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D432B" w:rsidRPr="00A84998" w:rsidRDefault="009D432B" w:rsidP="00CF625E">
      <w:pPr>
        <w:spacing w:before="100" w:beforeAutospacing="1" w:after="100" w:afterAutospacing="1"/>
        <w:jc w:val="both"/>
        <w:rPr>
          <w:rFonts w:ascii="Arial" w:hAnsi="Arial" w:cs="Arial"/>
          <w:sz w:val="22"/>
          <w:szCs w:val="22"/>
          <w:lang w:val="sr-Latn-CS"/>
        </w:rPr>
      </w:pPr>
    </w:p>
    <w:p w14:paraId="0A37501D" w14:textId="77777777" w:rsidR="00127A94" w:rsidRPr="00A84998" w:rsidRDefault="00127A94" w:rsidP="00127A94">
      <w:pPr>
        <w:spacing w:before="100" w:beforeAutospacing="1" w:after="100" w:afterAutospacing="1"/>
        <w:jc w:val="both"/>
        <w:rPr>
          <w:rFonts w:ascii="Arial" w:hAnsi="Arial" w:cs="Arial"/>
          <w:sz w:val="22"/>
          <w:szCs w:val="22"/>
        </w:rPr>
      </w:pPr>
    </w:p>
    <w:p w14:paraId="5DAB6C7B" w14:textId="32F788B0" w:rsidR="00127A94" w:rsidRPr="00A84998" w:rsidRDefault="005C4BC0" w:rsidP="00127A94">
      <w:pPr>
        <w:spacing w:before="100" w:beforeAutospacing="1" w:after="100" w:afterAutospacing="1"/>
        <w:jc w:val="both"/>
        <w:rPr>
          <w:rFonts w:ascii="Arial" w:hAnsi="Arial" w:cs="Arial"/>
          <w:sz w:val="22"/>
          <w:szCs w:val="22"/>
        </w:rPr>
      </w:pPr>
      <w:r>
        <w:rPr>
          <w:rFonts w:ascii="Arial" w:hAnsi="Arial" w:cs="Arial"/>
          <w:noProof/>
          <w:sz w:val="22"/>
          <w:szCs w:val="22"/>
        </w:rPr>
        <w:drawing>
          <wp:inline distT="0" distB="0" distL="0" distR="0" wp14:anchorId="16818194" wp14:editId="02D15005">
            <wp:extent cx="1800225" cy="571500"/>
            <wp:effectExtent l="0" t="0" r="0" b="0"/>
            <wp:docPr id="1" name="Picture 1" descr="corporat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logo_rg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p>
    <w:p w14:paraId="4D3B02D0" w14:textId="77777777" w:rsidR="00127A94" w:rsidRPr="00A84998" w:rsidRDefault="00127A94" w:rsidP="00127A94">
      <w:pPr>
        <w:spacing w:before="100" w:beforeAutospacing="1" w:after="100" w:afterAutospacing="1"/>
        <w:jc w:val="both"/>
        <w:rPr>
          <w:rFonts w:ascii="Arial" w:hAnsi="Arial" w:cs="Arial"/>
          <w:sz w:val="22"/>
          <w:szCs w:val="22"/>
          <w:lang w:val="ru-RU"/>
        </w:rPr>
      </w:pPr>
      <w:r w:rsidRPr="00A84998">
        <w:rPr>
          <w:rFonts w:ascii="Arial" w:hAnsi="Arial" w:cs="Arial"/>
          <w:sz w:val="22"/>
          <w:szCs w:val="22"/>
          <w:lang w:val="sr-Cyrl-CS"/>
        </w:rPr>
        <w:t>CRVENI KRST SRBIJE</w:t>
      </w:r>
    </w:p>
    <w:p w14:paraId="13C4C677" w14:textId="77777777" w:rsidR="00127A94" w:rsidRPr="00A84998" w:rsidRDefault="00127A94" w:rsidP="00127A94">
      <w:pPr>
        <w:spacing w:before="100" w:beforeAutospacing="1" w:after="100" w:afterAutospacing="1"/>
        <w:jc w:val="both"/>
        <w:rPr>
          <w:rFonts w:ascii="Arial" w:hAnsi="Arial" w:cs="Arial"/>
          <w:sz w:val="22"/>
          <w:szCs w:val="22"/>
          <w:lang w:val="sr-Cyrl-CS"/>
        </w:rPr>
      </w:pPr>
      <w:r w:rsidRPr="00A84998">
        <w:rPr>
          <w:rFonts w:ascii="Arial" w:hAnsi="Arial" w:cs="Arial"/>
          <w:sz w:val="22"/>
          <w:szCs w:val="22"/>
          <w:lang w:val="sr-Cyrl-CS"/>
        </w:rPr>
        <w:t xml:space="preserve">Beograd, </w:t>
      </w:r>
      <w:proofErr w:type="spellStart"/>
      <w:r w:rsidRPr="00A84998">
        <w:rPr>
          <w:rFonts w:ascii="Arial" w:hAnsi="Arial" w:cs="Arial"/>
          <w:sz w:val="22"/>
          <w:szCs w:val="22"/>
          <w:lang w:val="sr-Cyrl-CS"/>
        </w:rPr>
        <w:t>Simina</w:t>
      </w:r>
      <w:proofErr w:type="spellEnd"/>
      <w:r w:rsidRPr="00A84998">
        <w:rPr>
          <w:rFonts w:ascii="Arial" w:hAnsi="Arial" w:cs="Arial"/>
          <w:sz w:val="22"/>
          <w:szCs w:val="22"/>
          <w:lang w:val="sr-Cyrl-CS"/>
        </w:rPr>
        <w:t xml:space="preserve"> 19</w:t>
      </w:r>
    </w:p>
    <w:p w14:paraId="02EB378F" w14:textId="77777777" w:rsidR="00127A94" w:rsidRPr="00A84998" w:rsidRDefault="00127A94" w:rsidP="00127A94">
      <w:pPr>
        <w:spacing w:before="100" w:beforeAutospacing="1" w:after="100" w:afterAutospacing="1"/>
        <w:rPr>
          <w:rFonts w:ascii="Arial" w:hAnsi="Arial" w:cs="Arial"/>
          <w:bCs/>
          <w:sz w:val="22"/>
          <w:szCs w:val="22"/>
          <w:lang w:val="sr-Cyrl-CS"/>
        </w:rPr>
      </w:pPr>
    </w:p>
    <w:p w14:paraId="6A05A809" w14:textId="77777777" w:rsidR="00127A94" w:rsidRPr="00A84998" w:rsidRDefault="00127A94" w:rsidP="00127A94">
      <w:pPr>
        <w:spacing w:before="100" w:beforeAutospacing="1" w:after="100" w:afterAutospacing="1"/>
        <w:rPr>
          <w:rFonts w:ascii="Arial" w:hAnsi="Arial" w:cs="Arial"/>
          <w:bCs/>
          <w:sz w:val="22"/>
          <w:szCs w:val="22"/>
          <w:lang w:val="sr-Cyrl-CS"/>
        </w:rPr>
      </w:pPr>
    </w:p>
    <w:p w14:paraId="5A39BBE3" w14:textId="77777777" w:rsidR="00127A94" w:rsidRPr="00A84998" w:rsidRDefault="00127A94" w:rsidP="00127A94">
      <w:pPr>
        <w:spacing w:before="100" w:beforeAutospacing="1" w:after="100" w:afterAutospacing="1"/>
        <w:rPr>
          <w:rFonts w:ascii="Arial" w:hAnsi="Arial" w:cs="Arial"/>
          <w:bCs/>
          <w:sz w:val="22"/>
          <w:szCs w:val="22"/>
          <w:lang w:val="sr-Cyrl-CS"/>
        </w:rPr>
      </w:pPr>
    </w:p>
    <w:p w14:paraId="41C8F396" w14:textId="77777777" w:rsidR="00127A94" w:rsidRPr="00A84998" w:rsidRDefault="00127A94" w:rsidP="00127A94">
      <w:pPr>
        <w:spacing w:before="100" w:beforeAutospacing="1" w:after="100" w:afterAutospacing="1"/>
        <w:rPr>
          <w:rFonts w:ascii="Arial" w:hAnsi="Arial" w:cs="Arial"/>
          <w:bCs/>
          <w:sz w:val="22"/>
          <w:szCs w:val="22"/>
          <w:lang w:val="sr-Cyrl-CS"/>
        </w:rPr>
      </w:pPr>
    </w:p>
    <w:p w14:paraId="72A3D3EC" w14:textId="77777777" w:rsidR="00127A94" w:rsidRPr="00A84998" w:rsidRDefault="00127A94" w:rsidP="00127A94">
      <w:pPr>
        <w:spacing w:before="100" w:beforeAutospacing="1" w:after="100" w:afterAutospacing="1"/>
        <w:rPr>
          <w:rFonts w:ascii="Arial" w:hAnsi="Arial" w:cs="Arial"/>
          <w:bCs/>
          <w:sz w:val="22"/>
          <w:szCs w:val="22"/>
          <w:lang w:val="sr-Cyrl-CS"/>
        </w:rPr>
      </w:pPr>
    </w:p>
    <w:p w14:paraId="0D0B940D" w14:textId="77777777" w:rsidR="00127A94" w:rsidRPr="00A84998" w:rsidRDefault="00127A94" w:rsidP="00127A94">
      <w:pPr>
        <w:spacing w:before="100" w:beforeAutospacing="1" w:after="100" w:afterAutospacing="1"/>
        <w:rPr>
          <w:rFonts w:ascii="Arial" w:hAnsi="Arial" w:cs="Arial"/>
          <w:bCs/>
          <w:sz w:val="22"/>
          <w:szCs w:val="22"/>
          <w:lang w:val="sr-Cyrl-CS"/>
        </w:rPr>
      </w:pPr>
    </w:p>
    <w:p w14:paraId="0E27B00A" w14:textId="77777777" w:rsidR="00127A94" w:rsidRPr="00A84998" w:rsidRDefault="00127A94" w:rsidP="00127A94">
      <w:pPr>
        <w:spacing w:before="100" w:beforeAutospacing="1" w:after="100" w:afterAutospacing="1"/>
        <w:rPr>
          <w:rFonts w:ascii="Arial" w:hAnsi="Arial" w:cs="Arial"/>
          <w:bCs/>
          <w:sz w:val="22"/>
          <w:szCs w:val="22"/>
        </w:rPr>
      </w:pPr>
    </w:p>
    <w:p w14:paraId="4B108618" w14:textId="77777777" w:rsidR="00127A94" w:rsidRPr="00A84998" w:rsidRDefault="00127A94" w:rsidP="00127A94">
      <w:pPr>
        <w:spacing w:after="120"/>
        <w:rPr>
          <w:rFonts w:ascii="Arial" w:hAnsi="Arial" w:cs="Arial"/>
          <w:b/>
          <w:sz w:val="22"/>
          <w:szCs w:val="22"/>
          <w:lang w:val="sr-Latn-RS"/>
        </w:rPr>
      </w:pPr>
      <w:r w:rsidRPr="00A84998">
        <w:rPr>
          <w:rFonts w:ascii="Arial" w:hAnsi="Arial" w:cs="Arial"/>
          <w:b/>
          <w:bCs/>
          <w:sz w:val="22"/>
          <w:szCs w:val="22"/>
          <w:lang w:val="sr-Cyrl-CS"/>
        </w:rPr>
        <w:t>POZIV</w:t>
      </w:r>
      <w:r w:rsidR="00874BBF" w:rsidRPr="00A84998">
        <w:rPr>
          <w:rFonts w:ascii="Arial" w:hAnsi="Arial" w:cs="Arial"/>
          <w:b/>
          <w:bCs/>
          <w:sz w:val="22"/>
          <w:szCs w:val="22"/>
          <w:lang w:val="sr-Latn-RS"/>
        </w:rPr>
        <w:t xml:space="preserve"> ZA PODNOŠENJE PONUDA</w:t>
      </w:r>
    </w:p>
    <w:p w14:paraId="71BF0EE8" w14:textId="1C10A90F" w:rsidR="004E4EBA" w:rsidRPr="00A84998" w:rsidRDefault="00127A94" w:rsidP="00127A94">
      <w:pPr>
        <w:rPr>
          <w:rFonts w:ascii="Arial" w:hAnsi="Arial" w:cs="Arial"/>
          <w:b/>
          <w:sz w:val="22"/>
          <w:szCs w:val="22"/>
        </w:rPr>
      </w:pPr>
      <w:r w:rsidRPr="00A84998">
        <w:rPr>
          <w:rFonts w:ascii="Arial" w:hAnsi="Arial" w:cs="Arial"/>
          <w:b/>
          <w:bCs/>
          <w:sz w:val="22"/>
          <w:szCs w:val="22"/>
          <w:lang w:val="sr-Cyrl-CS"/>
        </w:rPr>
        <w:t>za</w:t>
      </w:r>
      <w:r w:rsidRPr="00A84998">
        <w:rPr>
          <w:rFonts w:ascii="Arial" w:hAnsi="Arial" w:cs="Arial"/>
          <w:b/>
          <w:sz w:val="22"/>
          <w:szCs w:val="22"/>
        </w:rPr>
        <w:t xml:space="preserve"> </w:t>
      </w:r>
      <w:proofErr w:type="spellStart"/>
      <w:r w:rsidRPr="00A84998">
        <w:rPr>
          <w:rFonts w:ascii="Arial" w:hAnsi="Arial" w:cs="Arial"/>
          <w:b/>
          <w:sz w:val="22"/>
          <w:szCs w:val="22"/>
          <w:lang w:val="sr-Cyrl-CS"/>
        </w:rPr>
        <w:t>nabavku</w:t>
      </w:r>
      <w:proofErr w:type="spellEnd"/>
      <w:r w:rsidR="00516485">
        <w:rPr>
          <w:rFonts w:ascii="Arial" w:hAnsi="Arial" w:cs="Arial"/>
          <w:b/>
          <w:sz w:val="22"/>
          <w:szCs w:val="22"/>
          <w:lang w:val="sr-Latn-RS"/>
        </w:rPr>
        <w:t xml:space="preserve"> </w:t>
      </w:r>
      <w:r w:rsidR="002145B6">
        <w:rPr>
          <w:rFonts w:ascii="Arial" w:hAnsi="Arial" w:cs="Arial"/>
          <w:b/>
          <w:sz w:val="22"/>
          <w:szCs w:val="22"/>
          <w:lang w:val="sr-Latn-RS"/>
        </w:rPr>
        <w:t>uniformi</w:t>
      </w:r>
      <w:r w:rsidR="00516485">
        <w:rPr>
          <w:rFonts w:ascii="Arial" w:hAnsi="Arial" w:cs="Arial"/>
          <w:b/>
          <w:sz w:val="22"/>
          <w:szCs w:val="22"/>
          <w:lang w:val="sr-Latn-RS"/>
        </w:rPr>
        <w:t xml:space="preserve"> </w:t>
      </w:r>
      <w:r w:rsidR="004D051B">
        <w:rPr>
          <w:rFonts w:ascii="Arial" w:hAnsi="Arial" w:cs="Arial"/>
          <w:b/>
          <w:sz w:val="22"/>
          <w:szCs w:val="22"/>
          <w:lang w:val="sr-Latn-RS"/>
        </w:rPr>
        <w:t xml:space="preserve"> </w:t>
      </w:r>
    </w:p>
    <w:p w14:paraId="26546DC1" w14:textId="71B3CCCD" w:rsidR="00127A94" w:rsidRPr="00A84998" w:rsidRDefault="00546008" w:rsidP="00127A94">
      <w:pPr>
        <w:rPr>
          <w:rFonts w:ascii="Arial" w:hAnsi="Arial" w:cs="Arial"/>
          <w:b/>
          <w:sz w:val="22"/>
          <w:szCs w:val="22"/>
        </w:rPr>
      </w:pPr>
      <w:r>
        <w:rPr>
          <w:rFonts w:ascii="Arial" w:hAnsi="Arial" w:cs="Arial"/>
          <w:b/>
          <w:sz w:val="22"/>
          <w:szCs w:val="22"/>
        </w:rPr>
        <w:t xml:space="preserve"> </w:t>
      </w:r>
      <w:proofErr w:type="spellStart"/>
      <w:r>
        <w:rPr>
          <w:rFonts w:ascii="Arial" w:hAnsi="Arial" w:cs="Arial"/>
          <w:b/>
          <w:sz w:val="22"/>
          <w:szCs w:val="22"/>
        </w:rPr>
        <w:t>postupak</w:t>
      </w:r>
      <w:proofErr w:type="spellEnd"/>
      <w:r>
        <w:rPr>
          <w:rFonts w:ascii="Arial" w:hAnsi="Arial" w:cs="Arial"/>
          <w:b/>
          <w:sz w:val="22"/>
          <w:szCs w:val="22"/>
        </w:rPr>
        <w:t xml:space="preserve"> </w:t>
      </w:r>
      <w:proofErr w:type="spellStart"/>
      <w:r w:rsidR="004E4EBA" w:rsidRPr="00A84998">
        <w:rPr>
          <w:rFonts w:ascii="Arial" w:hAnsi="Arial" w:cs="Arial"/>
          <w:b/>
          <w:sz w:val="22"/>
          <w:szCs w:val="22"/>
        </w:rPr>
        <w:t>broj</w:t>
      </w:r>
      <w:proofErr w:type="spellEnd"/>
      <w:r w:rsidR="004E4EBA" w:rsidRPr="00A84998">
        <w:rPr>
          <w:rFonts w:ascii="Arial" w:hAnsi="Arial" w:cs="Arial"/>
          <w:b/>
          <w:sz w:val="22"/>
          <w:szCs w:val="22"/>
        </w:rPr>
        <w:t xml:space="preserve"> </w:t>
      </w:r>
      <w:r w:rsidR="005C4BC0" w:rsidRPr="005C4BC0">
        <w:rPr>
          <w:rFonts w:ascii="Arial" w:hAnsi="Arial" w:cs="Arial"/>
          <w:b/>
          <w:sz w:val="22"/>
          <w:szCs w:val="22"/>
        </w:rPr>
        <w:t xml:space="preserve">F </w:t>
      </w:r>
      <w:r w:rsidRPr="00546008">
        <w:rPr>
          <w:rFonts w:ascii="Arial" w:hAnsi="Arial" w:cs="Arial"/>
          <w:b/>
          <w:sz w:val="22"/>
          <w:szCs w:val="22"/>
        </w:rPr>
        <w:t>3</w:t>
      </w:r>
      <w:r w:rsidR="00EC159B" w:rsidRPr="00546008">
        <w:rPr>
          <w:rFonts w:ascii="Arial" w:hAnsi="Arial" w:cs="Arial"/>
          <w:b/>
          <w:sz w:val="22"/>
          <w:szCs w:val="22"/>
        </w:rPr>
        <w:t>/2</w:t>
      </w:r>
      <w:r w:rsidR="00EB7F4A" w:rsidRPr="00546008">
        <w:rPr>
          <w:rFonts w:ascii="Arial" w:hAnsi="Arial" w:cs="Arial"/>
          <w:b/>
          <w:sz w:val="22"/>
          <w:szCs w:val="22"/>
        </w:rPr>
        <w:t>5</w:t>
      </w:r>
    </w:p>
    <w:p w14:paraId="60061E4C" w14:textId="77777777" w:rsidR="00127A94" w:rsidRPr="00A84998" w:rsidRDefault="00127A94" w:rsidP="00127A94">
      <w:pPr>
        <w:rPr>
          <w:rFonts w:ascii="Arial" w:hAnsi="Arial" w:cs="Arial"/>
          <w:sz w:val="22"/>
          <w:szCs w:val="22"/>
          <w:lang w:val="ru-RU"/>
        </w:rPr>
      </w:pPr>
    </w:p>
    <w:p w14:paraId="44EAFD9C" w14:textId="77777777" w:rsidR="00127A94" w:rsidRDefault="00127A94" w:rsidP="00127A94">
      <w:pPr>
        <w:rPr>
          <w:rFonts w:ascii="Arial" w:hAnsi="Arial" w:cs="Arial"/>
          <w:i/>
          <w:sz w:val="22"/>
          <w:szCs w:val="22"/>
          <w:lang w:val="sr-Latn-RS"/>
        </w:rPr>
      </w:pPr>
    </w:p>
    <w:p w14:paraId="0BD15584" w14:textId="77777777" w:rsidR="00EB7F4A" w:rsidRDefault="00EB7F4A" w:rsidP="00127A94">
      <w:pPr>
        <w:rPr>
          <w:rFonts w:ascii="Arial" w:hAnsi="Arial" w:cs="Arial"/>
          <w:i/>
          <w:sz w:val="22"/>
          <w:szCs w:val="22"/>
          <w:lang w:val="sr-Latn-RS"/>
        </w:rPr>
      </w:pPr>
    </w:p>
    <w:p w14:paraId="05E9DDE8" w14:textId="77777777" w:rsidR="00EB7F4A" w:rsidRDefault="00EB7F4A" w:rsidP="00127A94">
      <w:pPr>
        <w:rPr>
          <w:rFonts w:ascii="Arial" w:hAnsi="Arial" w:cs="Arial"/>
          <w:i/>
          <w:sz w:val="22"/>
          <w:szCs w:val="22"/>
          <w:lang w:val="sr-Latn-RS"/>
        </w:rPr>
      </w:pPr>
    </w:p>
    <w:p w14:paraId="342D82EE" w14:textId="77777777" w:rsidR="00EB7F4A" w:rsidRDefault="00EB7F4A" w:rsidP="00127A94">
      <w:pPr>
        <w:rPr>
          <w:rFonts w:ascii="Arial" w:hAnsi="Arial" w:cs="Arial"/>
          <w:i/>
          <w:sz w:val="22"/>
          <w:szCs w:val="22"/>
          <w:lang w:val="sr-Latn-RS"/>
        </w:rPr>
      </w:pPr>
    </w:p>
    <w:p w14:paraId="3B75FF22" w14:textId="77777777" w:rsidR="00EB7F4A" w:rsidRDefault="00EB7F4A" w:rsidP="00127A94">
      <w:pPr>
        <w:rPr>
          <w:rFonts w:ascii="Arial" w:hAnsi="Arial" w:cs="Arial"/>
          <w:i/>
          <w:sz w:val="22"/>
          <w:szCs w:val="22"/>
          <w:lang w:val="sr-Latn-RS"/>
        </w:rPr>
      </w:pPr>
    </w:p>
    <w:p w14:paraId="2570ACE0" w14:textId="77777777" w:rsidR="00EB7F4A" w:rsidRDefault="00EB7F4A" w:rsidP="00127A94">
      <w:pPr>
        <w:rPr>
          <w:rFonts w:ascii="Arial" w:hAnsi="Arial" w:cs="Arial"/>
          <w:i/>
          <w:sz w:val="22"/>
          <w:szCs w:val="22"/>
          <w:lang w:val="sr-Latn-RS"/>
        </w:rPr>
      </w:pPr>
    </w:p>
    <w:p w14:paraId="44C3179F" w14:textId="77777777" w:rsidR="00EB7F4A" w:rsidRDefault="00EB7F4A" w:rsidP="00127A94">
      <w:pPr>
        <w:rPr>
          <w:rFonts w:ascii="Arial" w:hAnsi="Arial" w:cs="Arial"/>
          <w:i/>
          <w:sz w:val="22"/>
          <w:szCs w:val="22"/>
          <w:lang w:val="sr-Latn-RS"/>
        </w:rPr>
      </w:pPr>
    </w:p>
    <w:p w14:paraId="179D4A00" w14:textId="77777777" w:rsidR="00EB7F4A" w:rsidRDefault="00EB7F4A" w:rsidP="00127A94">
      <w:pPr>
        <w:rPr>
          <w:rFonts w:ascii="Arial" w:hAnsi="Arial" w:cs="Arial"/>
          <w:i/>
          <w:sz w:val="22"/>
          <w:szCs w:val="22"/>
          <w:lang w:val="sr-Latn-RS"/>
        </w:rPr>
      </w:pPr>
    </w:p>
    <w:p w14:paraId="31527C49" w14:textId="77777777" w:rsidR="00EB7F4A" w:rsidRPr="00EB7F4A" w:rsidRDefault="00EB7F4A" w:rsidP="00127A94">
      <w:pPr>
        <w:rPr>
          <w:rFonts w:ascii="Arial" w:hAnsi="Arial" w:cs="Arial"/>
          <w:i/>
          <w:sz w:val="22"/>
          <w:szCs w:val="22"/>
          <w:lang w:val="sr-Latn-RS"/>
        </w:rPr>
      </w:pPr>
    </w:p>
    <w:p w14:paraId="4B94D5A5" w14:textId="77777777" w:rsidR="00127A94" w:rsidRPr="00A84998" w:rsidRDefault="00127A94" w:rsidP="00127A94">
      <w:pPr>
        <w:spacing w:before="100" w:beforeAutospacing="1" w:after="100" w:afterAutospacing="1"/>
        <w:rPr>
          <w:rFonts w:ascii="Arial" w:hAnsi="Arial" w:cs="Arial"/>
          <w:bCs/>
          <w:sz w:val="22"/>
          <w:szCs w:val="22"/>
        </w:rPr>
      </w:pPr>
    </w:p>
    <w:p w14:paraId="3DEEC669" w14:textId="77777777" w:rsidR="00127A94" w:rsidRDefault="00127A94" w:rsidP="00127A94">
      <w:pPr>
        <w:spacing w:before="100" w:beforeAutospacing="1" w:after="100" w:afterAutospacing="1"/>
        <w:jc w:val="both"/>
        <w:rPr>
          <w:rFonts w:ascii="Arial" w:hAnsi="Arial" w:cs="Arial"/>
          <w:bCs/>
          <w:sz w:val="22"/>
          <w:szCs w:val="22"/>
          <w:lang w:val="sr-Cyrl-CS"/>
        </w:rPr>
      </w:pPr>
    </w:p>
    <w:p w14:paraId="6451428D" w14:textId="77777777" w:rsidR="00516485" w:rsidRPr="00A84998" w:rsidRDefault="00516485" w:rsidP="00127A94">
      <w:pPr>
        <w:spacing w:before="100" w:beforeAutospacing="1" w:after="100" w:afterAutospacing="1"/>
        <w:jc w:val="both"/>
        <w:rPr>
          <w:rFonts w:ascii="Arial" w:hAnsi="Arial" w:cs="Arial"/>
          <w:bCs/>
          <w:sz w:val="22"/>
          <w:szCs w:val="22"/>
          <w:lang w:val="sr-Cyrl-CS"/>
        </w:rPr>
      </w:pPr>
    </w:p>
    <w:p w14:paraId="3656B9AB" w14:textId="77777777" w:rsidR="00127A94" w:rsidRPr="00A84998" w:rsidRDefault="00127A94" w:rsidP="00127A94">
      <w:pPr>
        <w:spacing w:before="100" w:beforeAutospacing="1" w:after="100" w:afterAutospacing="1"/>
        <w:jc w:val="both"/>
        <w:rPr>
          <w:rFonts w:ascii="Arial" w:hAnsi="Arial" w:cs="Arial"/>
          <w:bCs/>
          <w:sz w:val="22"/>
          <w:szCs w:val="22"/>
        </w:rPr>
      </w:pPr>
    </w:p>
    <w:p w14:paraId="62647C08" w14:textId="66B0B930" w:rsidR="00127A94" w:rsidRPr="00A84998" w:rsidRDefault="00546008" w:rsidP="00127A94">
      <w:pPr>
        <w:spacing w:before="100" w:beforeAutospacing="1" w:after="100" w:afterAutospacing="1"/>
        <w:rPr>
          <w:rFonts w:ascii="Arial" w:hAnsi="Arial" w:cs="Arial"/>
          <w:sz w:val="22"/>
          <w:szCs w:val="22"/>
          <w:u w:val="single"/>
          <w:lang w:val="sr-Cyrl-CS"/>
        </w:rPr>
      </w:pPr>
      <w:r>
        <w:rPr>
          <w:rFonts w:ascii="Arial" w:hAnsi="Arial" w:cs="Arial"/>
          <w:sz w:val="22"/>
          <w:szCs w:val="22"/>
          <w:u w:val="single"/>
          <w:lang w:val="sr-Cyrl-CS"/>
        </w:rPr>
        <w:t>Beograd,</w:t>
      </w:r>
      <w:r>
        <w:rPr>
          <w:rFonts w:ascii="Arial" w:hAnsi="Arial" w:cs="Arial"/>
          <w:sz w:val="22"/>
          <w:szCs w:val="22"/>
          <w:u w:val="single"/>
          <w:lang w:val="sr-Latn-RS"/>
        </w:rPr>
        <w:t xml:space="preserve"> </w:t>
      </w:r>
      <w:r w:rsidR="00EB7F4A">
        <w:rPr>
          <w:rFonts w:ascii="Arial" w:hAnsi="Arial" w:cs="Arial"/>
          <w:sz w:val="22"/>
          <w:szCs w:val="22"/>
          <w:u w:val="single"/>
          <w:lang w:val="sr-Latn-RS"/>
        </w:rPr>
        <w:t>februar</w:t>
      </w:r>
      <w:r>
        <w:rPr>
          <w:rFonts w:ascii="Arial" w:hAnsi="Arial" w:cs="Arial"/>
          <w:sz w:val="22"/>
          <w:szCs w:val="22"/>
          <w:u w:val="single"/>
          <w:lang w:val="sr-Latn-RS"/>
        </w:rPr>
        <w:t xml:space="preserve"> </w:t>
      </w:r>
      <w:r w:rsidR="003860B0" w:rsidRPr="00A84998">
        <w:rPr>
          <w:rFonts w:ascii="Arial" w:hAnsi="Arial" w:cs="Arial"/>
          <w:sz w:val="22"/>
          <w:szCs w:val="22"/>
          <w:u w:val="single"/>
          <w:lang w:val="sr-Latn-CS"/>
        </w:rPr>
        <w:t>202</w:t>
      </w:r>
      <w:r w:rsidR="00EB7F4A">
        <w:rPr>
          <w:rFonts w:ascii="Arial" w:hAnsi="Arial" w:cs="Arial"/>
          <w:sz w:val="22"/>
          <w:szCs w:val="22"/>
          <w:u w:val="single"/>
          <w:lang w:val="sr-Latn-CS"/>
        </w:rPr>
        <w:t>5</w:t>
      </w:r>
      <w:r w:rsidR="00127A94" w:rsidRPr="00A84998">
        <w:rPr>
          <w:rFonts w:ascii="Arial" w:hAnsi="Arial" w:cs="Arial"/>
          <w:sz w:val="22"/>
          <w:szCs w:val="22"/>
          <w:u w:val="single"/>
          <w:lang w:val="sr-Cyrl-CS"/>
        </w:rPr>
        <w:t xml:space="preserve">. </w:t>
      </w:r>
      <w:proofErr w:type="spellStart"/>
      <w:r w:rsidR="00127A94" w:rsidRPr="00A84998">
        <w:rPr>
          <w:rFonts w:ascii="Arial" w:hAnsi="Arial" w:cs="Arial"/>
          <w:sz w:val="22"/>
          <w:szCs w:val="22"/>
          <w:u w:val="single"/>
          <w:lang w:val="sr-Cyrl-CS"/>
        </w:rPr>
        <w:t>godine</w:t>
      </w:r>
      <w:proofErr w:type="spellEnd"/>
    </w:p>
    <w:p w14:paraId="45FB0818" w14:textId="77777777" w:rsidR="003E641E" w:rsidRDefault="003E641E" w:rsidP="00127A94">
      <w:pPr>
        <w:spacing w:before="100" w:beforeAutospacing="1" w:after="100" w:afterAutospacing="1"/>
        <w:rPr>
          <w:rFonts w:ascii="Arial" w:hAnsi="Arial" w:cs="Arial"/>
          <w:i/>
          <w:sz w:val="22"/>
          <w:szCs w:val="22"/>
        </w:rPr>
      </w:pPr>
    </w:p>
    <w:p w14:paraId="049F31CB" w14:textId="77777777" w:rsidR="004F5919" w:rsidRDefault="004F5919" w:rsidP="004B13DE">
      <w:pPr>
        <w:autoSpaceDE w:val="0"/>
        <w:autoSpaceDN w:val="0"/>
        <w:adjustRightInd w:val="0"/>
        <w:ind w:firstLine="720"/>
        <w:jc w:val="both"/>
        <w:rPr>
          <w:rFonts w:ascii="Arial" w:hAnsi="Arial" w:cs="Arial"/>
          <w:sz w:val="22"/>
          <w:szCs w:val="22"/>
          <w:lang w:val="ru-RU"/>
        </w:rPr>
      </w:pPr>
    </w:p>
    <w:p w14:paraId="53128261" w14:textId="40F6DB85" w:rsidR="004B13DE" w:rsidRDefault="004B13DE" w:rsidP="00EB7F4A">
      <w:pPr>
        <w:autoSpaceDE w:val="0"/>
        <w:autoSpaceDN w:val="0"/>
        <w:adjustRightInd w:val="0"/>
        <w:ind w:firstLine="720"/>
        <w:jc w:val="both"/>
        <w:rPr>
          <w:rFonts w:ascii="Arial" w:hAnsi="Arial" w:cs="Arial"/>
          <w:sz w:val="22"/>
          <w:szCs w:val="22"/>
          <w:lang w:val="sr-Latn-RS"/>
        </w:rPr>
      </w:pPr>
      <w:r w:rsidRPr="00A84998">
        <w:rPr>
          <w:rFonts w:ascii="Arial" w:hAnsi="Arial" w:cs="Arial"/>
          <w:sz w:val="22"/>
          <w:szCs w:val="22"/>
          <w:lang w:val="ru-RU"/>
        </w:rPr>
        <w:t xml:space="preserve">Na osnovu člana </w:t>
      </w:r>
      <w:r w:rsidR="00A8587B" w:rsidRPr="00A8587B">
        <w:rPr>
          <w:rFonts w:ascii="Arial" w:hAnsi="Arial" w:cs="Arial"/>
          <w:sz w:val="22"/>
          <w:szCs w:val="22"/>
          <w:lang w:val="sr-Latn-RS"/>
        </w:rPr>
        <w:t>27. stav 1 tačka 1)</w:t>
      </w:r>
      <w:r w:rsidR="00A8587B">
        <w:rPr>
          <w:rFonts w:ascii="Arial" w:hAnsi="Arial" w:cs="Arial"/>
          <w:sz w:val="22"/>
          <w:szCs w:val="22"/>
          <w:lang w:val="sr-Latn-RS"/>
        </w:rPr>
        <w:t xml:space="preserve"> </w:t>
      </w:r>
      <w:r w:rsidRPr="00A84998">
        <w:rPr>
          <w:rFonts w:ascii="Arial" w:hAnsi="Arial" w:cs="Arial"/>
          <w:sz w:val="22"/>
          <w:szCs w:val="22"/>
          <w:lang w:val="ru-RU"/>
        </w:rPr>
        <w:t xml:space="preserve">Zakona o </w:t>
      </w:r>
      <w:proofErr w:type="spellStart"/>
      <w:r w:rsidRPr="00A84998">
        <w:rPr>
          <w:rFonts w:ascii="Arial" w:hAnsi="Arial" w:cs="Arial"/>
          <w:sz w:val="22"/>
          <w:szCs w:val="22"/>
          <w:lang w:val="sr-Cyrl-CS"/>
        </w:rPr>
        <w:t>javnim</w:t>
      </w:r>
      <w:proofErr w:type="spellEnd"/>
      <w:r w:rsidRPr="00A84998">
        <w:rPr>
          <w:rFonts w:ascii="Arial" w:hAnsi="Arial" w:cs="Arial"/>
          <w:sz w:val="22"/>
          <w:szCs w:val="22"/>
          <w:lang w:val="ru-RU"/>
        </w:rPr>
        <w:t xml:space="preserve"> nabavkama (”Službeni glasnik RS”</w:t>
      </w:r>
      <w:r w:rsidRPr="00A84998">
        <w:rPr>
          <w:rFonts w:ascii="Arial" w:hAnsi="Arial" w:cs="Arial"/>
          <w:sz w:val="22"/>
          <w:szCs w:val="22"/>
          <w:lang w:val="sr-Cyrl-CS"/>
        </w:rPr>
        <w:t>,</w:t>
      </w:r>
      <w:r w:rsidRPr="00A84998">
        <w:rPr>
          <w:rFonts w:ascii="Arial" w:hAnsi="Arial" w:cs="Arial"/>
          <w:sz w:val="22"/>
          <w:szCs w:val="22"/>
          <w:lang w:val="ru-RU"/>
        </w:rPr>
        <w:t xml:space="preserve"> br</w:t>
      </w:r>
      <w:proofErr w:type="spellStart"/>
      <w:r w:rsidRPr="00A84998">
        <w:rPr>
          <w:rFonts w:ascii="Arial" w:hAnsi="Arial" w:cs="Arial"/>
          <w:sz w:val="22"/>
          <w:szCs w:val="22"/>
          <w:lang w:val="sr-Cyrl-CS"/>
        </w:rPr>
        <w:t>oj</w:t>
      </w:r>
      <w:proofErr w:type="spellEnd"/>
      <w:r w:rsidRPr="00A84998">
        <w:rPr>
          <w:rFonts w:ascii="Arial" w:hAnsi="Arial" w:cs="Arial"/>
          <w:sz w:val="22"/>
          <w:szCs w:val="22"/>
          <w:lang w:val="ru-RU"/>
        </w:rPr>
        <w:t xml:space="preserve"> </w:t>
      </w:r>
      <w:r w:rsidR="00AE0B19" w:rsidRPr="00057E18">
        <w:rPr>
          <w:rFonts w:ascii="Arial" w:hAnsi="Arial" w:cs="Arial"/>
          <w:sz w:val="22"/>
          <w:szCs w:val="22"/>
        </w:rPr>
        <w:t>91/19</w:t>
      </w:r>
      <w:r w:rsidR="00546008">
        <w:rPr>
          <w:rFonts w:ascii="Arial" w:hAnsi="Arial" w:cs="Arial"/>
          <w:sz w:val="22"/>
          <w:szCs w:val="22"/>
        </w:rPr>
        <w:t xml:space="preserve"> </w:t>
      </w:r>
      <w:r w:rsidR="00546008" w:rsidRPr="00546008">
        <w:rPr>
          <w:rFonts w:ascii="Arial" w:hAnsi="Arial" w:cs="Arial"/>
          <w:sz w:val="22"/>
          <w:szCs w:val="22"/>
        </w:rPr>
        <w:t>i 92/2023</w:t>
      </w:r>
      <w:r w:rsidRPr="00A84998">
        <w:rPr>
          <w:rFonts w:ascii="Arial" w:hAnsi="Arial" w:cs="Arial"/>
          <w:sz w:val="22"/>
          <w:szCs w:val="22"/>
          <w:lang w:val="ru-RU"/>
        </w:rPr>
        <w:t>)</w:t>
      </w:r>
      <w:r w:rsidRPr="00A84998">
        <w:rPr>
          <w:rFonts w:ascii="Arial" w:hAnsi="Arial" w:cs="Arial"/>
          <w:sz w:val="22"/>
          <w:szCs w:val="22"/>
          <w:lang w:val="sr-Cyrl-CS"/>
        </w:rPr>
        <w:t xml:space="preserve"> </w:t>
      </w:r>
      <w:r w:rsidR="00072048" w:rsidRPr="00A84998">
        <w:rPr>
          <w:rFonts w:ascii="Arial" w:hAnsi="Arial" w:cs="Arial"/>
          <w:sz w:val="22"/>
          <w:szCs w:val="22"/>
          <w:lang w:val="ru-RU"/>
        </w:rPr>
        <w:t xml:space="preserve"> </w:t>
      </w:r>
      <w:r w:rsidRPr="00A84998">
        <w:rPr>
          <w:rFonts w:ascii="Arial" w:hAnsi="Arial" w:cs="Arial"/>
          <w:sz w:val="22"/>
          <w:szCs w:val="22"/>
          <w:lang w:val="ru-RU"/>
        </w:rPr>
        <w:t>Komisija za nabavke Crvenog krsta Srbije pripremila je</w:t>
      </w:r>
    </w:p>
    <w:p w14:paraId="79FF9C0A" w14:textId="77777777" w:rsidR="00EB7F4A" w:rsidRPr="00EB7F4A" w:rsidRDefault="00EB7F4A" w:rsidP="00EB7F4A">
      <w:pPr>
        <w:autoSpaceDE w:val="0"/>
        <w:autoSpaceDN w:val="0"/>
        <w:adjustRightInd w:val="0"/>
        <w:ind w:firstLine="720"/>
        <w:jc w:val="both"/>
        <w:rPr>
          <w:rFonts w:ascii="Arial" w:hAnsi="Arial" w:cs="Arial"/>
          <w:sz w:val="22"/>
          <w:szCs w:val="22"/>
          <w:lang w:val="sr-Latn-RS"/>
        </w:rPr>
      </w:pPr>
    </w:p>
    <w:p w14:paraId="08E4867E" w14:textId="77777777" w:rsidR="004B13DE" w:rsidRDefault="004B13DE" w:rsidP="004B13DE">
      <w:pPr>
        <w:widowControl w:val="0"/>
        <w:autoSpaceDE w:val="0"/>
        <w:autoSpaceDN w:val="0"/>
        <w:adjustRightInd w:val="0"/>
        <w:spacing w:line="293" w:lineRule="exact"/>
        <w:rPr>
          <w:rFonts w:ascii="Arial" w:hAnsi="Arial" w:cs="Arial"/>
          <w:b/>
          <w:bCs/>
          <w:iCs/>
          <w:sz w:val="22"/>
          <w:szCs w:val="22"/>
          <w:lang w:val="ru-RU"/>
        </w:rPr>
      </w:pPr>
      <w:r w:rsidRPr="00591A61">
        <w:rPr>
          <w:rFonts w:ascii="Arial" w:hAnsi="Arial" w:cs="Arial"/>
          <w:b/>
          <w:bCs/>
          <w:iCs/>
          <w:sz w:val="22"/>
          <w:szCs w:val="22"/>
          <w:lang w:val="ru-RU"/>
        </w:rPr>
        <w:t>POZIV</w:t>
      </w:r>
      <w:r w:rsidRPr="00591A61">
        <w:rPr>
          <w:rFonts w:ascii="Arial" w:hAnsi="Arial" w:cs="Arial"/>
          <w:b/>
          <w:sz w:val="22"/>
          <w:szCs w:val="22"/>
          <w:lang w:val="ru-RU"/>
        </w:rPr>
        <w:t xml:space="preserve"> </w:t>
      </w:r>
      <w:r w:rsidRPr="00591A61">
        <w:rPr>
          <w:rFonts w:ascii="Arial" w:hAnsi="Arial" w:cs="Arial"/>
          <w:b/>
          <w:bCs/>
          <w:iCs/>
          <w:sz w:val="22"/>
          <w:szCs w:val="22"/>
          <w:lang w:val="ru-RU"/>
        </w:rPr>
        <w:t>ZA</w:t>
      </w:r>
      <w:r w:rsidRPr="00591A61">
        <w:rPr>
          <w:rFonts w:ascii="Arial" w:hAnsi="Arial" w:cs="Arial"/>
          <w:b/>
          <w:sz w:val="22"/>
          <w:szCs w:val="22"/>
          <w:lang w:val="sr-Cyrl-CS"/>
        </w:rPr>
        <w:t xml:space="preserve"> </w:t>
      </w:r>
      <w:r w:rsidRPr="00591A61">
        <w:rPr>
          <w:rFonts w:ascii="Arial" w:hAnsi="Arial" w:cs="Arial"/>
          <w:b/>
          <w:bCs/>
          <w:iCs/>
          <w:sz w:val="22"/>
          <w:szCs w:val="22"/>
          <w:lang w:val="ru-RU"/>
        </w:rPr>
        <w:t>PODNOŠENjE</w:t>
      </w:r>
      <w:r w:rsidRPr="00591A61">
        <w:rPr>
          <w:rFonts w:ascii="Arial" w:hAnsi="Arial" w:cs="Arial"/>
          <w:b/>
          <w:sz w:val="22"/>
          <w:szCs w:val="22"/>
          <w:lang w:val="ru-RU"/>
        </w:rPr>
        <w:t xml:space="preserve"> </w:t>
      </w:r>
      <w:r w:rsidR="00EA0B22" w:rsidRPr="00591A61">
        <w:rPr>
          <w:rFonts w:ascii="Arial" w:hAnsi="Arial" w:cs="Arial"/>
          <w:b/>
          <w:bCs/>
          <w:iCs/>
          <w:sz w:val="22"/>
          <w:szCs w:val="22"/>
          <w:lang w:val="ru-RU"/>
        </w:rPr>
        <w:t>PONUDA</w:t>
      </w:r>
    </w:p>
    <w:p w14:paraId="62486C05" w14:textId="77777777" w:rsidR="009E74C5" w:rsidRPr="00591A61" w:rsidRDefault="009E74C5" w:rsidP="004B13DE">
      <w:pPr>
        <w:widowControl w:val="0"/>
        <w:autoSpaceDE w:val="0"/>
        <w:autoSpaceDN w:val="0"/>
        <w:adjustRightInd w:val="0"/>
        <w:spacing w:line="293" w:lineRule="exact"/>
        <w:rPr>
          <w:rFonts w:ascii="Arial" w:hAnsi="Arial" w:cs="Arial"/>
          <w:b/>
          <w:bCs/>
          <w:sz w:val="22"/>
          <w:szCs w:val="22"/>
          <w:lang w:val="sr-Cyrl-CS"/>
        </w:rPr>
      </w:pPr>
    </w:p>
    <w:p w14:paraId="255FF825" w14:textId="090C9F44" w:rsidR="004B13DE" w:rsidRPr="00A84998" w:rsidRDefault="78320D69" w:rsidP="004B13DE">
      <w:pPr>
        <w:ind w:firstLine="720"/>
        <w:jc w:val="both"/>
        <w:rPr>
          <w:rFonts w:ascii="Arial" w:hAnsi="Arial" w:cs="Arial"/>
          <w:sz w:val="22"/>
          <w:szCs w:val="22"/>
          <w:lang w:val="sr-Latn-CS"/>
        </w:rPr>
      </w:pPr>
      <w:r w:rsidRPr="36BDEA8A">
        <w:rPr>
          <w:rFonts w:ascii="Arial" w:hAnsi="Arial" w:cs="Arial"/>
          <w:sz w:val="22"/>
          <w:szCs w:val="22"/>
        </w:rPr>
        <w:t xml:space="preserve">Crveni krst Srbije </w:t>
      </w:r>
      <w:proofErr w:type="spellStart"/>
      <w:r w:rsidR="6E6CF611" w:rsidRPr="36BDEA8A">
        <w:rPr>
          <w:rFonts w:ascii="Arial" w:hAnsi="Arial" w:cs="Arial"/>
          <w:sz w:val="22"/>
          <w:szCs w:val="22"/>
        </w:rPr>
        <w:t>poziva</w:t>
      </w:r>
      <w:proofErr w:type="spellEnd"/>
      <w:r w:rsidRPr="36BDEA8A">
        <w:rPr>
          <w:rFonts w:ascii="Arial" w:hAnsi="Arial" w:cs="Arial"/>
          <w:sz w:val="22"/>
          <w:szCs w:val="22"/>
        </w:rPr>
        <w:t xml:space="preserve"> </w:t>
      </w:r>
      <w:proofErr w:type="spellStart"/>
      <w:r w:rsidRPr="36BDEA8A">
        <w:rPr>
          <w:rFonts w:ascii="Arial" w:hAnsi="Arial" w:cs="Arial"/>
          <w:sz w:val="22"/>
          <w:szCs w:val="22"/>
        </w:rPr>
        <w:t>ponuđače</w:t>
      </w:r>
      <w:proofErr w:type="spellEnd"/>
      <w:r w:rsidRPr="36BDEA8A">
        <w:rPr>
          <w:rFonts w:ascii="Arial" w:hAnsi="Arial" w:cs="Arial"/>
          <w:sz w:val="22"/>
          <w:szCs w:val="22"/>
        </w:rPr>
        <w:t xml:space="preserve"> da </w:t>
      </w:r>
      <w:proofErr w:type="spellStart"/>
      <w:r w:rsidRPr="36BDEA8A">
        <w:rPr>
          <w:rFonts w:ascii="Arial" w:hAnsi="Arial" w:cs="Arial"/>
          <w:sz w:val="22"/>
          <w:szCs w:val="22"/>
        </w:rPr>
        <w:t>podnesu</w:t>
      </w:r>
      <w:proofErr w:type="spellEnd"/>
      <w:r w:rsidRPr="36BDEA8A">
        <w:rPr>
          <w:rFonts w:ascii="Arial" w:hAnsi="Arial" w:cs="Arial"/>
          <w:sz w:val="22"/>
          <w:szCs w:val="22"/>
        </w:rPr>
        <w:t xml:space="preserve"> </w:t>
      </w:r>
      <w:proofErr w:type="spellStart"/>
      <w:r w:rsidRPr="36BDEA8A">
        <w:rPr>
          <w:rFonts w:ascii="Arial" w:hAnsi="Arial" w:cs="Arial"/>
          <w:sz w:val="22"/>
          <w:szCs w:val="22"/>
        </w:rPr>
        <w:t>pisane</w:t>
      </w:r>
      <w:proofErr w:type="spellEnd"/>
      <w:r w:rsidRPr="36BDEA8A">
        <w:rPr>
          <w:rFonts w:ascii="Arial" w:hAnsi="Arial" w:cs="Arial"/>
          <w:sz w:val="22"/>
          <w:szCs w:val="22"/>
        </w:rPr>
        <w:t xml:space="preserve"> </w:t>
      </w:r>
      <w:proofErr w:type="spellStart"/>
      <w:r w:rsidRPr="36BDEA8A">
        <w:rPr>
          <w:rFonts w:ascii="Arial" w:hAnsi="Arial" w:cs="Arial"/>
          <w:sz w:val="22"/>
          <w:szCs w:val="22"/>
        </w:rPr>
        <w:t>ponude</w:t>
      </w:r>
      <w:proofErr w:type="spellEnd"/>
      <w:r w:rsidRPr="36BDEA8A">
        <w:rPr>
          <w:rFonts w:ascii="Arial" w:hAnsi="Arial" w:cs="Arial"/>
          <w:sz w:val="22"/>
          <w:szCs w:val="22"/>
        </w:rPr>
        <w:t xml:space="preserve"> u </w:t>
      </w:r>
      <w:proofErr w:type="spellStart"/>
      <w:r w:rsidRPr="36BDEA8A">
        <w:rPr>
          <w:rFonts w:ascii="Arial" w:hAnsi="Arial" w:cs="Arial"/>
          <w:sz w:val="22"/>
          <w:szCs w:val="22"/>
        </w:rPr>
        <w:t>skladu</w:t>
      </w:r>
      <w:proofErr w:type="spellEnd"/>
      <w:r w:rsidRPr="36BDEA8A">
        <w:rPr>
          <w:rFonts w:ascii="Arial" w:hAnsi="Arial" w:cs="Arial"/>
          <w:sz w:val="22"/>
          <w:szCs w:val="22"/>
        </w:rPr>
        <w:t xml:space="preserve"> </w:t>
      </w:r>
      <w:proofErr w:type="spellStart"/>
      <w:r w:rsidRPr="36BDEA8A">
        <w:rPr>
          <w:rFonts w:ascii="Arial" w:hAnsi="Arial" w:cs="Arial"/>
          <w:sz w:val="22"/>
          <w:szCs w:val="22"/>
        </w:rPr>
        <w:t>sa</w:t>
      </w:r>
      <w:proofErr w:type="spellEnd"/>
      <w:r w:rsidRPr="36BDEA8A">
        <w:rPr>
          <w:rFonts w:ascii="Arial" w:hAnsi="Arial" w:cs="Arial"/>
          <w:sz w:val="22"/>
          <w:szCs w:val="22"/>
        </w:rPr>
        <w:t xml:space="preserve"> </w:t>
      </w:r>
      <w:proofErr w:type="spellStart"/>
      <w:r w:rsidRPr="36BDEA8A">
        <w:rPr>
          <w:rFonts w:ascii="Arial" w:hAnsi="Arial" w:cs="Arial"/>
          <w:sz w:val="22"/>
          <w:szCs w:val="22"/>
        </w:rPr>
        <w:t>ov</w:t>
      </w:r>
      <w:r w:rsidRPr="36BDEA8A">
        <w:rPr>
          <w:rFonts w:ascii="Arial" w:hAnsi="Arial" w:cs="Arial"/>
          <w:sz w:val="22"/>
          <w:szCs w:val="22"/>
          <w:lang w:val="sr-Cyrl-CS"/>
        </w:rPr>
        <w:t>im</w:t>
      </w:r>
      <w:proofErr w:type="spellEnd"/>
      <w:r w:rsidRPr="36BDEA8A">
        <w:rPr>
          <w:rFonts w:ascii="Arial" w:hAnsi="Arial" w:cs="Arial"/>
          <w:sz w:val="22"/>
          <w:szCs w:val="22"/>
          <w:lang w:val="sr-Cyrl-CS"/>
        </w:rPr>
        <w:t xml:space="preserve"> </w:t>
      </w:r>
      <w:proofErr w:type="spellStart"/>
      <w:r w:rsidRPr="36BDEA8A">
        <w:rPr>
          <w:rFonts w:ascii="Arial" w:hAnsi="Arial" w:cs="Arial"/>
          <w:sz w:val="22"/>
          <w:szCs w:val="22"/>
        </w:rPr>
        <w:t>poziv</w:t>
      </w:r>
      <w:r w:rsidRPr="36BDEA8A">
        <w:rPr>
          <w:rFonts w:ascii="Arial" w:hAnsi="Arial" w:cs="Arial"/>
          <w:sz w:val="22"/>
          <w:szCs w:val="22"/>
          <w:lang w:val="sr-Cyrl-CS"/>
        </w:rPr>
        <w:t>om</w:t>
      </w:r>
      <w:proofErr w:type="spellEnd"/>
      <w:r w:rsidRPr="36BDEA8A">
        <w:rPr>
          <w:rFonts w:ascii="Arial" w:hAnsi="Arial" w:cs="Arial"/>
          <w:sz w:val="22"/>
          <w:szCs w:val="22"/>
        </w:rPr>
        <w:t xml:space="preserve">, za </w:t>
      </w:r>
      <w:proofErr w:type="spellStart"/>
      <w:r w:rsidR="003A1FE4">
        <w:rPr>
          <w:rFonts w:ascii="Arial" w:hAnsi="Arial" w:cs="Arial"/>
          <w:sz w:val="22"/>
          <w:szCs w:val="22"/>
        </w:rPr>
        <w:t>objedinjenu</w:t>
      </w:r>
      <w:proofErr w:type="spellEnd"/>
      <w:r w:rsidR="003A1FE4">
        <w:rPr>
          <w:rFonts w:ascii="Arial" w:hAnsi="Arial" w:cs="Arial"/>
          <w:sz w:val="22"/>
          <w:szCs w:val="22"/>
        </w:rPr>
        <w:t xml:space="preserve"> </w:t>
      </w:r>
      <w:proofErr w:type="spellStart"/>
      <w:r w:rsidRPr="36BDEA8A">
        <w:rPr>
          <w:rFonts w:ascii="Arial" w:hAnsi="Arial" w:cs="Arial"/>
          <w:sz w:val="22"/>
          <w:szCs w:val="22"/>
          <w:lang w:val="sr-Cyrl-CS"/>
        </w:rPr>
        <w:t>nabavku</w:t>
      </w:r>
      <w:proofErr w:type="spellEnd"/>
      <w:r w:rsidRPr="36BDEA8A">
        <w:rPr>
          <w:rFonts w:ascii="Arial" w:hAnsi="Arial" w:cs="Arial"/>
          <w:sz w:val="22"/>
          <w:szCs w:val="22"/>
          <w:lang w:val="ru-RU"/>
        </w:rPr>
        <w:t xml:space="preserve"> </w:t>
      </w:r>
      <w:r w:rsidR="009B0932">
        <w:rPr>
          <w:rFonts w:ascii="Arial" w:hAnsi="Arial" w:cs="Arial"/>
          <w:sz w:val="22"/>
          <w:szCs w:val="22"/>
          <w:lang w:val="sr-Latn-RS"/>
        </w:rPr>
        <w:t>uniformi</w:t>
      </w:r>
      <w:r w:rsidR="00BC037B">
        <w:rPr>
          <w:rFonts w:ascii="Arial" w:hAnsi="Arial" w:cs="Arial"/>
          <w:sz w:val="22"/>
          <w:szCs w:val="22"/>
          <w:lang w:val="sr-Latn-RS"/>
        </w:rPr>
        <w:t xml:space="preserve"> </w:t>
      </w:r>
      <w:r w:rsidR="0003149D">
        <w:rPr>
          <w:rFonts w:ascii="Arial" w:hAnsi="Arial" w:cs="Arial"/>
          <w:sz w:val="22"/>
          <w:szCs w:val="22"/>
          <w:lang w:val="sr-Latn-RS"/>
        </w:rPr>
        <w:t>za delovanje u nesrećama Crvenog krsta Srbije</w:t>
      </w:r>
      <w:r w:rsidR="005B6D46">
        <w:rPr>
          <w:rFonts w:ascii="Arial" w:hAnsi="Arial" w:cs="Arial"/>
          <w:sz w:val="22"/>
          <w:szCs w:val="22"/>
          <w:lang w:val="sr-Latn-RS"/>
        </w:rPr>
        <w:t xml:space="preserve"> </w:t>
      </w:r>
      <w:r w:rsidR="00654A6D">
        <w:rPr>
          <w:rFonts w:ascii="Arial" w:hAnsi="Arial" w:cs="Arial"/>
          <w:sz w:val="22"/>
          <w:szCs w:val="22"/>
          <w:lang w:val="sr-Latn-RS"/>
        </w:rPr>
        <w:t>za potrebe</w:t>
      </w:r>
      <w:r w:rsidR="00CA48CD">
        <w:rPr>
          <w:rFonts w:ascii="Arial" w:hAnsi="Arial" w:cs="Arial"/>
          <w:sz w:val="22"/>
          <w:szCs w:val="22"/>
          <w:lang w:val="sr-Latn-RS"/>
        </w:rPr>
        <w:t xml:space="preserve"> 51 organizacij</w:t>
      </w:r>
      <w:r w:rsidR="00654A6D">
        <w:rPr>
          <w:rFonts w:ascii="Arial" w:hAnsi="Arial" w:cs="Arial"/>
          <w:sz w:val="22"/>
          <w:szCs w:val="22"/>
          <w:lang w:val="sr-Latn-RS"/>
        </w:rPr>
        <w:t>e</w:t>
      </w:r>
      <w:r w:rsidR="00CA48CD">
        <w:rPr>
          <w:rFonts w:ascii="Arial" w:hAnsi="Arial" w:cs="Arial"/>
          <w:sz w:val="22"/>
          <w:szCs w:val="22"/>
          <w:lang w:val="sr-Latn-RS"/>
        </w:rPr>
        <w:t xml:space="preserve"> Crvenog krsta u gradovima i opštinama </w:t>
      </w:r>
      <w:r w:rsidR="005B6D46">
        <w:rPr>
          <w:rFonts w:ascii="Arial" w:hAnsi="Arial" w:cs="Arial"/>
          <w:sz w:val="22"/>
          <w:szCs w:val="22"/>
          <w:lang w:val="sr-Latn-RS"/>
        </w:rPr>
        <w:t>i Crveni krst Srbije</w:t>
      </w:r>
      <w:r w:rsidR="2CF34C93" w:rsidRPr="36BDEA8A">
        <w:rPr>
          <w:rFonts w:ascii="Arial" w:hAnsi="Arial" w:cs="Arial"/>
          <w:sz w:val="22"/>
          <w:szCs w:val="22"/>
          <w:lang w:val="sr-Latn-RS"/>
        </w:rPr>
        <w:t xml:space="preserve">. </w:t>
      </w:r>
    </w:p>
    <w:p w14:paraId="4B99056E" w14:textId="1B411810" w:rsidR="004B13DE" w:rsidRDefault="0071214D" w:rsidP="00EB7F4A">
      <w:pPr>
        <w:ind w:firstLine="720"/>
        <w:jc w:val="both"/>
        <w:rPr>
          <w:rFonts w:ascii="Arial" w:hAnsi="Arial" w:cs="Arial"/>
          <w:sz w:val="22"/>
          <w:szCs w:val="22"/>
          <w:lang w:val="sr-Latn-CS"/>
        </w:rPr>
      </w:pPr>
      <w:r w:rsidRPr="00A84998">
        <w:rPr>
          <w:rFonts w:ascii="Arial" w:hAnsi="Arial" w:cs="Arial"/>
          <w:sz w:val="22"/>
          <w:szCs w:val="22"/>
          <w:lang w:val="sr-Latn-CS"/>
        </w:rPr>
        <w:t>Ovaj Poziv za podnošenje ponuda</w:t>
      </w:r>
      <w:r w:rsidR="00CE1777" w:rsidRPr="00A84998">
        <w:rPr>
          <w:rFonts w:ascii="Arial" w:hAnsi="Arial" w:cs="Arial"/>
          <w:sz w:val="22"/>
          <w:szCs w:val="22"/>
          <w:lang w:val="sr-Latn-CS"/>
        </w:rPr>
        <w:t xml:space="preserve"> </w:t>
      </w:r>
      <w:r w:rsidRPr="00A84998">
        <w:rPr>
          <w:rFonts w:ascii="Arial" w:hAnsi="Arial" w:cs="Arial"/>
          <w:sz w:val="22"/>
          <w:szCs w:val="22"/>
          <w:lang w:val="sr-Latn-CS"/>
        </w:rPr>
        <w:t xml:space="preserve">biće </w:t>
      </w:r>
      <w:r w:rsidR="00E61C4A" w:rsidRPr="00A84998">
        <w:rPr>
          <w:rFonts w:ascii="Arial" w:hAnsi="Arial" w:cs="Arial"/>
          <w:sz w:val="22"/>
          <w:szCs w:val="22"/>
          <w:lang w:val="sr-Latn-CS"/>
        </w:rPr>
        <w:t>dostavljen</w:t>
      </w:r>
      <w:r w:rsidRPr="00A84998">
        <w:rPr>
          <w:rFonts w:ascii="Arial" w:hAnsi="Arial" w:cs="Arial"/>
          <w:sz w:val="22"/>
          <w:szCs w:val="22"/>
          <w:lang w:val="sr-Latn-CS"/>
        </w:rPr>
        <w:t xml:space="preserve"> direktno ponuđačima iz Registra </w:t>
      </w:r>
      <w:r w:rsidR="00E61C4A" w:rsidRPr="00A84998">
        <w:rPr>
          <w:rFonts w:ascii="Arial" w:hAnsi="Arial" w:cs="Arial"/>
          <w:sz w:val="22"/>
          <w:szCs w:val="22"/>
          <w:lang w:val="sr-Latn-CS"/>
        </w:rPr>
        <w:t>dobavljača Crvenog krsta Srbije</w:t>
      </w:r>
      <w:r w:rsidRPr="00A84998">
        <w:rPr>
          <w:rFonts w:ascii="Arial" w:hAnsi="Arial" w:cs="Arial"/>
          <w:sz w:val="22"/>
          <w:szCs w:val="22"/>
          <w:lang w:val="sr-Latn-CS"/>
        </w:rPr>
        <w:t xml:space="preserve"> </w:t>
      </w:r>
      <w:r w:rsidR="00E61C4A" w:rsidRPr="00A84998">
        <w:rPr>
          <w:rFonts w:ascii="Arial" w:hAnsi="Arial" w:cs="Arial"/>
          <w:sz w:val="22"/>
          <w:szCs w:val="22"/>
          <w:lang w:val="sr-Latn-CS"/>
        </w:rPr>
        <w:t xml:space="preserve">kao i </w:t>
      </w:r>
      <w:r w:rsidR="004C6DD4" w:rsidRPr="00A84998">
        <w:rPr>
          <w:rFonts w:ascii="Arial" w:hAnsi="Arial" w:cs="Arial"/>
          <w:sz w:val="22"/>
          <w:szCs w:val="22"/>
          <w:lang w:val="sr-Latn-CS"/>
        </w:rPr>
        <w:t>objavljen na sajtu Crvenog krsta Srbije.</w:t>
      </w:r>
      <w:r w:rsidRPr="00A84998">
        <w:rPr>
          <w:rFonts w:ascii="Arial" w:hAnsi="Arial" w:cs="Arial"/>
          <w:sz w:val="22"/>
          <w:szCs w:val="22"/>
          <w:lang w:val="sr-Latn-CS"/>
        </w:rPr>
        <w:t xml:space="preserve"> </w:t>
      </w:r>
    </w:p>
    <w:p w14:paraId="0B71064C" w14:textId="77777777" w:rsidR="00EB7F4A" w:rsidRDefault="00EB7F4A" w:rsidP="00EB7F4A">
      <w:pPr>
        <w:ind w:firstLine="720"/>
        <w:jc w:val="both"/>
        <w:rPr>
          <w:rFonts w:ascii="Arial" w:hAnsi="Arial" w:cs="Arial"/>
          <w:sz w:val="22"/>
          <w:szCs w:val="22"/>
        </w:rPr>
      </w:pPr>
    </w:p>
    <w:p w14:paraId="1299C43A" w14:textId="15C9B8E0" w:rsidR="00727C81" w:rsidRDefault="004D051B" w:rsidP="00EB7F4A">
      <w:pPr>
        <w:pStyle w:val="Default"/>
        <w:jc w:val="both"/>
        <w:rPr>
          <w:sz w:val="22"/>
          <w:szCs w:val="22"/>
        </w:rPr>
      </w:pPr>
      <w:r>
        <w:rPr>
          <w:b/>
          <w:sz w:val="22"/>
          <w:szCs w:val="22"/>
        </w:rPr>
        <w:tab/>
      </w:r>
      <w:r w:rsidR="2CF34C93" w:rsidRPr="32566C39">
        <w:rPr>
          <w:b/>
          <w:bCs/>
          <w:sz w:val="22"/>
          <w:szCs w:val="22"/>
        </w:rPr>
        <w:t>IZVOR SREDSTAVA:</w:t>
      </w:r>
      <w:r w:rsidR="2CF34C93" w:rsidRPr="004D051B">
        <w:rPr>
          <w:sz w:val="22"/>
          <w:szCs w:val="22"/>
        </w:rPr>
        <w:t xml:space="preserve"> </w:t>
      </w:r>
      <w:proofErr w:type="spellStart"/>
      <w:r w:rsidR="003A1FE4">
        <w:rPr>
          <w:sz w:val="22"/>
          <w:szCs w:val="22"/>
        </w:rPr>
        <w:t>Pojedinačna</w:t>
      </w:r>
      <w:proofErr w:type="spellEnd"/>
      <w:r w:rsidR="003A1FE4">
        <w:rPr>
          <w:sz w:val="22"/>
          <w:szCs w:val="22"/>
        </w:rPr>
        <w:t xml:space="preserve"> </w:t>
      </w:r>
      <w:proofErr w:type="spellStart"/>
      <w:r w:rsidR="00344B29">
        <w:rPr>
          <w:sz w:val="22"/>
          <w:szCs w:val="22"/>
        </w:rPr>
        <w:t>fina</w:t>
      </w:r>
      <w:r w:rsidR="00546008">
        <w:rPr>
          <w:sz w:val="22"/>
          <w:szCs w:val="22"/>
        </w:rPr>
        <w:t>n</w:t>
      </w:r>
      <w:r w:rsidR="00344B29">
        <w:rPr>
          <w:sz w:val="22"/>
          <w:szCs w:val="22"/>
        </w:rPr>
        <w:t>sijska</w:t>
      </w:r>
      <w:proofErr w:type="spellEnd"/>
      <w:r w:rsidR="00344B29">
        <w:rPr>
          <w:sz w:val="22"/>
          <w:szCs w:val="22"/>
        </w:rPr>
        <w:t xml:space="preserve"> </w:t>
      </w:r>
      <w:proofErr w:type="spellStart"/>
      <w:r w:rsidR="003A1FE4">
        <w:rPr>
          <w:sz w:val="22"/>
          <w:szCs w:val="22"/>
        </w:rPr>
        <w:t>sredstva</w:t>
      </w:r>
      <w:proofErr w:type="spellEnd"/>
      <w:r w:rsidR="003A1FE4">
        <w:rPr>
          <w:sz w:val="22"/>
          <w:szCs w:val="22"/>
        </w:rPr>
        <w:t xml:space="preserve"> </w:t>
      </w:r>
      <w:r w:rsidR="005B6D46">
        <w:rPr>
          <w:sz w:val="22"/>
          <w:szCs w:val="22"/>
        </w:rPr>
        <w:t xml:space="preserve">51 </w:t>
      </w:r>
      <w:proofErr w:type="spellStart"/>
      <w:r w:rsidR="005B6D46">
        <w:rPr>
          <w:sz w:val="22"/>
          <w:szCs w:val="22"/>
        </w:rPr>
        <w:t>organizacije</w:t>
      </w:r>
      <w:proofErr w:type="spellEnd"/>
      <w:r w:rsidR="005B6D46">
        <w:rPr>
          <w:sz w:val="22"/>
          <w:szCs w:val="22"/>
        </w:rPr>
        <w:t xml:space="preserve"> Crvenog krsta u </w:t>
      </w:r>
      <w:proofErr w:type="spellStart"/>
      <w:r w:rsidR="005B6D46">
        <w:rPr>
          <w:sz w:val="22"/>
          <w:szCs w:val="22"/>
        </w:rPr>
        <w:t>gradovima</w:t>
      </w:r>
      <w:proofErr w:type="spellEnd"/>
      <w:r w:rsidR="005B6D46">
        <w:rPr>
          <w:sz w:val="22"/>
          <w:szCs w:val="22"/>
        </w:rPr>
        <w:t xml:space="preserve"> i </w:t>
      </w:r>
      <w:proofErr w:type="spellStart"/>
      <w:r w:rsidR="005B6D46">
        <w:rPr>
          <w:sz w:val="22"/>
          <w:szCs w:val="22"/>
        </w:rPr>
        <w:t>opštinama</w:t>
      </w:r>
      <w:proofErr w:type="spellEnd"/>
      <w:r w:rsidR="002F1B89">
        <w:rPr>
          <w:sz w:val="22"/>
          <w:szCs w:val="22"/>
        </w:rPr>
        <w:t>,</w:t>
      </w:r>
      <w:r w:rsidR="005B6D46">
        <w:rPr>
          <w:sz w:val="22"/>
          <w:szCs w:val="22"/>
        </w:rPr>
        <w:t xml:space="preserve"> </w:t>
      </w:r>
      <w:proofErr w:type="spellStart"/>
      <w:r w:rsidR="002F1B89">
        <w:rPr>
          <w:sz w:val="22"/>
          <w:szCs w:val="22"/>
        </w:rPr>
        <w:t>sredstva</w:t>
      </w:r>
      <w:proofErr w:type="spellEnd"/>
      <w:r w:rsidR="002F1B89">
        <w:rPr>
          <w:sz w:val="22"/>
          <w:szCs w:val="22"/>
        </w:rPr>
        <w:t xml:space="preserve"> po </w:t>
      </w:r>
      <w:proofErr w:type="spellStart"/>
      <w:r w:rsidR="002F1B89">
        <w:rPr>
          <w:sz w:val="22"/>
          <w:szCs w:val="22"/>
        </w:rPr>
        <w:t>čl</w:t>
      </w:r>
      <w:proofErr w:type="spellEnd"/>
      <w:r w:rsidR="002F1B89">
        <w:rPr>
          <w:sz w:val="22"/>
          <w:szCs w:val="22"/>
        </w:rPr>
        <w:t xml:space="preserve">. 15 i 16 ZoCK za 2024. </w:t>
      </w:r>
      <w:proofErr w:type="spellStart"/>
      <w:r w:rsidR="002F1B89">
        <w:rPr>
          <w:sz w:val="22"/>
          <w:szCs w:val="22"/>
        </w:rPr>
        <w:t>godinu</w:t>
      </w:r>
      <w:proofErr w:type="spellEnd"/>
      <w:r w:rsidR="002F1B89">
        <w:rPr>
          <w:sz w:val="22"/>
          <w:szCs w:val="22"/>
        </w:rPr>
        <w:t xml:space="preserve"> i </w:t>
      </w:r>
      <w:proofErr w:type="spellStart"/>
      <w:r w:rsidR="002F1B89">
        <w:rPr>
          <w:sz w:val="22"/>
          <w:szCs w:val="22"/>
        </w:rPr>
        <w:t>druga</w:t>
      </w:r>
      <w:proofErr w:type="spellEnd"/>
      <w:r w:rsidR="002F1B89">
        <w:rPr>
          <w:sz w:val="22"/>
          <w:szCs w:val="22"/>
        </w:rPr>
        <w:t xml:space="preserve"> </w:t>
      </w:r>
      <w:proofErr w:type="spellStart"/>
      <w:r w:rsidR="002F1B89">
        <w:rPr>
          <w:sz w:val="22"/>
          <w:szCs w:val="22"/>
        </w:rPr>
        <w:t>projektna</w:t>
      </w:r>
      <w:proofErr w:type="spellEnd"/>
      <w:r w:rsidR="002F1B89">
        <w:rPr>
          <w:sz w:val="22"/>
          <w:szCs w:val="22"/>
        </w:rPr>
        <w:t xml:space="preserve"> </w:t>
      </w:r>
      <w:proofErr w:type="spellStart"/>
      <w:r w:rsidR="002F1B89">
        <w:rPr>
          <w:sz w:val="22"/>
          <w:szCs w:val="22"/>
        </w:rPr>
        <w:t>sredstva</w:t>
      </w:r>
      <w:proofErr w:type="spellEnd"/>
      <w:r w:rsidR="002F1B89">
        <w:rPr>
          <w:sz w:val="22"/>
          <w:szCs w:val="22"/>
        </w:rPr>
        <w:t>.</w:t>
      </w:r>
    </w:p>
    <w:p w14:paraId="1A077A34" w14:textId="77777777" w:rsidR="00EB7F4A" w:rsidRPr="00A84998" w:rsidRDefault="00EB7F4A" w:rsidP="00EB7F4A">
      <w:pPr>
        <w:pStyle w:val="Default"/>
        <w:jc w:val="both"/>
        <w:rPr>
          <w:sz w:val="22"/>
          <w:szCs w:val="22"/>
        </w:rPr>
      </w:pPr>
    </w:p>
    <w:p w14:paraId="68F83DF7" w14:textId="281D8A16" w:rsidR="00293D54" w:rsidRDefault="00293D54" w:rsidP="00DA2121">
      <w:pPr>
        <w:jc w:val="left"/>
        <w:rPr>
          <w:rFonts w:ascii="Arial" w:hAnsi="Arial" w:cs="Arial"/>
          <w:b/>
          <w:sz w:val="22"/>
          <w:szCs w:val="22"/>
          <w:lang w:val="sr-Latn-RS"/>
        </w:rPr>
      </w:pPr>
      <w:r>
        <w:rPr>
          <w:rFonts w:ascii="Arial" w:hAnsi="Arial" w:cs="Arial"/>
          <w:b/>
          <w:sz w:val="22"/>
          <w:szCs w:val="22"/>
          <w:lang w:val="sr-Latn-RS"/>
        </w:rPr>
        <w:t xml:space="preserve">Ova nabavka je </w:t>
      </w:r>
      <w:r w:rsidR="006E72D2">
        <w:rPr>
          <w:rFonts w:ascii="Arial" w:hAnsi="Arial" w:cs="Arial"/>
          <w:b/>
          <w:sz w:val="22"/>
          <w:szCs w:val="22"/>
          <w:lang w:val="sr-Latn-RS"/>
        </w:rPr>
        <w:t xml:space="preserve">podeljena </w:t>
      </w:r>
      <w:r w:rsidR="00F85A59">
        <w:rPr>
          <w:rFonts w:ascii="Arial" w:hAnsi="Arial" w:cs="Arial"/>
          <w:b/>
          <w:sz w:val="22"/>
          <w:szCs w:val="22"/>
          <w:lang w:val="sr-Latn-RS"/>
        </w:rPr>
        <w:t xml:space="preserve">na </w:t>
      </w:r>
      <w:r w:rsidR="00A13C60">
        <w:rPr>
          <w:rFonts w:ascii="Arial" w:hAnsi="Arial" w:cs="Arial"/>
          <w:b/>
          <w:sz w:val="22"/>
          <w:szCs w:val="22"/>
          <w:lang w:val="sr-Latn-RS"/>
        </w:rPr>
        <w:t>pet</w:t>
      </w:r>
      <w:r w:rsidR="00F85A59">
        <w:rPr>
          <w:rFonts w:ascii="Arial" w:hAnsi="Arial" w:cs="Arial"/>
          <w:b/>
          <w:sz w:val="22"/>
          <w:szCs w:val="22"/>
          <w:lang w:val="sr-Latn-RS"/>
        </w:rPr>
        <w:t xml:space="preserve"> partij</w:t>
      </w:r>
      <w:r w:rsidR="00A13C60">
        <w:rPr>
          <w:rFonts w:ascii="Arial" w:hAnsi="Arial" w:cs="Arial"/>
          <w:b/>
          <w:sz w:val="22"/>
          <w:szCs w:val="22"/>
          <w:lang w:val="sr-Latn-RS"/>
        </w:rPr>
        <w:t>a</w:t>
      </w:r>
      <w:r w:rsidR="00F85A59">
        <w:rPr>
          <w:rFonts w:ascii="Arial" w:hAnsi="Arial" w:cs="Arial"/>
          <w:b/>
          <w:sz w:val="22"/>
          <w:szCs w:val="22"/>
          <w:lang w:val="sr-Latn-RS"/>
        </w:rPr>
        <w:t>:</w:t>
      </w:r>
    </w:p>
    <w:p w14:paraId="03732915" w14:textId="2E02D52B" w:rsidR="00FE34D5" w:rsidRDefault="00FA3779" w:rsidP="00322171">
      <w:pPr>
        <w:numPr>
          <w:ilvl w:val="0"/>
          <w:numId w:val="17"/>
        </w:numPr>
        <w:jc w:val="left"/>
        <w:rPr>
          <w:rFonts w:ascii="Arial" w:hAnsi="Arial" w:cs="Arial"/>
          <w:sz w:val="22"/>
          <w:szCs w:val="22"/>
          <w:lang w:val="sr-Latn-RS"/>
        </w:rPr>
      </w:pPr>
      <w:r w:rsidRPr="00FA3779">
        <w:rPr>
          <w:rFonts w:ascii="Arial" w:hAnsi="Arial" w:cs="Arial"/>
          <w:sz w:val="22"/>
          <w:szCs w:val="22"/>
          <w:lang w:val="sr-Latn-RS"/>
        </w:rPr>
        <w:t>Prsluk Crvenog krsta</w:t>
      </w:r>
      <w:r w:rsidR="73092146" w:rsidRPr="00A242F4">
        <w:rPr>
          <w:rFonts w:ascii="Arial" w:hAnsi="Arial" w:cs="Arial"/>
          <w:sz w:val="22"/>
          <w:szCs w:val="22"/>
          <w:lang w:val="sr-Latn-RS"/>
        </w:rPr>
        <w:t xml:space="preserve">. Količina – </w:t>
      </w:r>
      <w:r>
        <w:rPr>
          <w:rFonts w:ascii="Arial" w:hAnsi="Arial" w:cs="Arial"/>
          <w:sz w:val="22"/>
          <w:szCs w:val="22"/>
          <w:lang w:val="sr-Latn-RS"/>
        </w:rPr>
        <w:t>272 komada</w:t>
      </w:r>
    </w:p>
    <w:p w14:paraId="3C649577" w14:textId="40CF05EA" w:rsidR="00804401" w:rsidRDefault="00101B36" w:rsidP="00322171">
      <w:pPr>
        <w:numPr>
          <w:ilvl w:val="0"/>
          <w:numId w:val="17"/>
        </w:numPr>
        <w:jc w:val="left"/>
        <w:rPr>
          <w:rFonts w:ascii="Arial" w:hAnsi="Arial" w:cs="Arial"/>
          <w:sz w:val="22"/>
          <w:szCs w:val="22"/>
          <w:lang w:val="sr-Latn-RS"/>
        </w:rPr>
      </w:pPr>
      <w:r w:rsidRPr="00101B36">
        <w:rPr>
          <w:rFonts w:ascii="Arial" w:hAnsi="Arial" w:cs="Arial"/>
          <w:sz w:val="22"/>
          <w:szCs w:val="22"/>
          <w:lang w:val="sr-Latn-RS"/>
        </w:rPr>
        <w:t>Soft-</w:t>
      </w:r>
      <w:proofErr w:type="spellStart"/>
      <w:r w:rsidRPr="00101B36">
        <w:rPr>
          <w:rFonts w:ascii="Arial" w:hAnsi="Arial" w:cs="Arial"/>
          <w:sz w:val="22"/>
          <w:szCs w:val="22"/>
          <w:lang w:val="sr-Latn-RS"/>
        </w:rPr>
        <w:t>shell</w:t>
      </w:r>
      <w:proofErr w:type="spellEnd"/>
      <w:r w:rsidRPr="00101B36">
        <w:rPr>
          <w:rFonts w:ascii="Arial" w:hAnsi="Arial" w:cs="Arial"/>
          <w:sz w:val="22"/>
          <w:szCs w:val="22"/>
          <w:lang w:val="sr-Latn-RS"/>
        </w:rPr>
        <w:t xml:space="preserve"> jakna</w:t>
      </w:r>
      <w:r>
        <w:rPr>
          <w:rFonts w:ascii="Arial" w:hAnsi="Arial" w:cs="Arial"/>
          <w:sz w:val="22"/>
          <w:szCs w:val="22"/>
          <w:lang w:val="sr-Latn-RS"/>
        </w:rPr>
        <w:t xml:space="preserve">. Količina </w:t>
      </w:r>
      <w:r w:rsidR="00804401">
        <w:rPr>
          <w:rFonts w:ascii="Arial" w:hAnsi="Arial" w:cs="Arial"/>
          <w:sz w:val="22"/>
          <w:szCs w:val="22"/>
          <w:lang w:val="sr-Latn-RS"/>
        </w:rPr>
        <w:t>–</w:t>
      </w:r>
      <w:r>
        <w:rPr>
          <w:rFonts w:ascii="Arial" w:hAnsi="Arial" w:cs="Arial"/>
          <w:sz w:val="22"/>
          <w:szCs w:val="22"/>
          <w:lang w:val="sr-Latn-RS"/>
        </w:rPr>
        <w:t xml:space="preserve"> 2</w:t>
      </w:r>
      <w:r w:rsidR="008F0498">
        <w:rPr>
          <w:rFonts w:ascii="Arial" w:hAnsi="Arial" w:cs="Arial"/>
          <w:sz w:val="22"/>
          <w:szCs w:val="22"/>
          <w:lang w:val="sr-Latn-RS"/>
        </w:rPr>
        <w:t>23</w:t>
      </w:r>
      <w:r>
        <w:rPr>
          <w:rFonts w:ascii="Arial" w:hAnsi="Arial" w:cs="Arial"/>
          <w:sz w:val="22"/>
          <w:szCs w:val="22"/>
          <w:lang w:val="sr-Latn-RS"/>
        </w:rPr>
        <w:t xml:space="preserve"> komada</w:t>
      </w:r>
    </w:p>
    <w:p w14:paraId="2C320A19" w14:textId="719974B3" w:rsidR="00C90C30" w:rsidRDefault="001A08B6" w:rsidP="00322171">
      <w:pPr>
        <w:numPr>
          <w:ilvl w:val="0"/>
          <w:numId w:val="17"/>
        </w:numPr>
        <w:jc w:val="left"/>
        <w:rPr>
          <w:rFonts w:ascii="Arial" w:hAnsi="Arial" w:cs="Arial"/>
          <w:sz w:val="22"/>
          <w:szCs w:val="22"/>
          <w:lang w:val="sr-Latn-RS"/>
        </w:rPr>
      </w:pPr>
      <w:proofErr w:type="spellStart"/>
      <w:r w:rsidRPr="001A08B6">
        <w:rPr>
          <w:rFonts w:ascii="Arial" w:hAnsi="Arial" w:cs="Arial"/>
          <w:sz w:val="22"/>
          <w:szCs w:val="22"/>
          <w:lang w:val="sr-Latn-RS"/>
        </w:rPr>
        <w:t>Polar</w:t>
      </w:r>
      <w:proofErr w:type="spellEnd"/>
      <w:r w:rsidRPr="001A08B6">
        <w:rPr>
          <w:rFonts w:ascii="Arial" w:hAnsi="Arial" w:cs="Arial"/>
          <w:sz w:val="22"/>
          <w:szCs w:val="22"/>
          <w:lang w:val="sr-Latn-RS"/>
        </w:rPr>
        <w:t xml:space="preserve"> duks</w:t>
      </w:r>
      <w:r>
        <w:rPr>
          <w:rFonts w:ascii="Arial" w:hAnsi="Arial" w:cs="Arial"/>
          <w:sz w:val="22"/>
          <w:szCs w:val="22"/>
          <w:lang w:val="sr-Latn-RS"/>
        </w:rPr>
        <w:t>. Količina – 242 komada</w:t>
      </w:r>
    </w:p>
    <w:p w14:paraId="60EA831B" w14:textId="59685C5C" w:rsidR="00BA3BEA" w:rsidRDefault="00BA3BEA" w:rsidP="00322171">
      <w:pPr>
        <w:numPr>
          <w:ilvl w:val="0"/>
          <w:numId w:val="17"/>
        </w:numPr>
        <w:jc w:val="left"/>
        <w:rPr>
          <w:rFonts w:ascii="Arial" w:hAnsi="Arial" w:cs="Arial"/>
          <w:sz w:val="22"/>
          <w:szCs w:val="22"/>
          <w:lang w:val="sr-Latn-RS"/>
        </w:rPr>
      </w:pPr>
      <w:r w:rsidRPr="00BA3BEA">
        <w:rPr>
          <w:rFonts w:ascii="Arial" w:hAnsi="Arial" w:cs="Arial"/>
          <w:sz w:val="22"/>
          <w:szCs w:val="22"/>
          <w:lang w:val="sr-Latn-RS"/>
        </w:rPr>
        <w:t>Radne pantalone</w:t>
      </w:r>
      <w:r>
        <w:rPr>
          <w:rFonts w:ascii="Arial" w:hAnsi="Arial" w:cs="Arial"/>
          <w:sz w:val="22"/>
          <w:szCs w:val="22"/>
          <w:lang w:val="sr-Latn-RS"/>
        </w:rPr>
        <w:t>. Količina – 27</w:t>
      </w:r>
      <w:r w:rsidR="00EA4FF1">
        <w:rPr>
          <w:rFonts w:ascii="Arial" w:hAnsi="Arial" w:cs="Arial"/>
          <w:sz w:val="22"/>
          <w:szCs w:val="22"/>
          <w:lang w:val="sr-Latn-RS"/>
        </w:rPr>
        <w:t>7</w:t>
      </w:r>
      <w:r>
        <w:rPr>
          <w:rFonts w:ascii="Arial" w:hAnsi="Arial" w:cs="Arial"/>
          <w:sz w:val="22"/>
          <w:szCs w:val="22"/>
          <w:lang w:val="sr-Latn-RS"/>
        </w:rPr>
        <w:t xml:space="preserve"> komada</w:t>
      </w:r>
    </w:p>
    <w:p w14:paraId="361EC3BF" w14:textId="542C79D6" w:rsidR="00C90C30" w:rsidRPr="00DB63E0" w:rsidRDefault="00DB63E0" w:rsidP="00DB63E0">
      <w:pPr>
        <w:numPr>
          <w:ilvl w:val="0"/>
          <w:numId w:val="17"/>
        </w:numPr>
        <w:jc w:val="left"/>
        <w:rPr>
          <w:rFonts w:ascii="Arial" w:hAnsi="Arial" w:cs="Arial"/>
          <w:sz w:val="22"/>
          <w:szCs w:val="22"/>
          <w:lang w:val="sr-Latn-RS"/>
        </w:rPr>
      </w:pPr>
      <w:r w:rsidRPr="00DB63E0">
        <w:rPr>
          <w:rFonts w:ascii="Arial" w:hAnsi="Arial" w:cs="Arial"/>
          <w:sz w:val="22"/>
          <w:szCs w:val="22"/>
          <w:lang w:val="sr-Latn-RS"/>
        </w:rPr>
        <w:t>Pamučna majica ''O'' izrez</w:t>
      </w:r>
      <w:r>
        <w:rPr>
          <w:rFonts w:ascii="Arial" w:hAnsi="Arial" w:cs="Arial"/>
          <w:sz w:val="22"/>
          <w:szCs w:val="22"/>
          <w:lang w:val="sr-Latn-RS"/>
        </w:rPr>
        <w:t>. Količina – 3</w:t>
      </w:r>
      <w:r w:rsidR="00EA4FF1">
        <w:rPr>
          <w:rFonts w:ascii="Arial" w:hAnsi="Arial" w:cs="Arial"/>
          <w:sz w:val="22"/>
          <w:szCs w:val="22"/>
          <w:lang w:val="sr-Latn-RS"/>
        </w:rPr>
        <w:t>49</w:t>
      </w:r>
      <w:r>
        <w:rPr>
          <w:rFonts w:ascii="Arial" w:hAnsi="Arial" w:cs="Arial"/>
          <w:sz w:val="22"/>
          <w:szCs w:val="22"/>
          <w:lang w:val="sr-Latn-RS"/>
        </w:rPr>
        <w:t xml:space="preserve"> komada</w:t>
      </w:r>
      <w:bookmarkStart w:id="0" w:name="_Hlk144715857"/>
    </w:p>
    <w:p w14:paraId="5215346C" w14:textId="77777777" w:rsidR="00C90C30" w:rsidRDefault="00C90C30" w:rsidP="00C90C30">
      <w:pPr>
        <w:jc w:val="both"/>
        <w:rPr>
          <w:rFonts w:ascii="Arial" w:hAnsi="Arial" w:cs="Arial"/>
          <w:sz w:val="22"/>
          <w:szCs w:val="22"/>
          <w:lang w:val="sr-Latn-CS"/>
        </w:rPr>
      </w:pPr>
    </w:p>
    <w:p w14:paraId="694154AD" w14:textId="15344AD9" w:rsidR="00317A18" w:rsidRPr="00317A18" w:rsidRDefault="00B57AD7" w:rsidP="00B57AD7">
      <w:pPr>
        <w:jc w:val="left"/>
        <w:textAlignment w:val="baseline"/>
        <w:rPr>
          <w:rFonts w:ascii="Arial" w:hAnsi="Arial" w:cs="Arial"/>
        </w:rPr>
      </w:pPr>
      <w:r>
        <w:rPr>
          <w:rFonts w:ascii="Arial" w:hAnsi="Arial" w:cs="Arial"/>
          <w:b/>
          <w:bCs/>
          <w:lang w:val="sr-Latn-RS"/>
        </w:rPr>
        <w:t xml:space="preserve">I. </w:t>
      </w:r>
      <w:r w:rsidR="00317A18" w:rsidRPr="00317A18">
        <w:rPr>
          <w:rFonts w:ascii="Arial" w:hAnsi="Arial" w:cs="Arial"/>
          <w:b/>
          <w:bCs/>
          <w:lang w:val="sr-Latn-RS"/>
        </w:rPr>
        <w:t xml:space="preserve">Opšti tehnički uslovi </w:t>
      </w:r>
    </w:p>
    <w:p w14:paraId="0A5A521C" w14:textId="77777777" w:rsidR="00317A18" w:rsidRPr="00317A18" w:rsidRDefault="00317A18" w:rsidP="004E7B57">
      <w:pPr>
        <w:textAlignment w:val="baseline"/>
        <w:rPr>
          <w:rFonts w:ascii="Segoe UI" w:hAnsi="Segoe UI" w:cs="Segoe UI"/>
          <w:sz w:val="18"/>
          <w:szCs w:val="18"/>
        </w:rPr>
      </w:pPr>
      <w:r w:rsidRPr="00317A18">
        <w:t> </w:t>
      </w:r>
    </w:p>
    <w:p w14:paraId="460CA6CE" w14:textId="24574E26" w:rsidR="00317A18" w:rsidRPr="00317A18" w:rsidRDefault="00317A18" w:rsidP="004E7B57">
      <w:pPr>
        <w:numPr>
          <w:ilvl w:val="0"/>
          <w:numId w:val="28"/>
        </w:numPr>
        <w:tabs>
          <w:tab w:val="clear" w:pos="360"/>
          <w:tab w:val="num" w:pos="-540"/>
          <w:tab w:val="num" w:pos="480"/>
        </w:tabs>
        <w:ind w:left="0" w:firstLine="0"/>
        <w:jc w:val="both"/>
        <w:textAlignment w:val="baseline"/>
        <w:rPr>
          <w:rFonts w:ascii="Arial" w:hAnsi="Arial" w:cs="Arial"/>
          <w:sz w:val="22"/>
          <w:szCs w:val="22"/>
        </w:rPr>
      </w:pPr>
      <w:proofErr w:type="spellStart"/>
      <w:r w:rsidRPr="00317A18">
        <w:rPr>
          <w:rFonts w:ascii="Arial" w:hAnsi="Arial" w:cs="Arial"/>
          <w:sz w:val="22"/>
          <w:szCs w:val="22"/>
        </w:rPr>
        <w:t>Reflektujuće</w:t>
      </w:r>
      <w:proofErr w:type="spellEnd"/>
      <w:r w:rsidRPr="00317A18">
        <w:rPr>
          <w:rFonts w:ascii="Arial" w:hAnsi="Arial" w:cs="Arial"/>
          <w:sz w:val="22"/>
          <w:szCs w:val="22"/>
        </w:rPr>
        <w:t xml:space="preserve"> </w:t>
      </w:r>
      <w:proofErr w:type="spellStart"/>
      <w:r w:rsidRPr="00317A18">
        <w:rPr>
          <w:rFonts w:ascii="Arial" w:hAnsi="Arial" w:cs="Arial"/>
          <w:sz w:val="22"/>
          <w:szCs w:val="22"/>
        </w:rPr>
        <w:t>trake</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namenjene</w:t>
      </w:r>
      <w:proofErr w:type="spellEnd"/>
      <w:r w:rsidRPr="00317A18">
        <w:rPr>
          <w:rFonts w:ascii="Arial" w:hAnsi="Arial" w:cs="Arial"/>
          <w:sz w:val="22"/>
          <w:szCs w:val="22"/>
        </w:rPr>
        <w:t xml:space="preserve"> za </w:t>
      </w:r>
      <w:proofErr w:type="spellStart"/>
      <w:r w:rsidRPr="00317A18">
        <w:rPr>
          <w:rFonts w:ascii="Arial" w:hAnsi="Arial" w:cs="Arial"/>
          <w:sz w:val="22"/>
          <w:szCs w:val="22"/>
        </w:rPr>
        <w:t>aplikacije</w:t>
      </w:r>
      <w:proofErr w:type="spellEnd"/>
      <w:r w:rsidRPr="00317A18">
        <w:rPr>
          <w:rFonts w:ascii="Arial" w:hAnsi="Arial" w:cs="Arial"/>
          <w:sz w:val="22"/>
          <w:szCs w:val="22"/>
        </w:rPr>
        <w:t xml:space="preserve"> </w:t>
      </w:r>
      <w:proofErr w:type="spellStart"/>
      <w:r w:rsidRPr="00317A18">
        <w:rPr>
          <w:rFonts w:ascii="Arial" w:hAnsi="Arial" w:cs="Arial"/>
          <w:sz w:val="22"/>
          <w:szCs w:val="22"/>
        </w:rPr>
        <w:t>odeće</w:t>
      </w:r>
      <w:proofErr w:type="spellEnd"/>
      <w:r w:rsidRPr="00317A18">
        <w:rPr>
          <w:rFonts w:ascii="Arial" w:hAnsi="Arial" w:cs="Arial"/>
          <w:sz w:val="22"/>
          <w:szCs w:val="22"/>
        </w:rPr>
        <w:t xml:space="preserve"> </w:t>
      </w:r>
      <w:proofErr w:type="spellStart"/>
      <w:r w:rsidRPr="00317A18">
        <w:rPr>
          <w:rFonts w:ascii="Arial" w:hAnsi="Arial" w:cs="Arial"/>
          <w:sz w:val="22"/>
          <w:szCs w:val="22"/>
        </w:rPr>
        <w:t>visoke</w:t>
      </w:r>
      <w:proofErr w:type="spellEnd"/>
      <w:r w:rsidRPr="00317A18">
        <w:rPr>
          <w:rFonts w:ascii="Arial" w:hAnsi="Arial" w:cs="Arial"/>
          <w:sz w:val="22"/>
          <w:szCs w:val="22"/>
        </w:rPr>
        <w:t xml:space="preserve"> </w:t>
      </w:r>
      <w:proofErr w:type="spellStart"/>
      <w:r w:rsidRPr="00317A18">
        <w:rPr>
          <w:rFonts w:ascii="Arial" w:hAnsi="Arial" w:cs="Arial"/>
          <w:sz w:val="22"/>
          <w:szCs w:val="22"/>
        </w:rPr>
        <w:t>vidljivosti</w:t>
      </w:r>
      <w:proofErr w:type="spellEnd"/>
      <w:r w:rsidRPr="00317A18">
        <w:rPr>
          <w:rFonts w:ascii="Arial" w:hAnsi="Arial" w:cs="Arial"/>
          <w:sz w:val="22"/>
          <w:szCs w:val="22"/>
        </w:rPr>
        <w:t xml:space="preserve">, a u </w:t>
      </w:r>
      <w:proofErr w:type="spellStart"/>
      <w:r w:rsidRPr="00317A18">
        <w:rPr>
          <w:rFonts w:ascii="Arial" w:hAnsi="Arial" w:cs="Arial"/>
          <w:sz w:val="22"/>
          <w:szCs w:val="22"/>
        </w:rPr>
        <w:t>cilju</w:t>
      </w:r>
      <w:proofErr w:type="spellEnd"/>
      <w:r w:rsidRPr="00317A18">
        <w:rPr>
          <w:rFonts w:ascii="Arial" w:hAnsi="Arial" w:cs="Arial"/>
          <w:sz w:val="22"/>
          <w:szCs w:val="22"/>
        </w:rPr>
        <w:t xml:space="preserve"> </w:t>
      </w:r>
      <w:proofErr w:type="spellStart"/>
      <w:r w:rsidRPr="00317A18">
        <w:rPr>
          <w:rFonts w:ascii="Arial" w:hAnsi="Arial" w:cs="Arial"/>
          <w:sz w:val="22"/>
          <w:szCs w:val="22"/>
        </w:rPr>
        <w:t>povećanja</w:t>
      </w:r>
      <w:proofErr w:type="spellEnd"/>
      <w:r w:rsidRPr="00317A18">
        <w:rPr>
          <w:rFonts w:ascii="Arial" w:hAnsi="Arial" w:cs="Arial"/>
          <w:sz w:val="22"/>
          <w:szCs w:val="22"/>
        </w:rPr>
        <w:t xml:space="preserve"> </w:t>
      </w:r>
      <w:proofErr w:type="spellStart"/>
      <w:r w:rsidRPr="00317A18">
        <w:rPr>
          <w:rFonts w:ascii="Arial" w:hAnsi="Arial" w:cs="Arial"/>
          <w:sz w:val="22"/>
          <w:szCs w:val="22"/>
        </w:rPr>
        <w:t>vidljivosti</w:t>
      </w:r>
      <w:proofErr w:type="spellEnd"/>
      <w:r w:rsidRPr="00317A18">
        <w:rPr>
          <w:rFonts w:ascii="Arial" w:hAnsi="Arial" w:cs="Arial"/>
          <w:sz w:val="22"/>
          <w:szCs w:val="22"/>
        </w:rPr>
        <w:t xml:space="preserve"> </w:t>
      </w:r>
      <w:proofErr w:type="spellStart"/>
      <w:r w:rsidRPr="00317A18">
        <w:rPr>
          <w:rFonts w:ascii="Arial" w:hAnsi="Arial" w:cs="Arial"/>
          <w:sz w:val="22"/>
          <w:szCs w:val="22"/>
        </w:rPr>
        <w:t>korisnika</w:t>
      </w:r>
      <w:proofErr w:type="spellEnd"/>
      <w:r w:rsidRPr="00317A18">
        <w:rPr>
          <w:rFonts w:ascii="Arial" w:hAnsi="Arial" w:cs="Arial"/>
          <w:sz w:val="22"/>
          <w:szCs w:val="22"/>
        </w:rPr>
        <w:t xml:space="preserve"> u </w:t>
      </w:r>
      <w:proofErr w:type="spellStart"/>
      <w:r w:rsidRPr="00317A18">
        <w:rPr>
          <w:rFonts w:ascii="Arial" w:hAnsi="Arial" w:cs="Arial"/>
          <w:sz w:val="22"/>
          <w:szCs w:val="22"/>
        </w:rPr>
        <w:t>uslovima</w:t>
      </w:r>
      <w:proofErr w:type="spellEnd"/>
      <w:r w:rsidRPr="00317A18">
        <w:rPr>
          <w:rFonts w:ascii="Arial" w:hAnsi="Arial" w:cs="Arial"/>
          <w:sz w:val="22"/>
          <w:szCs w:val="22"/>
        </w:rPr>
        <w:t xml:space="preserve"> tame </w:t>
      </w:r>
      <w:proofErr w:type="spellStart"/>
      <w:r w:rsidRPr="00317A18">
        <w:rPr>
          <w:rFonts w:ascii="Arial" w:hAnsi="Arial" w:cs="Arial"/>
          <w:sz w:val="22"/>
          <w:szCs w:val="22"/>
        </w:rPr>
        <w:t>ili</w:t>
      </w:r>
      <w:proofErr w:type="spellEnd"/>
      <w:r w:rsidRPr="00317A18">
        <w:rPr>
          <w:rFonts w:ascii="Arial" w:hAnsi="Arial" w:cs="Arial"/>
          <w:sz w:val="22"/>
          <w:szCs w:val="22"/>
        </w:rPr>
        <w:t xml:space="preserve"> </w:t>
      </w:r>
      <w:proofErr w:type="spellStart"/>
      <w:r w:rsidRPr="00317A18">
        <w:rPr>
          <w:rFonts w:ascii="Arial" w:hAnsi="Arial" w:cs="Arial"/>
          <w:sz w:val="22"/>
          <w:szCs w:val="22"/>
        </w:rPr>
        <w:t>slabijeg</w:t>
      </w:r>
      <w:proofErr w:type="spellEnd"/>
      <w:r w:rsidRPr="00317A18">
        <w:rPr>
          <w:rFonts w:ascii="Arial" w:hAnsi="Arial" w:cs="Arial"/>
          <w:sz w:val="22"/>
          <w:szCs w:val="22"/>
        </w:rPr>
        <w:t xml:space="preserve"> </w:t>
      </w:r>
      <w:proofErr w:type="spellStart"/>
      <w:r w:rsidRPr="00317A18">
        <w:rPr>
          <w:rFonts w:ascii="Arial" w:hAnsi="Arial" w:cs="Arial"/>
          <w:sz w:val="22"/>
          <w:szCs w:val="22"/>
        </w:rPr>
        <w:t>svetla</w:t>
      </w:r>
      <w:proofErr w:type="spellEnd"/>
      <w:r w:rsidRPr="00317A18">
        <w:rPr>
          <w:rFonts w:ascii="Arial" w:hAnsi="Arial" w:cs="Arial"/>
          <w:sz w:val="22"/>
          <w:szCs w:val="22"/>
        </w:rPr>
        <w:t xml:space="preserve">. </w:t>
      </w:r>
      <w:proofErr w:type="spellStart"/>
      <w:r w:rsidRPr="00317A18">
        <w:rPr>
          <w:rFonts w:ascii="Arial" w:hAnsi="Arial" w:cs="Arial"/>
          <w:sz w:val="22"/>
          <w:szCs w:val="22"/>
        </w:rPr>
        <w:t>Trake</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izrađene</w:t>
      </w:r>
      <w:proofErr w:type="spellEnd"/>
      <w:r w:rsidRPr="00317A18">
        <w:rPr>
          <w:rFonts w:ascii="Arial" w:hAnsi="Arial" w:cs="Arial"/>
          <w:sz w:val="22"/>
          <w:szCs w:val="22"/>
        </w:rPr>
        <w:t xml:space="preserve"> od </w:t>
      </w:r>
      <w:proofErr w:type="spellStart"/>
      <w:r w:rsidRPr="00317A18">
        <w:rPr>
          <w:rFonts w:ascii="Arial" w:hAnsi="Arial" w:cs="Arial"/>
          <w:sz w:val="22"/>
          <w:szCs w:val="22"/>
        </w:rPr>
        <w:t>izloženih</w:t>
      </w:r>
      <w:proofErr w:type="spellEnd"/>
      <w:r w:rsidRPr="00317A18">
        <w:rPr>
          <w:rFonts w:ascii="Arial" w:hAnsi="Arial" w:cs="Arial"/>
          <w:sz w:val="22"/>
          <w:szCs w:val="22"/>
        </w:rPr>
        <w:t xml:space="preserve"> </w:t>
      </w:r>
      <w:proofErr w:type="spellStart"/>
      <w:r w:rsidRPr="00317A18">
        <w:rPr>
          <w:rFonts w:ascii="Arial" w:hAnsi="Arial" w:cs="Arial"/>
          <w:sz w:val="22"/>
          <w:szCs w:val="22"/>
        </w:rPr>
        <w:t>sta</w:t>
      </w:r>
      <w:r w:rsidR="009B0932">
        <w:rPr>
          <w:rFonts w:ascii="Arial" w:hAnsi="Arial" w:cs="Arial"/>
          <w:sz w:val="22"/>
          <w:szCs w:val="22"/>
        </w:rPr>
        <w:t>klenih</w:t>
      </w:r>
      <w:proofErr w:type="spellEnd"/>
      <w:r w:rsidR="009B0932">
        <w:rPr>
          <w:rFonts w:ascii="Arial" w:hAnsi="Arial" w:cs="Arial"/>
          <w:sz w:val="22"/>
          <w:szCs w:val="22"/>
        </w:rPr>
        <w:t xml:space="preserve"> </w:t>
      </w:r>
      <w:proofErr w:type="spellStart"/>
      <w:r w:rsidR="009B0932">
        <w:rPr>
          <w:rFonts w:ascii="Arial" w:hAnsi="Arial" w:cs="Arial"/>
          <w:sz w:val="22"/>
          <w:szCs w:val="22"/>
        </w:rPr>
        <w:t>sočiva</w:t>
      </w:r>
      <w:proofErr w:type="spellEnd"/>
      <w:r w:rsidR="009B0932">
        <w:rPr>
          <w:rFonts w:ascii="Arial" w:hAnsi="Arial" w:cs="Arial"/>
          <w:sz w:val="22"/>
          <w:szCs w:val="22"/>
        </w:rPr>
        <w:t xml:space="preserve"> </w:t>
      </w:r>
      <w:proofErr w:type="spellStart"/>
      <w:r w:rsidR="009B0932">
        <w:rPr>
          <w:rFonts w:ascii="Arial" w:hAnsi="Arial" w:cs="Arial"/>
          <w:sz w:val="22"/>
          <w:szCs w:val="22"/>
        </w:rPr>
        <w:t>visokih</w:t>
      </w:r>
      <w:proofErr w:type="spellEnd"/>
      <w:r w:rsidR="009B0932">
        <w:rPr>
          <w:rFonts w:ascii="Arial" w:hAnsi="Arial" w:cs="Arial"/>
          <w:sz w:val="22"/>
          <w:szCs w:val="22"/>
        </w:rPr>
        <w:t xml:space="preserve"> </w:t>
      </w:r>
      <w:proofErr w:type="spellStart"/>
      <w:r w:rsidR="009B0932">
        <w:rPr>
          <w:rFonts w:ascii="Arial" w:hAnsi="Arial" w:cs="Arial"/>
          <w:sz w:val="22"/>
          <w:szCs w:val="22"/>
        </w:rPr>
        <w:t>perfomans</w:t>
      </w:r>
      <w:r w:rsidRPr="00317A18">
        <w:rPr>
          <w:rFonts w:ascii="Arial" w:hAnsi="Arial" w:cs="Arial"/>
          <w:sz w:val="22"/>
          <w:szCs w:val="22"/>
        </w:rPr>
        <w:t>i</w:t>
      </w:r>
      <w:proofErr w:type="spellEnd"/>
      <w:r w:rsidRPr="00317A18">
        <w:rPr>
          <w:rFonts w:ascii="Arial" w:hAnsi="Arial" w:cs="Arial"/>
          <w:sz w:val="22"/>
          <w:szCs w:val="22"/>
        </w:rPr>
        <w:t xml:space="preserve"> </w:t>
      </w:r>
      <w:proofErr w:type="spellStart"/>
      <w:r w:rsidRPr="00317A18">
        <w:rPr>
          <w:rFonts w:ascii="Arial" w:hAnsi="Arial" w:cs="Arial"/>
          <w:sz w:val="22"/>
          <w:szCs w:val="22"/>
        </w:rPr>
        <w:t>vezanih</w:t>
      </w:r>
      <w:proofErr w:type="spellEnd"/>
      <w:r w:rsidRPr="00317A18">
        <w:rPr>
          <w:rFonts w:ascii="Arial" w:hAnsi="Arial" w:cs="Arial"/>
          <w:sz w:val="22"/>
          <w:szCs w:val="22"/>
        </w:rPr>
        <w:t xml:space="preserve"> za </w:t>
      </w:r>
      <w:proofErr w:type="spellStart"/>
      <w:r w:rsidRPr="00317A18">
        <w:rPr>
          <w:rFonts w:ascii="Arial" w:hAnsi="Arial" w:cs="Arial"/>
          <w:sz w:val="22"/>
          <w:szCs w:val="22"/>
        </w:rPr>
        <w:t>istrajno</w:t>
      </w:r>
      <w:proofErr w:type="spellEnd"/>
      <w:r w:rsidRPr="00317A18">
        <w:rPr>
          <w:rFonts w:ascii="Arial" w:hAnsi="Arial" w:cs="Arial"/>
          <w:sz w:val="22"/>
          <w:szCs w:val="22"/>
        </w:rPr>
        <w:t xml:space="preserve"> </w:t>
      </w:r>
      <w:proofErr w:type="spellStart"/>
      <w:r w:rsidRPr="00317A18">
        <w:rPr>
          <w:rFonts w:ascii="Arial" w:hAnsi="Arial" w:cs="Arial"/>
          <w:sz w:val="22"/>
          <w:szCs w:val="22"/>
        </w:rPr>
        <w:t>platno</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zadnje</w:t>
      </w:r>
      <w:proofErr w:type="spellEnd"/>
      <w:r w:rsidRPr="00317A18">
        <w:rPr>
          <w:rFonts w:ascii="Arial" w:hAnsi="Arial" w:cs="Arial"/>
          <w:sz w:val="22"/>
          <w:szCs w:val="22"/>
        </w:rPr>
        <w:t xml:space="preserve"> </w:t>
      </w:r>
      <w:proofErr w:type="spellStart"/>
      <w:r w:rsidRPr="00317A18">
        <w:rPr>
          <w:rFonts w:ascii="Arial" w:hAnsi="Arial" w:cs="Arial"/>
          <w:sz w:val="22"/>
          <w:szCs w:val="22"/>
        </w:rPr>
        <w:t>strane</w:t>
      </w:r>
      <w:proofErr w:type="spellEnd"/>
      <w:r w:rsidRPr="00317A18">
        <w:rPr>
          <w:rFonts w:ascii="Arial" w:hAnsi="Arial" w:cs="Arial"/>
          <w:sz w:val="22"/>
          <w:szCs w:val="22"/>
        </w:rPr>
        <w:t xml:space="preserve">. </w:t>
      </w:r>
      <w:proofErr w:type="spellStart"/>
      <w:r w:rsidRPr="00317A18">
        <w:rPr>
          <w:rFonts w:ascii="Arial" w:hAnsi="Arial" w:cs="Arial"/>
          <w:sz w:val="22"/>
          <w:szCs w:val="22"/>
        </w:rPr>
        <w:t>Pričvršćivanje</w:t>
      </w:r>
      <w:proofErr w:type="spellEnd"/>
      <w:r w:rsidRPr="00317A18">
        <w:rPr>
          <w:rFonts w:ascii="Arial" w:hAnsi="Arial" w:cs="Arial"/>
          <w:sz w:val="22"/>
          <w:szCs w:val="22"/>
        </w:rPr>
        <w:t xml:space="preserve"> </w:t>
      </w:r>
      <w:proofErr w:type="spellStart"/>
      <w:r w:rsidRPr="00317A18">
        <w:rPr>
          <w:rFonts w:ascii="Arial" w:hAnsi="Arial" w:cs="Arial"/>
          <w:sz w:val="22"/>
          <w:szCs w:val="22"/>
        </w:rPr>
        <w:t>traka</w:t>
      </w:r>
      <w:proofErr w:type="spellEnd"/>
      <w:r w:rsidRPr="00317A18">
        <w:rPr>
          <w:rFonts w:ascii="Arial" w:hAnsi="Arial" w:cs="Arial"/>
          <w:sz w:val="22"/>
          <w:szCs w:val="22"/>
        </w:rPr>
        <w:t xml:space="preserve"> za </w:t>
      </w:r>
      <w:proofErr w:type="spellStart"/>
      <w:r w:rsidRPr="00317A18">
        <w:rPr>
          <w:rFonts w:ascii="Arial" w:hAnsi="Arial" w:cs="Arial"/>
          <w:sz w:val="22"/>
          <w:szCs w:val="22"/>
        </w:rPr>
        <w:t>osnovni</w:t>
      </w:r>
      <w:proofErr w:type="spellEnd"/>
      <w:r w:rsidRPr="00317A18">
        <w:rPr>
          <w:rFonts w:ascii="Arial" w:hAnsi="Arial" w:cs="Arial"/>
          <w:sz w:val="22"/>
          <w:szCs w:val="22"/>
        </w:rPr>
        <w:t xml:space="preserve"> </w:t>
      </w:r>
      <w:proofErr w:type="spellStart"/>
      <w:r w:rsidRPr="00317A18">
        <w:rPr>
          <w:rFonts w:ascii="Arial" w:hAnsi="Arial" w:cs="Arial"/>
          <w:sz w:val="22"/>
          <w:szCs w:val="22"/>
        </w:rPr>
        <w:t>materijal</w:t>
      </w:r>
      <w:proofErr w:type="spellEnd"/>
      <w:r w:rsidRPr="00317A18">
        <w:rPr>
          <w:rFonts w:ascii="Arial" w:hAnsi="Arial" w:cs="Arial"/>
          <w:sz w:val="22"/>
          <w:szCs w:val="22"/>
        </w:rPr>
        <w:t xml:space="preserve"> se </w:t>
      </w:r>
      <w:proofErr w:type="spellStart"/>
      <w:r w:rsidRPr="00317A18">
        <w:rPr>
          <w:rFonts w:ascii="Arial" w:hAnsi="Arial" w:cs="Arial"/>
          <w:sz w:val="22"/>
          <w:szCs w:val="22"/>
        </w:rPr>
        <w:t>vrši</w:t>
      </w:r>
      <w:proofErr w:type="spellEnd"/>
      <w:r w:rsidRPr="00317A18">
        <w:rPr>
          <w:rFonts w:ascii="Arial" w:hAnsi="Arial" w:cs="Arial"/>
          <w:sz w:val="22"/>
          <w:szCs w:val="22"/>
        </w:rPr>
        <w:t xml:space="preserve"> </w:t>
      </w:r>
      <w:proofErr w:type="spellStart"/>
      <w:r w:rsidRPr="00317A18">
        <w:rPr>
          <w:rFonts w:ascii="Arial" w:hAnsi="Arial" w:cs="Arial"/>
          <w:sz w:val="22"/>
          <w:szCs w:val="22"/>
        </w:rPr>
        <w:t>tako</w:t>
      </w:r>
      <w:proofErr w:type="spellEnd"/>
      <w:r w:rsidRPr="00317A18">
        <w:rPr>
          <w:rFonts w:ascii="Arial" w:hAnsi="Arial" w:cs="Arial"/>
          <w:sz w:val="22"/>
          <w:szCs w:val="22"/>
        </w:rPr>
        <w:t xml:space="preserve"> da </w:t>
      </w:r>
      <w:proofErr w:type="spellStart"/>
      <w:r w:rsidRPr="00317A18">
        <w:rPr>
          <w:rFonts w:ascii="Arial" w:hAnsi="Arial" w:cs="Arial"/>
          <w:sz w:val="22"/>
          <w:szCs w:val="22"/>
        </w:rPr>
        <w:t>prilikom</w:t>
      </w:r>
      <w:proofErr w:type="spellEnd"/>
      <w:r w:rsidRPr="00317A18">
        <w:rPr>
          <w:rFonts w:ascii="Arial" w:hAnsi="Arial" w:cs="Arial"/>
          <w:sz w:val="22"/>
          <w:szCs w:val="22"/>
        </w:rPr>
        <w:t xml:space="preserve"> </w:t>
      </w:r>
      <w:proofErr w:type="spellStart"/>
      <w:r w:rsidRPr="00317A18">
        <w:rPr>
          <w:rFonts w:ascii="Arial" w:hAnsi="Arial" w:cs="Arial"/>
          <w:sz w:val="22"/>
          <w:szCs w:val="22"/>
        </w:rPr>
        <w:t>održavanja</w:t>
      </w:r>
      <w:proofErr w:type="spellEnd"/>
      <w:r w:rsidRPr="00317A18">
        <w:rPr>
          <w:rFonts w:ascii="Arial" w:hAnsi="Arial" w:cs="Arial"/>
          <w:sz w:val="22"/>
          <w:szCs w:val="22"/>
        </w:rPr>
        <w:t xml:space="preserve"> </w:t>
      </w:r>
      <w:proofErr w:type="spellStart"/>
      <w:r w:rsidRPr="00317A18">
        <w:rPr>
          <w:rFonts w:ascii="Arial" w:hAnsi="Arial" w:cs="Arial"/>
          <w:sz w:val="22"/>
          <w:szCs w:val="22"/>
        </w:rPr>
        <w:t>proizvoda</w:t>
      </w:r>
      <w:proofErr w:type="spellEnd"/>
      <w:r w:rsidRPr="00317A18">
        <w:rPr>
          <w:rFonts w:ascii="Arial" w:hAnsi="Arial" w:cs="Arial"/>
          <w:sz w:val="22"/>
          <w:szCs w:val="22"/>
        </w:rPr>
        <w:t xml:space="preserve"> u </w:t>
      </w:r>
      <w:proofErr w:type="spellStart"/>
      <w:r w:rsidRPr="00317A18">
        <w:rPr>
          <w:rFonts w:ascii="Arial" w:hAnsi="Arial" w:cs="Arial"/>
          <w:sz w:val="22"/>
          <w:szCs w:val="22"/>
        </w:rPr>
        <w:t>primeni</w:t>
      </w:r>
      <w:proofErr w:type="spellEnd"/>
      <w:r w:rsidRPr="00317A18">
        <w:rPr>
          <w:rFonts w:ascii="Arial" w:hAnsi="Arial" w:cs="Arial"/>
          <w:sz w:val="22"/>
          <w:szCs w:val="22"/>
        </w:rPr>
        <w:t xml:space="preserve"> ne </w:t>
      </w:r>
      <w:proofErr w:type="spellStart"/>
      <w:r w:rsidRPr="00317A18">
        <w:rPr>
          <w:rFonts w:ascii="Arial" w:hAnsi="Arial" w:cs="Arial"/>
          <w:sz w:val="22"/>
          <w:szCs w:val="22"/>
        </w:rPr>
        <w:t>dolazi</w:t>
      </w:r>
      <w:proofErr w:type="spellEnd"/>
      <w:r w:rsidRPr="00317A18">
        <w:rPr>
          <w:rFonts w:ascii="Arial" w:hAnsi="Arial" w:cs="Arial"/>
          <w:sz w:val="22"/>
          <w:szCs w:val="22"/>
        </w:rPr>
        <w:t xml:space="preserve"> do </w:t>
      </w:r>
      <w:proofErr w:type="spellStart"/>
      <w:r w:rsidRPr="00317A18">
        <w:rPr>
          <w:rFonts w:ascii="Arial" w:hAnsi="Arial" w:cs="Arial"/>
          <w:sz w:val="22"/>
          <w:szCs w:val="22"/>
        </w:rPr>
        <w:t>oštećenja</w:t>
      </w:r>
      <w:proofErr w:type="spellEnd"/>
      <w:r w:rsidRPr="00317A18">
        <w:rPr>
          <w:rFonts w:ascii="Arial" w:hAnsi="Arial" w:cs="Arial"/>
          <w:sz w:val="22"/>
          <w:szCs w:val="22"/>
        </w:rPr>
        <w:t xml:space="preserve"> i </w:t>
      </w:r>
      <w:proofErr w:type="spellStart"/>
      <w:r w:rsidRPr="00317A18">
        <w:rPr>
          <w:rFonts w:ascii="Arial" w:hAnsi="Arial" w:cs="Arial"/>
          <w:sz w:val="22"/>
          <w:szCs w:val="22"/>
        </w:rPr>
        <w:t>odvajanja</w:t>
      </w:r>
      <w:proofErr w:type="spellEnd"/>
      <w:r w:rsidRPr="00317A18">
        <w:rPr>
          <w:rFonts w:ascii="Arial" w:hAnsi="Arial" w:cs="Arial"/>
          <w:sz w:val="22"/>
          <w:szCs w:val="22"/>
        </w:rPr>
        <w:t xml:space="preserve"> </w:t>
      </w:r>
      <w:proofErr w:type="spellStart"/>
      <w:r w:rsidRPr="00317A18">
        <w:rPr>
          <w:rFonts w:ascii="Arial" w:hAnsi="Arial" w:cs="Arial"/>
          <w:sz w:val="22"/>
          <w:szCs w:val="22"/>
        </w:rPr>
        <w:t>trake</w:t>
      </w:r>
      <w:proofErr w:type="spellEnd"/>
      <w:r w:rsidRPr="00317A18">
        <w:rPr>
          <w:rFonts w:ascii="Arial" w:hAnsi="Arial" w:cs="Arial"/>
          <w:sz w:val="22"/>
          <w:szCs w:val="22"/>
        </w:rPr>
        <w:t>. </w:t>
      </w:r>
    </w:p>
    <w:p w14:paraId="6E68143C" w14:textId="77777777" w:rsidR="00317A18" w:rsidRPr="00317A18" w:rsidRDefault="00317A18" w:rsidP="004E7B57">
      <w:pPr>
        <w:jc w:val="both"/>
        <w:textAlignment w:val="baseline"/>
        <w:rPr>
          <w:rFonts w:ascii="Segoe UI" w:hAnsi="Segoe UI" w:cs="Segoe UI"/>
          <w:sz w:val="18"/>
          <w:szCs w:val="18"/>
        </w:rPr>
      </w:pPr>
      <w:r w:rsidRPr="00317A18">
        <w:rPr>
          <w:rFonts w:ascii="Arial" w:hAnsi="Arial" w:cs="Arial"/>
          <w:sz w:val="22"/>
          <w:szCs w:val="22"/>
        </w:rPr>
        <w:t> </w:t>
      </w:r>
    </w:p>
    <w:p w14:paraId="29DD351D" w14:textId="315B48FA" w:rsidR="00317A18" w:rsidRPr="00317A18" w:rsidRDefault="00317A18" w:rsidP="004E7B57">
      <w:pPr>
        <w:numPr>
          <w:ilvl w:val="0"/>
          <w:numId w:val="29"/>
        </w:numPr>
        <w:tabs>
          <w:tab w:val="clear" w:pos="720"/>
          <w:tab w:val="num" w:pos="-420"/>
        </w:tabs>
        <w:ind w:left="0" w:firstLine="0"/>
        <w:jc w:val="both"/>
        <w:textAlignment w:val="baseline"/>
        <w:rPr>
          <w:rFonts w:ascii="Arial" w:hAnsi="Arial" w:cs="Arial"/>
          <w:sz w:val="22"/>
          <w:szCs w:val="22"/>
        </w:rPr>
      </w:pPr>
      <w:proofErr w:type="spellStart"/>
      <w:r w:rsidRPr="00317A18">
        <w:rPr>
          <w:rFonts w:ascii="Arial" w:hAnsi="Arial" w:cs="Arial"/>
          <w:sz w:val="22"/>
          <w:szCs w:val="22"/>
        </w:rPr>
        <w:t>Pomoćni</w:t>
      </w:r>
      <w:proofErr w:type="spellEnd"/>
      <w:r w:rsidRPr="00317A18">
        <w:rPr>
          <w:rFonts w:ascii="Arial" w:hAnsi="Arial" w:cs="Arial"/>
          <w:sz w:val="22"/>
          <w:szCs w:val="22"/>
        </w:rPr>
        <w:t xml:space="preserve"> </w:t>
      </w:r>
      <w:proofErr w:type="spellStart"/>
      <w:r w:rsidRPr="00317A18">
        <w:rPr>
          <w:rFonts w:ascii="Arial" w:hAnsi="Arial" w:cs="Arial"/>
          <w:sz w:val="22"/>
          <w:szCs w:val="22"/>
        </w:rPr>
        <w:t>materi</w:t>
      </w:r>
      <w:r w:rsidR="009B0932">
        <w:rPr>
          <w:rFonts w:ascii="Arial" w:hAnsi="Arial" w:cs="Arial"/>
          <w:sz w:val="22"/>
          <w:szCs w:val="22"/>
        </w:rPr>
        <w:t>j</w:t>
      </w:r>
      <w:r w:rsidRPr="00317A18">
        <w:rPr>
          <w:rFonts w:ascii="Arial" w:hAnsi="Arial" w:cs="Arial"/>
          <w:sz w:val="22"/>
          <w:szCs w:val="22"/>
        </w:rPr>
        <w:t>al</w:t>
      </w:r>
      <w:proofErr w:type="spellEnd"/>
      <w:r w:rsidRPr="00317A18">
        <w:rPr>
          <w:rFonts w:ascii="Arial" w:hAnsi="Arial" w:cs="Arial"/>
          <w:sz w:val="22"/>
          <w:szCs w:val="22"/>
        </w:rPr>
        <w:t xml:space="preserve"> (</w:t>
      </w:r>
      <w:proofErr w:type="spellStart"/>
      <w:r w:rsidRPr="00317A18">
        <w:rPr>
          <w:rFonts w:ascii="Arial" w:hAnsi="Arial" w:cs="Arial"/>
          <w:sz w:val="22"/>
          <w:szCs w:val="22"/>
          <w:lang w:val="sr-Cyrl-RS"/>
        </w:rPr>
        <w:t>konac</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rajsferšlusi</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dugmad</w:t>
      </w:r>
      <w:proofErr w:type="spellEnd"/>
      <w:r w:rsidRPr="00317A18">
        <w:rPr>
          <w:rFonts w:ascii="Arial" w:hAnsi="Arial" w:cs="Arial"/>
          <w:sz w:val="22"/>
          <w:szCs w:val="22"/>
          <w:lang w:val="sr-Cyrl-RS"/>
        </w:rPr>
        <w:t>...)</w:t>
      </w:r>
      <w:r w:rsidRPr="00317A18">
        <w:rPr>
          <w:rFonts w:ascii="Arial" w:hAnsi="Arial" w:cs="Arial"/>
          <w:sz w:val="22"/>
          <w:szCs w:val="22"/>
        </w:rPr>
        <w:t xml:space="preserve"> je </w:t>
      </w:r>
      <w:proofErr w:type="spellStart"/>
      <w:r w:rsidRPr="00317A18">
        <w:rPr>
          <w:rFonts w:ascii="Arial" w:hAnsi="Arial" w:cs="Arial"/>
          <w:sz w:val="22"/>
          <w:szCs w:val="22"/>
          <w:lang w:val="sr-Cyrl-RS"/>
        </w:rPr>
        <w:t>usklađen</w:t>
      </w:r>
      <w:proofErr w:type="spellEnd"/>
      <w:r w:rsidRPr="00317A18">
        <w:rPr>
          <w:rFonts w:ascii="Arial" w:hAnsi="Arial" w:cs="Arial"/>
          <w:sz w:val="22"/>
          <w:szCs w:val="22"/>
          <w:lang w:val="sr-Cyrl-RS"/>
        </w:rPr>
        <w:t xml:space="preserve"> </w:t>
      </w:r>
      <w:r w:rsidRPr="00317A18">
        <w:rPr>
          <w:rFonts w:ascii="Arial" w:hAnsi="Arial" w:cs="Arial"/>
          <w:sz w:val="22"/>
          <w:szCs w:val="22"/>
        </w:rPr>
        <w:t>s</w:t>
      </w:r>
      <w:r w:rsidRPr="00317A18">
        <w:rPr>
          <w:rFonts w:ascii="Arial" w:hAnsi="Arial" w:cs="Arial"/>
          <w:sz w:val="22"/>
          <w:szCs w:val="22"/>
          <w:lang w:val="sr-Cyrl-RS"/>
        </w:rPr>
        <w:t xml:space="preserve">a </w:t>
      </w:r>
      <w:proofErr w:type="spellStart"/>
      <w:r w:rsidRPr="00317A18">
        <w:rPr>
          <w:rFonts w:ascii="Arial" w:hAnsi="Arial" w:cs="Arial"/>
          <w:sz w:val="22"/>
          <w:szCs w:val="22"/>
        </w:rPr>
        <w:t>boj</w:t>
      </w:r>
      <w:r w:rsidRPr="00317A18">
        <w:rPr>
          <w:rFonts w:ascii="Arial" w:hAnsi="Arial" w:cs="Arial"/>
          <w:sz w:val="22"/>
          <w:szCs w:val="22"/>
          <w:lang w:val="sr-Cyrl-RS"/>
        </w:rPr>
        <w:t>om</w:t>
      </w:r>
      <w:proofErr w:type="spellEnd"/>
      <w:r w:rsidRPr="00317A18">
        <w:rPr>
          <w:rFonts w:ascii="Arial" w:hAnsi="Arial" w:cs="Arial"/>
          <w:sz w:val="22"/>
          <w:szCs w:val="22"/>
        </w:rPr>
        <w:t xml:space="preserve"> </w:t>
      </w:r>
      <w:proofErr w:type="spellStart"/>
      <w:r w:rsidRPr="00317A18">
        <w:rPr>
          <w:rFonts w:ascii="Arial" w:hAnsi="Arial" w:cs="Arial"/>
          <w:sz w:val="22"/>
          <w:szCs w:val="22"/>
          <w:lang w:val="sr-Cyrl-RS"/>
        </w:rPr>
        <w:t>osnovnog</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rPr>
        <w:t>materijala</w:t>
      </w:r>
      <w:proofErr w:type="spellEnd"/>
      <w:r w:rsidRPr="00317A18">
        <w:rPr>
          <w:rFonts w:ascii="Arial" w:hAnsi="Arial" w:cs="Arial"/>
          <w:sz w:val="22"/>
          <w:szCs w:val="22"/>
        </w:rPr>
        <w:t xml:space="preserve">. </w:t>
      </w:r>
      <w:proofErr w:type="spellStart"/>
      <w:r w:rsidRPr="00317A18">
        <w:rPr>
          <w:rFonts w:ascii="Arial" w:hAnsi="Arial" w:cs="Arial"/>
          <w:sz w:val="22"/>
          <w:szCs w:val="22"/>
        </w:rPr>
        <w:t>Kvalitet</w:t>
      </w:r>
      <w:proofErr w:type="spellEnd"/>
      <w:r w:rsidRPr="00317A18">
        <w:rPr>
          <w:rFonts w:ascii="Arial" w:hAnsi="Arial" w:cs="Arial"/>
          <w:sz w:val="22"/>
          <w:szCs w:val="22"/>
        </w:rPr>
        <w:t xml:space="preserve"> </w:t>
      </w:r>
      <w:proofErr w:type="spellStart"/>
      <w:r w:rsidRPr="00317A18">
        <w:rPr>
          <w:rFonts w:ascii="Arial" w:hAnsi="Arial" w:cs="Arial"/>
          <w:sz w:val="22"/>
          <w:szCs w:val="22"/>
        </w:rPr>
        <w:t>konca</w:t>
      </w:r>
      <w:proofErr w:type="spellEnd"/>
      <w:r w:rsidRPr="00317A18">
        <w:rPr>
          <w:rFonts w:ascii="Arial" w:hAnsi="Arial" w:cs="Arial"/>
          <w:sz w:val="22"/>
          <w:szCs w:val="22"/>
        </w:rPr>
        <w:t xml:space="preserve"> mora </w:t>
      </w:r>
      <w:proofErr w:type="spellStart"/>
      <w:r w:rsidRPr="00317A18">
        <w:rPr>
          <w:rFonts w:ascii="Arial" w:hAnsi="Arial" w:cs="Arial"/>
          <w:sz w:val="22"/>
          <w:szCs w:val="22"/>
        </w:rPr>
        <w:t>biti</w:t>
      </w:r>
      <w:proofErr w:type="spellEnd"/>
      <w:r w:rsidRPr="00317A18">
        <w:rPr>
          <w:rFonts w:ascii="Arial" w:hAnsi="Arial" w:cs="Arial"/>
          <w:sz w:val="22"/>
          <w:szCs w:val="22"/>
        </w:rPr>
        <w:t xml:space="preserve"> u </w:t>
      </w:r>
      <w:proofErr w:type="spellStart"/>
      <w:r w:rsidRPr="00317A18">
        <w:rPr>
          <w:rFonts w:ascii="Arial" w:hAnsi="Arial" w:cs="Arial"/>
          <w:sz w:val="22"/>
          <w:szCs w:val="22"/>
        </w:rPr>
        <w:t>skladu</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preporukama</w:t>
      </w:r>
      <w:proofErr w:type="spellEnd"/>
      <w:r w:rsidRPr="00317A18">
        <w:rPr>
          <w:rFonts w:ascii="Arial" w:hAnsi="Arial" w:cs="Arial"/>
          <w:sz w:val="22"/>
          <w:szCs w:val="22"/>
        </w:rPr>
        <w:t xml:space="preserve"> </w:t>
      </w:r>
      <w:proofErr w:type="spellStart"/>
      <w:r w:rsidRPr="00317A18">
        <w:rPr>
          <w:rFonts w:ascii="Arial" w:hAnsi="Arial" w:cs="Arial"/>
          <w:sz w:val="22"/>
          <w:szCs w:val="22"/>
        </w:rPr>
        <w:t>proizvođača</w:t>
      </w:r>
      <w:proofErr w:type="spellEnd"/>
      <w:r w:rsidRPr="00317A18">
        <w:rPr>
          <w:rFonts w:ascii="Arial" w:hAnsi="Arial" w:cs="Arial"/>
          <w:sz w:val="22"/>
          <w:szCs w:val="22"/>
        </w:rPr>
        <w:t xml:space="preserve"> </w:t>
      </w:r>
      <w:proofErr w:type="spellStart"/>
      <w:r w:rsidRPr="00317A18">
        <w:rPr>
          <w:rFonts w:ascii="Arial" w:hAnsi="Arial" w:cs="Arial"/>
          <w:sz w:val="22"/>
          <w:szCs w:val="22"/>
        </w:rPr>
        <w:t>tkanine</w:t>
      </w:r>
      <w:proofErr w:type="spellEnd"/>
      <w:r w:rsidRPr="00317A18">
        <w:rPr>
          <w:rFonts w:ascii="Arial" w:hAnsi="Arial" w:cs="Arial"/>
          <w:sz w:val="22"/>
          <w:szCs w:val="22"/>
        </w:rPr>
        <w:t xml:space="preserve"> u </w:t>
      </w:r>
      <w:proofErr w:type="spellStart"/>
      <w:r w:rsidRPr="00317A18">
        <w:rPr>
          <w:rFonts w:ascii="Arial" w:hAnsi="Arial" w:cs="Arial"/>
          <w:sz w:val="22"/>
          <w:szCs w:val="22"/>
        </w:rPr>
        <w:t>odnosu</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vrstu</w:t>
      </w:r>
      <w:proofErr w:type="spellEnd"/>
      <w:r w:rsidRPr="00317A18">
        <w:rPr>
          <w:rFonts w:ascii="Arial" w:hAnsi="Arial" w:cs="Arial"/>
          <w:sz w:val="22"/>
          <w:szCs w:val="22"/>
        </w:rPr>
        <w:t xml:space="preserve"> </w:t>
      </w:r>
      <w:proofErr w:type="spellStart"/>
      <w:r w:rsidRPr="00317A18">
        <w:rPr>
          <w:rFonts w:ascii="Arial" w:hAnsi="Arial" w:cs="Arial"/>
          <w:sz w:val="22"/>
          <w:szCs w:val="22"/>
        </w:rPr>
        <w:t>tkanine</w:t>
      </w:r>
      <w:proofErr w:type="spellEnd"/>
      <w:r w:rsidRPr="00317A18">
        <w:rPr>
          <w:rFonts w:ascii="Arial" w:hAnsi="Arial" w:cs="Arial"/>
          <w:sz w:val="22"/>
          <w:szCs w:val="22"/>
        </w:rPr>
        <w:t xml:space="preserve"> i </w:t>
      </w:r>
      <w:proofErr w:type="spellStart"/>
      <w:r w:rsidRPr="00317A18">
        <w:rPr>
          <w:rFonts w:ascii="Arial" w:hAnsi="Arial" w:cs="Arial"/>
          <w:sz w:val="22"/>
          <w:szCs w:val="22"/>
        </w:rPr>
        <w:t>nameni</w:t>
      </w:r>
      <w:proofErr w:type="spellEnd"/>
      <w:r w:rsidRPr="00317A18">
        <w:rPr>
          <w:rFonts w:ascii="Arial" w:hAnsi="Arial" w:cs="Arial"/>
          <w:sz w:val="22"/>
          <w:szCs w:val="22"/>
        </w:rPr>
        <w:t xml:space="preserve"> </w:t>
      </w:r>
      <w:proofErr w:type="spellStart"/>
      <w:r w:rsidRPr="00317A18">
        <w:rPr>
          <w:rFonts w:ascii="Arial" w:hAnsi="Arial" w:cs="Arial"/>
          <w:sz w:val="22"/>
          <w:szCs w:val="22"/>
        </w:rPr>
        <w:t>gotovog</w:t>
      </w:r>
      <w:proofErr w:type="spellEnd"/>
      <w:r w:rsidRPr="00317A18">
        <w:rPr>
          <w:rFonts w:ascii="Arial" w:hAnsi="Arial" w:cs="Arial"/>
          <w:sz w:val="22"/>
          <w:szCs w:val="22"/>
        </w:rPr>
        <w:t xml:space="preserve"> </w:t>
      </w:r>
      <w:proofErr w:type="spellStart"/>
      <w:r w:rsidRPr="00317A18">
        <w:rPr>
          <w:rFonts w:ascii="Arial" w:hAnsi="Arial" w:cs="Arial"/>
          <w:sz w:val="22"/>
          <w:szCs w:val="22"/>
        </w:rPr>
        <w:t>proizvoda</w:t>
      </w:r>
      <w:proofErr w:type="spellEnd"/>
      <w:r w:rsidRPr="00317A18">
        <w:rPr>
          <w:rFonts w:ascii="Arial" w:hAnsi="Arial" w:cs="Arial"/>
          <w:sz w:val="22"/>
          <w:szCs w:val="22"/>
        </w:rPr>
        <w:t xml:space="preserve">. </w:t>
      </w:r>
      <w:proofErr w:type="spellStart"/>
      <w:r w:rsidRPr="00317A18">
        <w:rPr>
          <w:rFonts w:ascii="Arial" w:hAnsi="Arial" w:cs="Arial"/>
          <w:sz w:val="22"/>
          <w:szCs w:val="22"/>
        </w:rPr>
        <w:t>Raj</w:t>
      </w:r>
      <w:r w:rsidR="009B0932">
        <w:rPr>
          <w:rFonts w:ascii="Arial" w:hAnsi="Arial" w:cs="Arial"/>
          <w:sz w:val="22"/>
          <w:szCs w:val="22"/>
        </w:rPr>
        <w:t>s</w:t>
      </w:r>
      <w:r w:rsidRPr="00317A18">
        <w:rPr>
          <w:rFonts w:ascii="Arial" w:hAnsi="Arial" w:cs="Arial"/>
          <w:sz w:val="22"/>
          <w:szCs w:val="22"/>
        </w:rPr>
        <w:t>feršlus</w:t>
      </w:r>
      <w:proofErr w:type="spellEnd"/>
      <w:r w:rsidRPr="00317A18">
        <w:rPr>
          <w:rFonts w:ascii="Arial" w:hAnsi="Arial" w:cs="Arial"/>
          <w:sz w:val="22"/>
          <w:szCs w:val="22"/>
        </w:rPr>
        <w:t xml:space="preserve"> mora </w:t>
      </w:r>
      <w:proofErr w:type="spellStart"/>
      <w:r w:rsidRPr="00317A18">
        <w:rPr>
          <w:rFonts w:ascii="Arial" w:hAnsi="Arial" w:cs="Arial"/>
          <w:sz w:val="22"/>
          <w:szCs w:val="22"/>
        </w:rPr>
        <w:t>biti</w:t>
      </w:r>
      <w:proofErr w:type="spellEnd"/>
      <w:r w:rsidRPr="00317A18">
        <w:rPr>
          <w:rFonts w:ascii="Arial" w:hAnsi="Arial" w:cs="Arial"/>
          <w:sz w:val="22"/>
          <w:szCs w:val="22"/>
        </w:rPr>
        <w:t xml:space="preserve"> u </w:t>
      </w:r>
      <w:proofErr w:type="spellStart"/>
      <w:r w:rsidRPr="00317A18">
        <w:rPr>
          <w:rFonts w:ascii="Arial" w:hAnsi="Arial" w:cs="Arial"/>
          <w:sz w:val="22"/>
          <w:szCs w:val="22"/>
        </w:rPr>
        <w:t>boji</w:t>
      </w:r>
      <w:proofErr w:type="spellEnd"/>
      <w:r w:rsidRPr="00317A18">
        <w:rPr>
          <w:rFonts w:ascii="Arial" w:hAnsi="Arial" w:cs="Arial"/>
          <w:sz w:val="22"/>
          <w:szCs w:val="22"/>
        </w:rPr>
        <w:t xml:space="preserve"> </w:t>
      </w:r>
      <w:proofErr w:type="spellStart"/>
      <w:r w:rsidRPr="00317A18">
        <w:rPr>
          <w:rFonts w:ascii="Arial" w:hAnsi="Arial" w:cs="Arial"/>
          <w:sz w:val="22"/>
          <w:szCs w:val="22"/>
        </w:rPr>
        <w:t>koja</w:t>
      </w:r>
      <w:proofErr w:type="spellEnd"/>
      <w:r w:rsidRPr="00317A18">
        <w:rPr>
          <w:rFonts w:ascii="Arial" w:hAnsi="Arial" w:cs="Arial"/>
          <w:sz w:val="22"/>
          <w:szCs w:val="22"/>
        </w:rPr>
        <w:t xml:space="preserve"> </w:t>
      </w:r>
      <w:proofErr w:type="spellStart"/>
      <w:r w:rsidRPr="00317A18">
        <w:rPr>
          <w:rFonts w:ascii="Arial" w:hAnsi="Arial" w:cs="Arial"/>
          <w:sz w:val="22"/>
          <w:szCs w:val="22"/>
        </w:rPr>
        <w:t>odgovara</w:t>
      </w:r>
      <w:proofErr w:type="spellEnd"/>
      <w:r w:rsidRPr="00317A18">
        <w:rPr>
          <w:rFonts w:ascii="Arial" w:hAnsi="Arial" w:cs="Arial"/>
          <w:sz w:val="22"/>
          <w:szCs w:val="22"/>
        </w:rPr>
        <w:t xml:space="preserve"> </w:t>
      </w:r>
      <w:proofErr w:type="spellStart"/>
      <w:r w:rsidRPr="00317A18">
        <w:rPr>
          <w:rFonts w:ascii="Arial" w:hAnsi="Arial" w:cs="Arial"/>
          <w:sz w:val="22"/>
          <w:szCs w:val="22"/>
        </w:rPr>
        <w:t>boji</w:t>
      </w:r>
      <w:proofErr w:type="spellEnd"/>
      <w:r w:rsidRPr="00317A18">
        <w:rPr>
          <w:rFonts w:ascii="Arial" w:hAnsi="Arial" w:cs="Arial"/>
          <w:sz w:val="22"/>
          <w:szCs w:val="22"/>
        </w:rPr>
        <w:t xml:space="preserve"> </w:t>
      </w:r>
      <w:proofErr w:type="spellStart"/>
      <w:r w:rsidRPr="00317A18">
        <w:rPr>
          <w:rFonts w:ascii="Arial" w:hAnsi="Arial" w:cs="Arial"/>
          <w:sz w:val="22"/>
          <w:szCs w:val="22"/>
        </w:rPr>
        <w:t>materijala</w:t>
      </w:r>
      <w:proofErr w:type="spellEnd"/>
      <w:r w:rsidRPr="00317A18">
        <w:rPr>
          <w:rFonts w:ascii="Arial" w:hAnsi="Arial" w:cs="Arial"/>
          <w:sz w:val="22"/>
          <w:szCs w:val="22"/>
        </w:rPr>
        <w:t xml:space="preserve">, </w:t>
      </w:r>
      <w:proofErr w:type="spellStart"/>
      <w:r w:rsidRPr="00317A18">
        <w:rPr>
          <w:rFonts w:ascii="Arial" w:hAnsi="Arial" w:cs="Arial"/>
          <w:sz w:val="22"/>
          <w:szCs w:val="22"/>
        </w:rPr>
        <w:t>plastični</w:t>
      </w:r>
      <w:proofErr w:type="spellEnd"/>
      <w:r w:rsidRPr="00317A18">
        <w:rPr>
          <w:rFonts w:ascii="Arial" w:hAnsi="Arial" w:cs="Arial"/>
          <w:sz w:val="22"/>
          <w:szCs w:val="22"/>
        </w:rPr>
        <w:t xml:space="preserve">, </w:t>
      </w:r>
      <w:proofErr w:type="spellStart"/>
      <w:r w:rsidRPr="00317A18">
        <w:rPr>
          <w:rFonts w:ascii="Arial" w:hAnsi="Arial" w:cs="Arial"/>
          <w:sz w:val="22"/>
          <w:szCs w:val="22"/>
        </w:rPr>
        <w:t>spiralni</w:t>
      </w:r>
      <w:proofErr w:type="spellEnd"/>
      <w:r w:rsidRPr="00317A18">
        <w:rPr>
          <w:rFonts w:ascii="Arial" w:hAnsi="Arial" w:cs="Arial"/>
          <w:sz w:val="22"/>
          <w:szCs w:val="22"/>
        </w:rPr>
        <w:t xml:space="preserve">, </w:t>
      </w:r>
      <w:proofErr w:type="spellStart"/>
      <w:r w:rsidRPr="00317A18">
        <w:rPr>
          <w:rFonts w:ascii="Arial" w:hAnsi="Arial" w:cs="Arial"/>
          <w:sz w:val="22"/>
          <w:szCs w:val="22"/>
        </w:rPr>
        <w:t>dvostrani</w:t>
      </w:r>
      <w:proofErr w:type="spellEnd"/>
      <w:r w:rsidRPr="00317A18">
        <w:rPr>
          <w:rFonts w:ascii="Arial" w:hAnsi="Arial" w:cs="Arial"/>
          <w:sz w:val="22"/>
          <w:szCs w:val="22"/>
        </w:rPr>
        <w:t xml:space="preserve"> i </w:t>
      </w:r>
      <w:proofErr w:type="spellStart"/>
      <w:r w:rsidRPr="00317A18">
        <w:rPr>
          <w:rFonts w:ascii="Arial" w:hAnsi="Arial" w:cs="Arial"/>
          <w:sz w:val="22"/>
          <w:szCs w:val="22"/>
        </w:rPr>
        <w:t>jednostrani</w:t>
      </w:r>
      <w:proofErr w:type="spellEnd"/>
      <w:r w:rsidRPr="00317A18">
        <w:rPr>
          <w:rFonts w:ascii="Arial" w:hAnsi="Arial" w:cs="Arial"/>
          <w:sz w:val="22"/>
          <w:szCs w:val="22"/>
        </w:rPr>
        <w:t xml:space="preserve">, </w:t>
      </w:r>
      <w:proofErr w:type="spellStart"/>
      <w:r w:rsidRPr="00317A18">
        <w:rPr>
          <w:rFonts w:ascii="Arial" w:hAnsi="Arial" w:cs="Arial"/>
          <w:sz w:val="22"/>
          <w:szCs w:val="22"/>
        </w:rPr>
        <w:t>kvalitativno</w:t>
      </w:r>
      <w:proofErr w:type="spellEnd"/>
      <w:r w:rsidRPr="00317A18">
        <w:rPr>
          <w:rFonts w:ascii="Arial" w:hAnsi="Arial" w:cs="Arial"/>
          <w:sz w:val="22"/>
          <w:szCs w:val="22"/>
        </w:rPr>
        <w:t xml:space="preserve"> </w:t>
      </w:r>
      <w:proofErr w:type="spellStart"/>
      <w:r w:rsidRPr="00317A18">
        <w:rPr>
          <w:rFonts w:ascii="Arial" w:hAnsi="Arial" w:cs="Arial"/>
          <w:sz w:val="22"/>
          <w:szCs w:val="22"/>
        </w:rPr>
        <w:t>usaglašen</w:t>
      </w:r>
      <w:proofErr w:type="spellEnd"/>
      <w:r w:rsidRPr="00317A18">
        <w:rPr>
          <w:rFonts w:ascii="Arial" w:hAnsi="Arial" w:cs="Arial"/>
          <w:sz w:val="22"/>
          <w:szCs w:val="22"/>
        </w:rPr>
        <w:t xml:space="preserve"> </w:t>
      </w:r>
      <w:proofErr w:type="spellStart"/>
      <w:r w:rsidRPr="00317A18">
        <w:rPr>
          <w:rFonts w:ascii="Arial" w:hAnsi="Arial" w:cs="Arial"/>
          <w:sz w:val="22"/>
          <w:szCs w:val="22"/>
        </w:rPr>
        <w:t>veku</w:t>
      </w:r>
      <w:proofErr w:type="spellEnd"/>
      <w:r w:rsidRPr="00317A18">
        <w:rPr>
          <w:rFonts w:ascii="Arial" w:hAnsi="Arial" w:cs="Arial"/>
          <w:sz w:val="22"/>
          <w:szCs w:val="22"/>
        </w:rPr>
        <w:t xml:space="preserve"> </w:t>
      </w:r>
      <w:proofErr w:type="spellStart"/>
      <w:r w:rsidRPr="00317A18">
        <w:rPr>
          <w:rFonts w:ascii="Arial" w:hAnsi="Arial" w:cs="Arial"/>
          <w:sz w:val="22"/>
          <w:szCs w:val="22"/>
        </w:rPr>
        <w:t>trajanja</w:t>
      </w:r>
      <w:proofErr w:type="spellEnd"/>
      <w:r w:rsidRPr="00317A18">
        <w:rPr>
          <w:rFonts w:ascii="Arial" w:hAnsi="Arial" w:cs="Arial"/>
          <w:sz w:val="22"/>
          <w:szCs w:val="22"/>
        </w:rPr>
        <w:t xml:space="preserve"> </w:t>
      </w:r>
      <w:proofErr w:type="spellStart"/>
      <w:r w:rsidRPr="00317A18">
        <w:rPr>
          <w:rFonts w:ascii="Arial" w:hAnsi="Arial" w:cs="Arial"/>
          <w:sz w:val="22"/>
          <w:szCs w:val="22"/>
        </w:rPr>
        <w:t>odeće</w:t>
      </w:r>
      <w:proofErr w:type="spellEnd"/>
      <w:r w:rsidRPr="00317A18">
        <w:rPr>
          <w:rFonts w:ascii="Arial" w:hAnsi="Arial" w:cs="Arial"/>
          <w:sz w:val="22"/>
          <w:szCs w:val="22"/>
        </w:rPr>
        <w:t xml:space="preserve"> za </w:t>
      </w:r>
      <w:proofErr w:type="spellStart"/>
      <w:r w:rsidRPr="00317A18">
        <w:rPr>
          <w:rFonts w:ascii="Arial" w:hAnsi="Arial" w:cs="Arial"/>
          <w:sz w:val="22"/>
          <w:szCs w:val="22"/>
        </w:rPr>
        <w:t>koju</w:t>
      </w:r>
      <w:proofErr w:type="spellEnd"/>
      <w:r w:rsidRPr="00317A18">
        <w:rPr>
          <w:rFonts w:ascii="Arial" w:hAnsi="Arial" w:cs="Arial"/>
          <w:sz w:val="22"/>
          <w:szCs w:val="22"/>
        </w:rPr>
        <w:t xml:space="preserve"> je </w:t>
      </w:r>
      <w:proofErr w:type="spellStart"/>
      <w:r w:rsidRPr="00317A18">
        <w:rPr>
          <w:rFonts w:ascii="Arial" w:hAnsi="Arial" w:cs="Arial"/>
          <w:sz w:val="22"/>
          <w:szCs w:val="22"/>
          <w:lang w:val="sr-Cyrl-RS"/>
        </w:rPr>
        <w:t>namenjen</w:t>
      </w:r>
      <w:proofErr w:type="spellEnd"/>
      <w:r w:rsidRPr="00317A18">
        <w:rPr>
          <w:rFonts w:ascii="Arial" w:hAnsi="Arial" w:cs="Arial"/>
          <w:sz w:val="22"/>
          <w:szCs w:val="22"/>
        </w:rPr>
        <w:t xml:space="preserve">. </w:t>
      </w:r>
      <w:proofErr w:type="spellStart"/>
      <w:r w:rsidRPr="00317A18">
        <w:rPr>
          <w:rFonts w:ascii="Arial" w:hAnsi="Arial" w:cs="Arial"/>
          <w:sz w:val="22"/>
          <w:szCs w:val="22"/>
        </w:rPr>
        <w:t>Dugmad</w:t>
      </w:r>
      <w:proofErr w:type="spellEnd"/>
      <w:r w:rsidRPr="00317A18">
        <w:rPr>
          <w:rFonts w:ascii="Arial" w:hAnsi="Arial" w:cs="Arial"/>
          <w:sz w:val="22"/>
          <w:szCs w:val="22"/>
        </w:rPr>
        <w:t xml:space="preserve"> </w:t>
      </w:r>
      <w:proofErr w:type="spellStart"/>
      <w:r w:rsidRPr="00317A18">
        <w:rPr>
          <w:rFonts w:ascii="Arial" w:hAnsi="Arial" w:cs="Arial"/>
          <w:sz w:val="22"/>
          <w:szCs w:val="22"/>
        </w:rPr>
        <w:t>moraju</w:t>
      </w:r>
      <w:proofErr w:type="spellEnd"/>
      <w:r w:rsidRPr="00317A18">
        <w:rPr>
          <w:rFonts w:ascii="Arial" w:hAnsi="Arial" w:cs="Arial"/>
          <w:sz w:val="22"/>
          <w:szCs w:val="22"/>
        </w:rPr>
        <w:t xml:space="preserve"> </w:t>
      </w:r>
      <w:proofErr w:type="spellStart"/>
      <w:r w:rsidRPr="00317A18">
        <w:rPr>
          <w:rFonts w:ascii="Arial" w:hAnsi="Arial" w:cs="Arial"/>
          <w:sz w:val="22"/>
          <w:szCs w:val="22"/>
        </w:rPr>
        <w:t>biti</w:t>
      </w:r>
      <w:proofErr w:type="spellEnd"/>
      <w:r w:rsidRPr="00317A18">
        <w:rPr>
          <w:rFonts w:ascii="Arial" w:hAnsi="Arial" w:cs="Arial"/>
          <w:sz w:val="22"/>
          <w:szCs w:val="22"/>
        </w:rPr>
        <w:t xml:space="preserve"> u </w:t>
      </w:r>
      <w:proofErr w:type="spellStart"/>
      <w:r w:rsidRPr="00317A18">
        <w:rPr>
          <w:rFonts w:ascii="Arial" w:hAnsi="Arial" w:cs="Arial"/>
          <w:sz w:val="22"/>
          <w:szCs w:val="22"/>
        </w:rPr>
        <w:t>boji</w:t>
      </w:r>
      <w:proofErr w:type="spellEnd"/>
      <w:r w:rsidRPr="00317A18">
        <w:rPr>
          <w:rFonts w:ascii="Arial" w:hAnsi="Arial" w:cs="Arial"/>
          <w:sz w:val="22"/>
          <w:szCs w:val="22"/>
        </w:rPr>
        <w:t xml:space="preserve"> </w:t>
      </w:r>
      <w:proofErr w:type="spellStart"/>
      <w:r w:rsidRPr="00317A18">
        <w:rPr>
          <w:rFonts w:ascii="Arial" w:hAnsi="Arial" w:cs="Arial"/>
          <w:sz w:val="22"/>
          <w:szCs w:val="22"/>
        </w:rPr>
        <w:t>tkanine</w:t>
      </w:r>
      <w:proofErr w:type="spellEnd"/>
      <w:r w:rsidRPr="00317A18">
        <w:rPr>
          <w:rFonts w:ascii="Arial" w:hAnsi="Arial" w:cs="Arial"/>
          <w:sz w:val="22"/>
          <w:szCs w:val="22"/>
        </w:rPr>
        <w:t xml:space="preserve">, </w:t>
      </w:r>
      <w:proofErr w:type="spellStart"/>
      <w:r w:rsidRPr="00317A18">
        <w:rPr>
          <w:rFonts w:ascii="Arial" w:hAnsi="Arial" w:cs="Arial"/>
          <w:sz w:val="22"/>
          <w:szCs w:val="22"/>
        </w:rPr>
        <w:t>okrugla</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četiri</w:t>
      </w:r>
      <w:proofErr w:type="spellEnd"/>
      <w:r w:rsidRPr="00317A18">
        <w:rPr>
          <w:rFonts w:ascii="Arial" w:hAnsi="Arial" w:cs="Arial"/>
          <w:sz w:val="22"/>
          <w:szCs w:val="22"/>
        </w:rPr>
        <w:t xml:space="preserve"> </w:t>
      </w:r>
      <w:proofErr w:type="spellStart"/>
      <w:r w:rsidRPr="00317A18">
        <w:rPr>
          <w:rFonts w:ascii="Arial" w:hAnsi="Arial" w:cs="Arial"/>
          <w:sz w:val="22"/>
          <w:szCs w:val="22"/>
        </w:rPr>
        <w:t>rupice</w:t>
      </w:r>
      <w:proofErr w:type="spellEnd"/>
      <w:r w:rsidRPr="00317A18">
        <w:rPr>
          <w:rFonts w:ascii="Arial" w:hAnsi="Arial" w:cs="Arial"/>
          <w:sz w:val="22"/>
          <w:szCs w:val="22"/>
        </w:rPr>
        <w:t xml:space="preserve">, </w:t>
      </w:r>
      <w:proofErr w:type="spellStart"/>
      <w:r w:rsidRPr="00317A18">
        <w:rPr>
          <w:rFonts w:ascii="Arial" w:hAnsi="Arial" w:cs="Arial"/>
          <w:sz w:val="22"/>
          <w:szCs w:val="22"/>
        </w:rPr>
        <w:t>otporna</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sva</w:t>
      </w:r>
      <w:proofErr w:type="spellEnd"/>
      <w:r w:rsidRPr="00317A18">
        <w:rPr>
          <w:rFonts w:ascii="Arial" w:hAnsi="Arial" w:cs="Arial"/>
          <w:sz w:val="22"/>
          <w:szCs w:val="22"/>
        </w:rPr>
        <w:t xml:space="preserve"> </w:t>
      </w:r>
      <w:proofErr w:type="spellStart"/>
      <w:r w:rsidRPr="00317A18">
        <w:rPr>
          <w:rFonts w:ascii="Arial" w:hAnsi="Arial" w:cs="Arial"/>
          <w:sz w:val="22"/>
          <w:szCs w:val="22"/>
        </w:rPr>
        <w:t>dejstva</w:t>
      </w:r>
      <w:proofErr w:type="spellEnd"/>
      <w:r w:rsidRPr="00317A18">
        <w:rPr>
          <w:rFonts w:ascii="Arial" w:hAnsi="Arial" w:cs="Arial"/>
          <w:sz w:val="22"/>
          <w:szCs w:val="22"/>
        </w:rPr>
        <w:t xml:space="preserve"> </w:t>
      </w:r>
      <w:proofErr w:type="spellStart"/>
      <w:r w:rsidRPr="00317A18">
        <w:rPr>
          <w:rFonts w:ascii="Arial" w:hAnsi="Arial" w:cs="Arial"/>
          <w:sz w:val="22"/>
          <w:szCs w:val="22"/>
        </w:rPr>
        <w:t>pri</w:t>
      </w:r>
      <w:proofErr w:type="spellEnd"/>
      <w:r w:rsidRPr="00317A18">
        <w:rPr>
          <w:rFonts w:ascii="Arial" w:hAnsi="Arial" w:cs="Arial"/>
          <w:sz w:val="22"/>
          <w:szCs w:val="22"/>
        </w:rPr>
        <w:t xml:space="preserve"> </w:t>
      </w:r>
      <w:proofErr w:type="spellStart"/>
      <w:r w:rsidRPr="00317A18">
        <w:rPr>
          <w:rFonts w:ascii="Arial" w:hAnsi="Arial" w:cs="Arial"/>
          <w:sz w:val="22"/>
          <w:szCs w:val="22"/>
        </w:rPr>
        <w:t>propisanom</w:t>
      </w:r>
      <w:proofErr w:type="spellEnd"/>
      <w:r w:rsidRPr="00317A18">
        <w:rPr>
          <w:rFonts w:ascii="Arial" w:hAnsi="Arial" w:cs="Arial"/>
          <w:sz w:val="22"/>
          <w:szCs w:val="22"/>
        </w:rPr>
        <w:t xml:space="preserve"> </w:t>
      </w:r>
      <w:proofErr w:type="spellStart"/>
      <w:r w:rsidRPr="00317A18">
        <w:rPr>
          <w:rFonts w:ascii="Arial" w:hAnsi="Arial" w:cs="Arial"/>
          <w:sz w:val="22"/>
          <w:szCs w:val="22"/>
        </w:rPr>
        <w:t>načinu</w:t>
      </w:r>
      <w:proofErr w:type="spellEnd"/>
      <w:r w:rsidRPr="00317A18">
        <w:rPr>
          <w:rFonts w:ascii="Arial" w:hAnsi="Arial" w:cs="Arial"/>
          <w:sz w:val="22"/>
          <w:szCs w:val="22"/>
        </w:rPr>
        <w:t xml:space="preserve"> </w:t>
      </w:r>
      <w:proofErr w:type="spellStart"/>
      <w:r w:rsidRPr="00317A18">
        <w:rPr>
          <w:rFonts w:ascii="Arial" w:hAnsi="Arial" w:cs="Arial"/>
          <w:sz w:val="22"/>
          <w:szCs w:val="22"/>
        </w:rPr>
        <w:t>održavanja</w:t>
      </w:r>
      <w:proofErr w:type="spellEnd"/>
      <w:r w:rsidRPr="00317A18">
        <w:rPr>
          <w:rFonts w:ascii="Arial" w:hAnsi="Arial" w:cs="Arial"/>
          <w:sz w:val="22"/>
          <w:szCs w:val="22"/>
        </w:rPr>
        <w:t xml:space="preserve"> </w:t>
      </w:r>
      <w:proofErr w:type="spellStart"/>
      <w:r w:rsidRPr="00317A18">
        <w:rPr>
          <w:rFonts w:ascii="Arial" w:hAnsi="Arial" w:cs="Arial"/>
          <w:sz w:val="22"/>
          <w:szCs w:val="22"/>
        </w:rPr>
        <w:t>odeće</w:t>
      </w:r>
      <w:proofErr w:type="spellEnd"/>
      <w:r w:rsidRPr="00317A18">
        <w:rPr>
          <w:rFonts w:ascii="Arial" w:hAnsi="Arial" w:cs="Arial"/>
          <w:sz w:val="22"/>
          <w:szCs w:val="22"/>
        </w:rPr>
        <w:t xml:space="preserve">. </w:t>
      </w:r>
      <w:proofErr w:type="spellStart"/>
      <w:r w:rsidRPr="00317A18">
        <w:rPr>
          <w:rFonts w:ascii="Arial" w:hAnsi="Arial" w:cs="Arial"/>
          <w:sz w:val="22"/>
          <w:szCs w:val="22"/>
        </w:rPr>
        <w:t>Kod</w:t>
      </w:r>
      <w:proofErr w:type="spellEnd"/>
      <w:r w:rsidRPr="00317A18">
        <w:rPr>
          <w:rFonts w:ascii="Arial" w:hAnsi="Arial" w:cs="Arial"/>
          <w:sz w:val="22"/>
          <w:szCs w:val="22"/>
        </w:rPr>
        <w:t xml:space="preserve"> </w:t>
      </w:r>
      <w:proofErr w:type="spellStart"/>
      <w:r w:rsidRPr="00317A18">
        <w:rPr>
          <w:rFonts w:ascii="Arial" w:hAnsi="Arial" w:cs="Arial"/>
          <w:sz w:val="22"/>
          <w:szCs w:val="22"/>
        </w:rPr>
        <w:t>svakog</w:t>
      </w:r>
      <w:proofErr w:type="spellEnd"/>
      <w:r w:rsidRPr="00317A18">
        <w:rPr>
          <w:rFonts w:ascii="Arial" w:hAnsi="Arial" w:cs="Arial"/>
          <w:sz w:val="22"/>
          <w:szCs w:val="22"/>
        </w:rPr>
        <w:t xml:space="preserve"> </w:t>
      </w:r>
      <w:proofErr w:type="spellStart"/>
      <w:r w:rsidRPr="00317A18">
        <w:rPr>
          <w:rFonts w:ascii="Arial" w:hAnsi="Arial" w:cs="Arial"/>
          <w:sz w:val="22"/>
          <w:szCs w:val="22"/>
        </w:rPr>
        <w:t>komada</w:t>
      </w:r>
      <w:proofErr w:type="spellEnd"/>
      <w:r w:rsidRPr="00317A18">
        <w:rPr>
          <w:rFonts w:ascii="Arial" w:hAnsi="Arial" w:cs="Arial"/>
          <w:sz w:val="22"/>
          <w:szCs w:val="22"/>
        </w:rPr>
        <w:t xml:space="preserve"> </w:t>
      </w:r>
      <w:proofErr w:type="spellStart"/>
      <w:r w:rsidRPr="00317A18">
        <w:rPr>
          <w:rFonts w:ascii="Arial" w:hAnsi="Arial" w:cs="Arial"/>
          <w:sz w:val="22"/>
          <w:szCs w:val="22"/>
        </w:rPr>
        <w:t>odevnog</w:t>
      </w:r>
      <w:proofErr w:type="spellEnd"/>
      <w:r w:rsidRPr="00317A18">
        <w:rPr>
          <w:rFonts w:ascii="Arial" w:hAnsi="Arial" w:cs="Arial"/>
          <w:sz w:val="22"/>
          <w:szCs w:val="22"/>
        </w:rPr>
        <w:t xml:space="preserve"> </w:t>
      </w:r>
      <w:proofErr w:type="spellStart"/>
      <w:r w:rsidRPr="00317A18">
        <w:rPr>
          <w:rFonts w:ascii="Arial" w:hAnsi="Arial" w:cs="Arial"/>
          <w:sz w:val="22"/>
          <w:szCs w:val="22"/>
        </w:rPr>
        <w:t>predmeta</w:t>
      </w:r>
      <w:proofErr w:type="spellEnd"/>
      <w:r w:rsidRPr="00317A18">
        <w:rPr>
          <w:rFonts w:ascii="Arial" w:hAnsi="Arial" w:cs="Arial"/>
          <w:sz w:val="22"/>
          <w:szCs w:val="22"/>
        </w:rPr>
        <w:t xml:space="preserve"> </w:t>
      </w:r>
      <w:proofErr w:type="spellStart"/>
      <w:r w:rsidRPr="00317A18">
        <w:rPr>
          <w:rFonts w:ascii="Arial" w:hAnsi="Arial" w:cs="Arial"/>
          <w:sz w:val="22"/>
          <w:szCs w:val="22"/>
        </w:rPr>
        <w:t>ušiva</w:t>
      </w:r>
      <w:proofErr w:type="spellEnd"/>
      <w:r w:rsidRPr="00317A18">
        <w:rPr>
          <w:rFonts w:ascii="Arial" w:hAnsi="Arial" w:cs="Arial"/>
          <w:sz w:val="22"/>
          <w:szCs w:val="22"/>
        </w:rPr>
        <w:t xml:space="preserve"> se po </w:t>
      </w:r>
      <w:proofErr w:type="spellStart"/>
      <w:r w:rsidRPr="00317A18">
        <w:rPr>
          <w:rFonts w:ascii="Arial" w:hAnsi="Arial" w:cs="Arial"/>
          <w:sz w:val="22"/>
          <w:szCs w:val="22"/>
        </w:rPr>
        <w:t>jedno</w:t>
      </w:r>
      <w:proofErr w:type="spellEnd"/>
      <w:r w:rsidRPr="00317A18">
        <w:rPr>
          <w:rFonts w:ascii="Arial" w:hAnsi="Arial" w:cs="Arial"/>
          <w:sz w:val="22"/>
          <w:szCs w:val="22"/>
        </w:rPr>
        <w:t xml:space="preserve"> </w:t>
      </w:r>
      <w:proofErr w:type="spellStart"/>
      <w:r w:rsidRPr="00317A18">
        <w:rPr>
          <w:rFonts w:ascii="Arial" w:hAnsi="Arial" w:cs="Arial"/>
          <w:sz w:val="22"/>
          <w:szCs w:val="22"/>
        </w:rPr>
        <w:t>rezervno</w:t>
      </w:r>
      <w:proofErr w:type="spellEnd"/>
      <w:r w:rsidRPr="00317A18">
        <w:rPr>
          <w:rFonts w:ascii="Arial" w:hAnsi="Arial" w:cs="Arial"/>
          <w:sz w:val="22"/>
          <w:szCs w:val="22"/>
        </w:rPr>
        <w:t xml:space="preserve"> </w:t>
      </w:r>
      <w:proofErr w:type="spellStart"/>
      <w:r w:rsidRPr="00317A18">
        <w:rPr>
          <w:rFonts w:ascii="Arial" w:hAnsi="Arial" w:cs="Arial"/>
          <w:sz w:val="22"/>
          <w:szCs w:val="22"/>
        </w:rPr>
        <w:t>dugme</w:t>
      </w:r>
      <w:proofErr w:type="spellEnd"/>
      <w:r w:rsidRPr="00317A18">
        <w:rPr>
          <w:rFonts w:ascii="Arial" w:hAnsi="Arial" w:cs="Arial"/>
          <w:sz w:val="22"/>
          <w:szCs w:val="22"/>
        </w:rPr>
        <w:t xml:space="preserve"> u </w:t>
      </w:r>
      <w:proofErr w:type="spellStart"/>
      <w:r w:rsidRPr="00317A18">
        <w:rPr>
          <w:rFonts w:ascii="Arial" w:hAnsi="Arial" w:cs="Arial"/>
          <w:sz w:val="22"/>
          <w:szCs w:val="22"/>
        </w:rPr>
        <w:t>zavisnosti</w:t>
      </w:r>
      <w:proofErr w:type="spellEnd"/>
      <w:r w:rsidRPr="00317A18">
        <w:rPr>
          <w:rFonts w:ascii="Arial" w:hAnsi="Arial" w:cs="Arial"/>
          <w:sz w:val="22"/>
          <w:szCs w:val="22"/>
        </w:rPr>
        <w:t xml:space="preserve"> od </w:t>
      </w:r>
      <w:proofErr w:type="spellStart"/>
      <w:r w:rsidRPr="00317A18">
        <w:rPr>
          <w:rFonts w:ascii="Arial" w:hAnsi="Arial" w:cs="Arial"/>
          <w:sz w:val="22"/>
          <w:szCs w:val="22"/>
        </w:rPr>
        <w:t>vrste</w:t>
      </w:r>
      <w:proofErr w:type="spellEnd"/>
      <w:r w:rsidRPr="00317A18">
        <w:rPr>
          <w:rFonts w:ascii="Arial" w:hAnsi="Arial" w:cs="Arial"/>
          <w:sz w:val="22"/>
          <w:szCs w:val="22"/>
        </w:rPr>
        <w:t xml:space="preserve"> i </w:t>
      </w:r>
      <w:proofErr w:type="spellStart"/>
      <w:r w:rsidRPr="00317A18">
        <w:rPr>
          <w:rFonts w:ascii="Arial" w:hAnsi="Arial" w:cs="Arial"/>
          <w:sz w:val="22"/>
          <w:szCs w:val="22"/>
        </w:rPr>
        <w:t>prečnika</w:t>
      </w:r>
      <w:proofErr w:type="spellEnd"/>
      <w:r w:rsidRPr="00317A18">
        <w:rPr>
          <w:rFonts w:ascii="Arial" w:hAnsi="Arial" w:cs="Arial"/>
          <w:sz w:val="22"/>
          <w:szCs w:val="22"/>
        </w:rPr>
        <w:t>.</w:t>
      </w:r>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Drikeri</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stoperi</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učkuri</w:t>
      </w:r>
      <w:proofErr w:type="spellEnd"/>
      <w:r w:rsidRPr="00317A18">
        <w:rPr>
          <w:rFonts w:ascii="Arial" w:hAnsi="Arial" w:cs="Arial"/>
          <w:sz w:val="22"/>
          <w:szCs w:val="22"/>
        </w:rPr>
        <w:t>,</w:t>
      </w:r>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kao</w:t>
      </w:r>
      <w:proofErr w:type="spellEnd"/>
      <w:r w:rsidRPr="00317A18">
        <w:rPr>
          <w:rFonts w:ascii="Arial" w:hAnsi="Arial" w:cs="Arial"/>
          <w:sz w:val="22"/>
          <w:szCs w:val="22"/>
          <w:lang w:val="sr-Cyrl-RS"/>
        </w:rPr>
        <w:t xml:space="preserve"> i </w:t>
      </w:r>
      <w:proofErr w:type="spellStart"/>
      <w:r w:rsidRPr="00317A18">
        <w:rPr>
          <w:rFonts w:ascii="Arial" w:hAnsi="Arial" w:cs="Arial"/>
          <w:sz w:val="22"/>
          <w:szCs w:val="22"/>
          <w:lang w:val="sr-Cyrl-RS"/>
        </w:rPr>
        <w:t>čičak</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trake</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treba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da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budu</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od</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kvalitetnog</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materijala</w:t>
      </w:r>
      <w:proofErr w:type="spellEnd"/>
      <w:r w:rsidRPr="00317A18">
        <w:rPr>
          <w:rFonts w:ascii="Arial" w:hAnsi="Arial" w:cs="Arial"/>
          <w:sz w:val="22"/>
          <w:szCs w:val="22"/>
        </w:rPr>
        <w:t> </w:t>
      </w:r>
      <w:r w:rsidRPr="00317A18">
        <w:rPr>
          <w:rFonts w:ascii="Arial" w:hAnsi="Arial" w:cs="Arial"/>
          <w:sz w:val="22"/>
          <w:szCs w:val="22"/>
          <w:lang w:val="sr-Cyrl-RS"/>
        </w:rPr>
        <w:t xml:space="preserve">i </w:t>
      </w:r>
      <w:proofErr w:type="spellStart"/>
      <w:r w:rsidRPr="00317A18">
        <w:rPr>
          <w:rFonts w:ascii="Arial" w:hAnsi="Arial" w:cs="Arial"/>
          <w:sz w:val="22"/>
          <w:szCs w:val="22"/>
          <w:lang w:val="sr-Cyrl-RS"/>
        </w:rPr>
        <w:t>usaglašeni</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veku</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trajanja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odeće</w:t>
      </w:r>
      <w:proofErr w:type="spellEnd"/>
      <w:r w:rsidRPr="00317A18">
        <w:rPr>
          <w:rFonts w:ascii="Arial" w:hAnsi="Arial" w:cs="Arial"/>
          <w:sz w:val="22"/>
          <w:szCs w:val="22"/>
          <w:lang w:val="sr-Cyrl-RS"/>
        </w:rPr>
        <w:t xml:space="preserve"> za </w:t>
      </w:r>
      <w:proofErr w:type="spellStart"/>
      <w:r w:rsidRPr="00317A18">
        <w:rPr>
          <w:rFonts w:ascii="Arial" w:hAnsi="Arial" w:cs="Arial"/>
          <w:sz w:val="22"/>
          <w:szCs w:val="22"/>
          <w:lang w:val="sr-Cyrl-RS"/>
        </w:rPr>
        <w:t>koju</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su</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namenjeni</w:t>
      </w:r>
      <w:proofErr w:type="spellEnd"/>
      <w:r w:rsidRPr="00317A18">
        <w:rPr>
          <w:rFonts w:ascii="Arial" w:hAnsi="Arial" w:cs="Arial"/>
          <w:sz w:val="22"/>
          <w:szCs w:val="22"/>
          <w:lang w:val="sr-Cyrl-RS"/>
        </w:rPr>
        <w:t>. </w:t>
      </w:r>
      <w:r w:rsidRPr="00317A18">
        <w:rPr>
          <w:rFonts w:ascii="Arial" w:hAnsi="Arial" w:cs="Arial"/>
          <w:sz w:val="22"/>
          <w:szCs w:val="22"/>
        </w:rPr>
        <w:t> </w:t>
      </w:r>
    </w:p>
    <w:p w14:paraId="264B61FE" w14:textId="77777777" w:rsidR="00317A18" w:rsidRPr="00317A18" w:rsidRDefault="00317A18" w:rsidP="004E7B57">
      <w:pPr>
        <w:textAlignment w:val="baseline"/>
        <w:rPr>
          <w:rFonts w:ascii="Segoe UI" w:hAnsi="Segoe UI" w:cs="Segoe UI"/>
          <w:sz w:val="18"/>
          <w:szCs w:val="18"/>
        </w:rPr>
      </w:pPr>
      <w:r w:rsidRPr="00317A18">
        <w:rPr>
          <w:rFonts w:ascii="Arial" w:hAnsi="Arial" w:cs="Arial"/>
          <w:sz w:val="22"/>
          <w:szCs w:val="22"/>
        </w:rPr>
        <w:t> </w:t>
      </w:r>
    </w:p>
    <w:p w14:paraId="34FB198D" w14:textId="77777777" w:rsidR="00317A18" w:rsidRPr="00317A18" w:rsidRDefault="00317A18" w:rsidP="004E7B57">
      <w:pPr>
        <w:numPr>
          <w:ilvl w:val="0"/>
          <w:numId w:val="30"/>
        </w:numPr>
        <w:tabs>
          <w:tab w:val="clear" w:pos="720"/>
          <w:tab w:val="num" w:pos="-420"/>
        </w:tabs>
        <w:ind w:left="0" w:firstLine="0"/>
        <w:jc w:val="both"/>
        <w:textAlignment w:val="baseline"/>
        <w:rPr>
          <w:rFonts w:ascii="Arial" w:hAnsi="Arial" w:cs="Arial"/>
          <w:sz w:val="22"/>
          <w:szCs w:val="22"/>
        </w:rPr>
      </w:pPr>
      <w:proofErr w:type="spellStart"/>
      <w:r w:rsidRPr="00317A18">
        <w:rPr>
          <w:rFonts w:ascii="Arial" w:hAnsi="Arial" w:cs="Arial"/>
          <w:sz w:val="22"/>
          <w:szCs w:val="22"/>
        </w:rPr>
        <w:t>Način</w:t>
      </w:r>
      <w:proofErr w:type="spellEnd"/>
      <w:r w:rsidRPr="00317A18">
        <w:rPr>
          <w:rFonts w:ascii="Arial" w:hAnsi="Arial" w:cs="Arial"/>
          <w:sz w:val="22"/>
          <w:szCs w:val="22"/>
        </w:rPr>
        <w:t xml:space="preserve"> </w:t>
      </w:r>
      <w:proofErr w:type="spellStart"/>
      <w:r w:rsidRPr="00317A18">
        <w:rPr>
          <w:rFonts w:ascii="Arial" w:hAnsi="Arial" w:cs="Arial"/>
          <w:sz w:val="22"/>
          <w:szCs w:val="22"/>
        </w:rPr>
        <w:t>izrade</w:t>
      </w:r>
      <w:proofErr w:type="spellEnd"/>
      <w:r w:rsidRPr="00317A18">
        <w:rPr>
          <w:rFonts w:ascii="Arial" w:hAnsi="Arial" w:cs="Arial"/>
          <w:sz w:val="22"/>
          <w:szCs w:val="22"/>
        </w:rPr>
        <w:t xml:space="preserve"> </w:t>
      </w:r>
      <w:proofErr w:type="spellStart"/>
      <w:r w:rsidRPr="00317A18">
        <w:rPr>
          <w:rFonts w:ascii="Arial" w:hAnsi="Arial" w:cs="Arial"/>
          <w:sz w:val="22"/>
          <w:szCs w:val="22"/>
          <w:lang w:val="sr-Cyrl-RS"/>
        </w:rPr>
        <w:t>odevnih</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predmeta</w:t>
      </w:r>
      <w:proofErr w:type="spellEnd"/>
      <w:r w:rsidRPr="00317A18">
        <w:rPr>
          <w:rFonts w:ascii="Arial" w:hAnsi="Arial" w:cs="Arial"/>
          <w:sz w:val="22"/>
          <w:szCs w:val="22"/>
          <w:lang w:val="sr-Cyrl-RS"/>
        </w:rPr>
        <w:t xml:space="preserve"> </w:t>
      </w:r>
      <w:r w:rsidRPr="00317A18">
        <w:rPr>
          <w:rFonts w:ascii="Arial" w:hAnsi="Arial" w:cs="Arial"/>
          <w:sz w:val="22"/>
          <w:szCs w:val="22"/>
        </w:rPr>
        <w:t xml:space="preserve">mora da </w:t>
      </w:r>
      <w:proofErr w:type="spellStart"/>
      <w:r w:rsidRPr="00317A18">
        <w:rPr>
          <w:rFonts w:ascii="Arial" w:hAnsi="Arial" w:cs="Arial"/>
          <w:sz w:val="22"/>
          <w:szCs w:val="22"/>
        </w:rPr>
        <w:t>bude</w:t>
      </w:r>
      <w:proofErr w:type="spellEnd"/>
      <w:r w:rsidRPr="00317A18">
        <w:rPr>
          <w:rFonts w:ascii="Arial" w:hAnsi="Arial" w:cs="Arial"/>
          <w:sz w:val="22"/>
          <w:szCs w:val="22"/>
        </w:rPr>
        <w:t xml:space="preserve"> u </w:t>
      </w:r>
      <w:proofErr w:type="spellStart"/>
      <w:r w:rsidRPr="00317A18">
        <w:rPr>
          <w:rFonts w:ascii="Arial" w:hAnsi="Arial" w:cs="Arial"/>
          <w:sz w:val="22"/>
          <w:szCs w:val="22"/>
        </w:rPr>
        <w:t>skladu</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uslovima</w:t>
      </w:r>
      <w:proofErr w:type="spellEnd"/>
      <w:r w:rsidRPr="00317A18">
        <w:rPr>
          <w:rFonts w:ascii="Arial" w:hAnsi="Arial" w:cs="Arial"/>
          <w:sz w:val="22"/>
          <w:szCs w:val="22"/>
        </w:rPr>
        <w:t xml:space="preserve"> </w:t>
      </w:r>
      <w:proofErr w:type="spellStart"/>
      <w:r w:rsidRPr="00317A18">
        <w:rPr>
          <w:rFonts w:ascii="Arial" w:hAnsi="Arial" w:cs="Arial"/>
          <w:sz w:val="22"/>
          <w:szCs w:val="22"/>
        </w:rPr>
        <w:t>referentnih</w:t>
      </w:r>
      <w:proofErr w:type="spellEnd"/>
      <w:r w:rsidRPr="00317A18">
        <w:rPr>
          <w:rFonts w:ascii="Arial" w:hAnsi="Arial" w:cs="Arial"/>
          <w:sz w:val="22"/>
          <w:szCs w:val="22"/>
        </w:rPr>
        <w:t xml:space="preserve"> </w:t>
      </w:r>
      <w:proofErr w:type="spellStart"/>
      <w:r w:rsidRPr="00317A18">
        <w:rPr>
          <w:rFonts w:ascii="Arial" w:hAnsi="Arial" w:cs="Arial"/>
          <w:sz w:val="22"/>
          <w:szCs w:val="22"/>
        </w:rPr>
        <w:t>standarda</w:t>
      </w:r>
      <w:proofErr w:type="spellEnd"/>
      <w:r w:rsidRPr="00317A18">
        <w:rPr>
          <w:rFonts w:ascii="Arial" w:hAnsi="Arial" w:cs="Arial"/>
          <w:sz w:val="22"/>
          <w:szCs w:val="22"/>
        </w:rPr>
        <w:t xml:space="preserve"> (</w:t>
      </w:r>
      <w:proofErr w:type="spellStart"/>
      <w:r w:rsidRPr="00317A18">
        <w:rPr>
          <w:rFonts w:ascii="Arial" w:hAnsi="Arial" w:cs="Arial"/>
          <w:sz w:val="22"/>
          <w:szCs w:val="22"/>
        </w:rPr>
        <w:t>šavovi</w:t>
      </w:r>
      <w:proofErr w:type="spellEnd"/>
      <w:r w:rsidRPr="00317A18">
        <w:rPr>
          <w:rFonts w:ascii="Arial" w:hAnsi="Arial" w:cs="Arial"/>
          <w:sz w:val="22"/>
          <w:szCs w:val="22"/>
        </w:rPr>
        <w:t xml:space="preserve">, </w:t>
      </w:r>
      <w:proofErr w:type="spellStart"/>
      <w:r w:rsidRPr="00317A18">
        <w:rPr>
          <w:rFonts w:ascii="Arial" w:hAnsi="Arial" w:cs="Arial"/>
          <w:sz w:val="22"/>
          <w:szCs w:val="22"/>
        </w:rPr>
        <w:t>završeci</w:t>
      </w:r>
      <w:proofErr w:type="spellEnd"/>
      <w:r w:rsidRPr="00317A18">
        <w:rPr>
          <w:rFonts w:ascii="Arial" w:hAnsi="Arial" w:cs="Arial"/>
          <w:sz w:val="22"/>
          <w:szCs w:val="22"/>
        </w:rPr>
        <w:t xml:space="preserve"> </w:t>
      </w:r>
      <w:proofErr w:type="spellStart"/>
      <w:r w:rsidRPr="00317A18">
        <w:rPr>
          <w:rFonts w:ascii="Arial" w:hAnsi="Arial" w:cs="Arial"/>
          <w:sz w:val="22"/>
          <w:szCs w:val="22"/>
        </w:rPr>
        <w:t>šavova</w:t>
      </w:r>
      <w:proofErr w:type="spellEnd"/>
      <w:r w:rsidRPr="00317A18">
        <w:rPr>
          <w:rFonts w:ascii="Arial" w:hAnsi="Arial" w:cs="Arial"/>
          <w:sz w:val="22"/>
          <w:szCs w:val="22"/>
        </w:rPr>
        <w:t xml:space="preserve">, </w:t>
      </w:r>
      <w:proofErr w:type="spellStart"/>
      <w:r w:rsidRPr="00317A18">
        <w:rPr>
          <w:rFonts w:ascii="Arial" w:hAnsi="Arial" w:cs="Arial"/>
          <w:sz w:val="22"/>
          <w:szCs w:val="22"/>
        </w:rPr>
        <w:t>pravac</w:t>
      </w:r>
      <w:proofErr w:type="spellEnd"/>
      <w:r w:rsidRPr="00317A18">
        <w:rPr>
          <w:rFonts w:ascii="Arial" w:hAnsi="Arial" w:cs="Arial"/>
          <w:sz w:val="22"/>
          <w:szCs w:val="22"/>
        </w:rPr>
        <w:t xml:space="preserve"> </w:t>
      </w:r>
      <w:proofErr w:type="spellStart"/>
      <w:r w:rsidRPr="00317A18">
        <w:rPr>
          <w:rFonts w:ascii="Arial" w:hAnsi="Arial" w:cs="Arial"/>
          <w:sz w:val="22"/>
          <w:szCs w:val="22"/>
        </w:rPr>
        <w:t>štepa</w:t>
      </w:r>
      <w:proofErr w:type="spellEnd"/>
      <w:r w:rsidRPr="00317A18">
        <w:rPr>
          <w:rFonts w:ascii="Arial" w:hAnsi="Arial" w:cs="Arial"/>
          <w:sz w:val="22"/>
          <w:szCs w:val="22"/>
        </w:rPr>
        <w:t xml:space="preserve">, </w:t>
      </w:r>
      <w:proofErr w:type="spellStart"/>
      <w:r w:rsidRPr="00317A18">
        <w:rPr>
          <w:rFonts w:ascii="Arial" w:hAnsi="Arial" w:cs="Arial"/>
          <w:sz w:val="22"/>
          <w:szCs w:val="22"/>
        </w:rPr>
        <w:t>obrada</w:t>
      </w:r>
      <w:proofErr w:type="spellEnd"/>
      <w:r w:rsidRPr="00317A18">
        <w:rPr>
          <w:rFonts w:ascii="Arial" w:hAnsi="Arial" w:cs="Arial"/>
          <w:sz w:val="22"/>
          <w:szCs w:val="22"/>
        </w:rPr>
        <w:t xml:space="preserve"> </w:t>
      </w:r>
      <w:proofErr w:type="spellStart"/>
      <w:r w:rsidRPr="00317A18">
        <w:rPr>
          <w:rFonts w:ascii="Arial" w:hAnsi="Arial" w:cs="Arial"/>
          <w:sz w:val="22"/>
          <w:szCs w:val="22"/>
        </w:rPr>
        <w:t>rupica</w:t>
      </w:r>
      <w:proofErr w:type="spellEnd"/>
      <w:r w:rsidRPr="00317A18">
        <w:rPr>
          <w:rFonts w:ascii="Arial" w:hAnsi="Arial" w:cs="Arial"/>
          <w:sz w:val="22"/>
          <w:szCs w:val="22"/>
        </w:rPr>
        <w:t xml:space="preserve">, </w:t>
      </w:r>
      <w:proofErr w:type="spellStart"/>
      <w:r w:rsidRPr="00317A18">
        <w:rPr>
          <w:rFonts w:ascii="Arial" w:hAnsi="Arial" w:cs="Arial"/>
          <w:sz w:val="22"/>
          <w:szCs w:val="22"/>
        </w:rPr>
        <w:t>gustina</w:t>
      </w:r>
      <w:proofErr w:type="spellEnd"/>
      <w:r w:rsidRPr="00317A18">
        <w:rPr>
          <w:rFonts w:ascii="Arial" w:hAnsi="Arial" w:cs="Arial"/>
          <w:sz w:val="22"/>
          <w:szCs w:val="22"/>
        </w:rPr>
        <w:t xml:space="preserve"> </w:t>
      </w:r>
      <w:proofErr w:type="spellStart"/>
      <w:r w:rsidRPr="00317A18">
        <w:rPr>
          <w:rFonts w:ascii="Arial" w:hAnsi="Arial" w:cs="Arial"/>
          <w:sz w:val="22"/>
          <w:szCs w:val="22"/>
        </w:rPr>
        <w:t>šivenja</w:t>
      </w:r>
      <w:proofErr w:type="spellEnd"/>
      <w:r w:rsidRPr="00317A18">
        <w:rPr>
          <w:rFonts w:ascii="Arial" w:hAnsi="Arial" w:cs="Arial"/>
          <w:sz w:val="22"/>
          <w:szCs w:val="22"/>
        </w:rPr>
        <w:t xml:space="preserve">, </w:t>
      </w:r>
      <w:proofErr w:type="spellStart"/>
      <w:r w:rsidRPr="00317A18">
        <w:rPr>
          <w:rFonts w:ascii="Arial" w:hAnsi="Arial" w:cs="Arial"/>
          <w:sz w:val="22"/>
          <w:szCs w:val="22"/>
        </w:rPr>
        <w:t>ugradnja</w:t>
      </w:r>
      <w:proofErr w:type="spellEnd"/>
      <w:r w:rsidRPr="00317A18">
        <w:rPr>
          <w:rFonts w:ascii="Arial" w:hAnsi="Arial" w:cs="Arial"/>
          <w:sz w:val="22"/>
          <w:szCs w:val="22"/>
        </w:rPr>
        <w:t xml:space="preserve"> </w:t>
      </w:r>
      <w:proofErr w:type="spellStart"/>
      <w:r w:rsidRPr="00317A18">
        <w:rPr>
          <w:rFonts w:ascii="Arial" w:hAnsi="Arial" w:cs="Arial"/>
          <w:sz w:val="22"/>
          <w:szCs w:val="22"/>
        </w:rPr>
        <w:t>pomoćnog</w:t>
      </w:r>
      <w:proofErr w:type="spellEnd"/>
      <w:r w:rsidRPr="00317A18">
        <w:rPr>
          <w:rFonts w:ascii="Arial" w:hAnsi="Arial" w:cs="Arial"/>
          <w:sz w:val="22"/>
          <w:szCs w:val="22"/>
        </w:rPr>
        <w:t xml:space="preserve"> </w:t>
      </w:r>
      <w:proofErr w:type="spellStart"/>
      <w:r w:rsidRPr="00317A18">
        <w:rPr>
          <w:rFonts w:ascii="Arial" w:hAnsi="Arial" w:cs="Arial"/>
          <w:sz w:val="22"/>
          <w:szCs w:val="22"/>
        </w:rPr>
        <w:t>materijala</w:t>
      </w:r>
      <w:proofErr w:type="spellEnd"/>
      <w:r w:rsidRPr="00317A18">
        <w:rPr>
          <w:rFonts w:ascii="Arial" w:hAnsi="Arial" w:cs="Arial"/>
          <w:sz w:val="22"/>
          <w:szCs w:val="22"/>
        </w:rPr>
        <w:t xml:space="preserve">, </w:t>
      </w:r>
      <w:proofErr w:type="spellStart"/>
      <w:r w:rsidRPr="00317A18">
        <w:rPr>
          <w:rFonts w:ascii="Arial" w:hAnsi="Arial" w:cs="Arial"/>
          <w:sz w:val="22"/>
          <w:szCs w:val="22"/>
        </w:rPr>
        <w:t>trajnost</w:t>
      </w:r>
      <w:proofErr w:type="spellEnd"/>
      <w:r w:rsidRPr="00317A18">
        <w:rPr>
          <w:rFonts w:ascii="Arial" w:hAnsi="Arial" w:cs="Arial"/>
          <w:sz w:val="22"/>
          <w:szCs w:val="22"/>
        </w:rPr>
        <w:t xml:space="preserve"> </w:t>
      </w:r>
      <w:proofErr w:type="spellStart"/>
      <w:r w:rsidRPr="00317A18">
        <w:rPr>
          <w:rFonts w:ascii="Arial" w:hAnsi="Arial" w:cs="Arial"/>
          <w:sz w:val="22"/>
          <w:szCs w:val="22"/>
        </w:rPr>
        <w:t>ušivenih</w:t>
      </w:r>
      <w:proofErr w:type="spellEnd"/>
      <w:r w:rsidRPr="00317A18">
        <w:rPr>
          <w:rFonts w:ascii="Arial" w:hAnsi="Arial" w:cs="Arial"/>
          <w:sz w:val="22"/>
          <w:szCs w:val="22"/>
        </w:rPr>
        <w:t xml:space="preserve"> </w:t>
      </w:r>
      <w:proofErr w:type="spellStart"/>
      <w:r w:rsidRPr="00317A18">
        <w:rPr>
          <w:rFonts w:ascii="Arial" w:hAnsi="Arial" w:cs="Arial"/>
          <w:sz w:val="22"/>
          <w:szCs w:val="22"/>
        </w:rPr>
        <w:t>oznaka</w:t>
      </w:r>
      <w:proofErr w:type="spellEnd"/>
      <w:r w:rsidRPr="00317A18">
        <w:rPr>
          <w:rFonts w:ascii="Arial" w:hAnsi="Arial" w:cs="Arial"/>
          <w:sz w:val="22"/>
          <w:szCs w:val="22"/>
        </w:rPr>
        <w:t xml:space="preserve"> i </w:t>
      </w:r>
      <w:proofErr w:type="spellStart"/>
      <w:r w:rsidRPr="00317A18">
        <w:rPr>
          <w:rFonts w:ascii="Arial" w:hAnsi="Arial" w:cs="Arial"/>
          <w:sz w:val="22"/>
          <w:szCs w:val="22"/>
        </w:rPr>
        <w:t>obeležja</w:t>
      </w:r>
      <w:proofErr w:type="spellEnd"/>
      <w:r w:rsidRPr="00317A18">
        <w:rPr>
          <w:rFonts w:ascii="Arial" w:hAnsi="Arial" w:cs="Arial"/>
          <w:sz w:val="22"/>
          <w:szCs w:val="22"/>
        </w:rPr>
        <w:t xml:space="preserve"> i sl.) </w:t>
      </w:r>
      <w:proofErr w:type="spellStart"/>
      <w:r w:rsidRPr="00317A18">
        <w:rPr>
          <w:rFonts w:ascii="Arial" w:hAnsi="Arial" w:cs="Arial"/>
          <w:sz w:val="22"/>
          <w:szCs w:val="22"/>
        </w:rPr>
        <w:t>Štepovi</w:t>
      </w:r>
      <w:proofErr w:type="spellEnd"/>
      <w:r w:rsidRPr="00317A18">
        <w:rPr>
          <w:rFonts w:ascii="Arial" w:hAnsi="Arial" w:cs="Arial"/>
          <w:sz w:val="22"/>
          <w:szCs w:val="22"/>
        </w:rPr>
        <w:t xml:space="preserve"> </w:t>
      </w:r>
      <w:proofErr w:type="spellStart"/>
      <w:r w:rsidRPr="00317A18">
        <w:rPr>
          <w:rFonts w:ascii="Arial" w:hAnsi="Arial" w:cs="Arial"/>
          <w:sz w:val="22"/>
          <w:szCs w:val="22"/>
        </w:rPr>
        <w:t>zaštitne</w:t>
      </w:r>
      <w:proofErr w:type="spellEnd"/>
      <w:r w:rsidRPr="00317A18">
        <w:rPr>
          <w:rFonts w:ascii="Arial" w:hAnsi="Arial" w:cs="Arial"/>
          <w:sz w:val="22"/>
          <w:szCs w:val="22"/>
        </w:rPr>
        <w:t xml:space="preserve"> </w:t>
      </w:r>
      <w:proofErr w:type="spellStart"/>
      <w:r w:rsidRPr="00317A18">
        <w:rPr>
          <w:rFonts w:ascii="Arial" w:hAnsi="Arial" w:cs="Arial"/>
          <w:sz w:val="22"/>
          <w:szCs w:val="22"/>
        </w:rPr>
        <w:t>odeće</w:t>
      </w:r>
      <w:proofErr w:type="spellEnd"/>
      <w:r w:rsidRPr="00317A18">
        <w:rPr>
          <w:rFonts w:ascii="Arial" w:hAnsi="Arial" w:cs="Arial"/>
          <w:sz w:val="22"/>
          <w:szCs w:val="22"/>
        </w:rPr>
        <w:t xml:space="preserve"> </w:t>
      </w:r>
      <w:proofErr w:type="spellStart"/>
      <w:r w:rsidRPr="00317A18">
        <w:rPr>
          <w:rFonts w:ascii="Arial" w:hAnsi="Arial" w:cs="Arial"/>
          <w:sz w:val="22"/>
          <w:szCs w:val="22"/>
        </w:rPr>
        <w:t>skloni</w:t>
      </w:r>
      <w:proofErr w:type="spellEnd"/>
      <w:r w:rsidRPr="00317A18">
        <w:rPr>
          <w:rFonts w:ascii="Arial" w:hAnsi="Arial" w:cs="Arial"/>
          <w:sz w:val="22"/>
          <w:szCs w:val="22"/>
        </w:rPr>
        <w:t xml:space="preserve"> </w:t>
      </w:r>
      <w:proofErr w:type="spellStart"/>
      <w:r w:rsidRPr="00317A18">
        <w:rPr>
          <w:rFonts w:ascii="Arial" w:hAnsi="Arial" w:cs="Arial"/>
          <w:sz w:val="22"/>
          <w:szCs w:val="22"/>
        </w:rPr>
        <w:t>naprezanju</w:t>
      </w:r>
      <w:proofErr w:type="spellEnd"/>
      <w:r w:rsidRPr="00317A18">
        <w:rPr>
          <w:rFonts w:ascii="Arial" w:hAnsi="Arial" w:cs="Arial"/>
          <w:sz w:val="22"/>
          <w:szCs w:val="22"/>
        </w:rPr>
        <w:t xml:space="preserve"> </w:t>
      </w:r>
      <w:proofErr w:type="spellStart"/>
      <w:r w:rsidRPr="00317A18">
        <w:rPr>
          <w:rFonts w:ascii="Arial" w:hAnsi="Arial" w:cs="Arial"/>
          <w:sz w:val="22"/>
          <w:szCs w:val="22"/>
        </w:rPr>
        <w:t>moraju</w:t>
      </w:r>
      <w:proofErr w:type="spellEnd"/>
      <w:r w:rsidRPr="00317A18">
        <w:rPr>
          <w:rFonts w:ascii="Arial" w:hAnsi="Arial" w:cs="Arial"/>
          <w:sz w:val="22"/>
          <w:szCs w:val="22"/>
        </w:rPr>
        <w:t xml:space="preserve"> </w:t>
      </w:r>
      <w:proofErr w:type="spellStart"/>
      <w:r w:rsidRPr="00317A18">
        <w:rPr>
          <w:rFonts w:ascii="Arial" w:hAnsi="Arial" w:cs="Arial"/>
          <w:sz w:val="22"/>
          <w:szCs w:val="22"/>
        </w:rPr>
        <w:t>biti</w:t>
      </w:r>
      <w:proofErr w:type="spellEnd"/>
      <w:r w:rsidRPr="00317A18">
        <w:rPr>
          <w:rFonts w:ascii="Arial" w:hAnsi="Arial" w:cs="Arial"/>
          <w:sz w:val="22"/>
          <w:szCs w:val="22"/>
        </w:rPr>
        <w:t xml:space="preserve"> </w:t>
      </w:r>
      <w:proofErr w:type="spellStart"/>
      <w:r w:rsidRPr="00317A18">
        <w:rPr>
          <w:rFonts w:ascii="Arial" w:hAnsi="Arial" w:cs="Arial"/>
          <w:sz w:val="22"/>
          <w:szCs w:val="22"/>
        </w:rPr>
        <w:t>proštepani</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2 </w:t>
      </w:r>
      <w:proofErr w:type="spellStart"/>
      <w:r w:rsidRPr="00317A18">
        <w:rPr>
          <w:rFonts w:ascii="Arial" w:hAnsi="Arial" w:cs="Arial"/>
          <w:sz w:val="22"/>
          <w:szCs w:val="22"/>
        </w:rPr>
        <w:t>štepa</w:t>
      </w:r>
      <w:proofErr w:type="spellEnd"/>
      <w:r w:rsidRPr="00317A18">
        <w:rPr>
          <w:rFonts w:ascii="Arial" w:hAnsi="Arial" w:cs="Arial"/>
          <w:sz w:val="22"/>
          <w:szCs w:val="22"/>
        </w:rPr>
        <w:t xml:space="preserve"> (</w:t>
      </w:r>
      <w:proofErr w:type="spellStart"/>
      <w:r w:rsidRPr="00317A18">
        <w:rPr>
          <w:rFonts w:ascii="Arial" w:hAnsi="Arial" w:cs="Arial"/>
          <w:sz w:val="22"/>
          <w:szCs w:val="22"/>
        </w:rPr>
        <w:t>orukavlje</w:t>
      </w:r>
      <w:proofErr w:type="spellEnd"/>
      <w:r w:rsidRPr="00317A18">
        <w:rPr>
          <w:rFonts w:ascii="Arial" w:hAnsi="Arial" w:cs="Arial"/>
          <w:sz w:val="22"/>
          <w:szCs w:val="22"/>
        </w:rPr>
        <w:t xml:space="preserve">, </w:t>
      </w:r>
      <w:proofErr w:type="spellStart"/>
      <w:r w:rsidRPr="00317A18">
        <w:rPr>
          <w:rFonts w:ascii="Arial" w:hAnsi="Arial" w:cs="Arial"/>
          <w:sz w:val="22"/>
          <w:szCs w:val="22"/>
        </w:rPr>
        <w:t>korak</w:t>
      </w:r>
      <w:proofErr w:type="spellEnd"/>
      <w:r w:rsidRPr="00317A18">
        <w:rPr>
          <w:rFonts w:ascii="Arial" w:hAnsi="Arial" w:cs="Arial"/>
          <w:sz w:val="22"/>
          <w:szCs w:val="22"/>
        </w:rPr>
        <w:t xml:space="preserve"> </w:t>
      </w:r>
      <w:proofErr w:type="spellStart"/>
      <w:r w:rsidRPr="00317A18">
        <w:rPr>
          <w:rFonts w:ascii="Arial" w:hAnsi="Arial" w:cs="Arial"/>
          <w:sz w:val="22"/>
          <w:szCs w:val="22"/>
        </w:rPr>
        <w:t>nogavice</w:t>
      </w:r>
      <w:proofErr w:type="spellEnd"/>
      <w:r w:rsidRPr="00317A18">
        <w:rPr>
          <w:rFonts w:ascii="Arial" w:hAnsi="Arial" w:cs="Arial"/>
          <w:sz w:val="22"/>
          <w:szCs w:val="22"/>
        </w:rPr>
        <w:t xml:space="preserve"> i </w:t>
      </w:r>
      <w:proofErr w:type="spellStart"/>
      <w:r w:rsidRPr="00317A18">
        <w:rPr>
          <w:rFonts w:ascii="Arial" w:hAnsi="Arial" w:cs="Arial"/>
          <w:sz w:val="22"/>
          <w:szCs w:val="22"/>
        </w:rPr>
        <w:t>zadnji</w:t>
      </w:r>
      <w:proofErr w:type="spellEnd"/>
      <w:r w:rsidRPr="00317A18">
        <w:rPr>
          <w:rFonts w:ascii="Arial" w:hAnsi="Arial" w:cs="Arial"/>
          <w:sz w:val="22"/>
          <w:szCs w:val="22"/>
        </w:rPr>
        <w:t xml:space="preserve"> deo sed</w:t>
      </w:r>
      <w:proofErr w:type="spellStart"/>
      <w:r w:rsidRPr="00317A18">
        <w:rPr>
          <w:rFonts w:ascii="Arial" w:hAnsi="Arial" w:cs="Arial"/>
          <w:sz w:val="22"/>
          <w:szCs w:val="22"/>
          <w:lang w:val="sr-Cyrl-RS"/>
        </w:rPr>
        <w:t>išta</w:t>
      </w:r>
      <w:proofErr w:type="spellEnd"/>
      <w:r w:rsidRPr="00317A18">
        <w:rPr>
          <w:rFonts w:ascii="Arial" w:hAnsi="Arial" w:cs="Arial"/>
          <w:sz w:val="22"/>
          <w:szCs w:val="22"/>
        </w:rPr>
        <w:t xml:space="preserve"> </w:t>
      </w:r>
      <w:proofErr w:type="spellStart"/>
      <w:r w:rsidRPr="00317A18">
        <w:rPr>
          <w:rFonts w:ascii="Arial" w:hAnsi="Arial" w:cs="Arial"/>
          <w:sz w:val="22"/>
          <w:szCs w:val="22"/>
        </w:rPr>
        <w:t>do</w:t>
      </w:r>
      <w:proofErr w:type="spellEnd"/>
      <w:r w:rsidRPr="00317A18">
        <w:rPr>
          <w:rFonts w:ascii="Arial" w:hAnsi="Arial" w:cs="Arial"/>
          <w:sz w:val="22"/>
          <w:szCs w:val="22"/>
        </w:rPr>
        <w:t xml:space="preserve"> </w:t>
      </w:r>
      <w:proofErr w:type="spellStart"/>
      <w:r w:rsidRPr="00317A18">
        <w:rPr>
          <w:rFonts w:ascii="Arial" w:hAnsi="Arial" w:cs="Arial"/>
          <w:sz w:val="22"/>
          <w:szCs w:val="22"/>
        </w:rPr>
        <w:t>koraka</w:t>
      </w:r>
      <w:proofErr w:type="spellEnd"/>
      <w:r w:rsidRPr="00317A18">
        <w:rPr>
          <w:rFonts w:ascii="Arial" w:hAnsi="Arial" w:cs="Arial"/>
          <w:sz w:val="22"/>
          <w:szCs w:val="22"/>
        </w:rPr>
        <w:t xml:space="preserve">). </w:t>
      </w:r>
      <w:proofErr w:type="spellStart"/>
      <w:r w:rsidRPr="00317A18">
        <w:rPr>
          <w:rFonts w:ascii="Arial" w:hAnsi="Arial" w:cs="Arial"/>
          <w:sz w:val="22"/>
          <w:szCs w:val="22"/>
          <w:lang w:val="sr-Cyrl-RS"/>
        </w:rPr>
        <w:t>Konačna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dorada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odevnih</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predmeta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treba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da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se</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rPr>
        <w:t>vrši</w:t>
      </w:r>
      <w:proofErr w:type="spellEnd"/>
      <w:r w:rsidRPr="00317A18">
        <w:rPr>
          <w:rFonts w:ascii="Arial" w:hAnsi="Arial" w:cs="Arial"/>
          <w:sz w:val="22"/>
          <w:szCs w:val="22"/>
        </w:rPr>
        <w:t xml:space="preserve"> u </w:t>
      </w:r>
      <w:proofErr w:type="spellStart"/>
      <w:r w:rsidRPr="00317A18">
        <w:rPr>
          <w:rFonts w:ascii="Arial" w:hAnsi="Arial" w:cs="Arial"/>
          <w:sz w:val="22"/>
          <w:szCs w:val="22"/>
        </w:rPr>
        <w:t>procesu</w:t>
      </w:r>
      <w:proofErr w:type="spellEnd"/>
      <w:r w:rsidRPr="00317A18">
        <w:rPr>
          <w:rFonts w:ascii="Arial" w:hAnsi="Arial" w:cs="Arial"/>
          <w:sz w:val="22"/>
          <w:szCs w:val="22"/>
        </w:rPr>
        <w:t xml:space="preserve"> </w:t>
      </w:r>
      <w:proofErr w:type="spellStart"/>
      <w:r w:rsidRPr="00317A18">
        <w:rPr>
          <w:rFonts w:ascii="Arial" w:hAnsi="Arial" w:cs="Arial"/>
          <w:sz w:val="22"/>
          <w:szCs w:val="22"/>
        </w:rPr>
        <w:t>industrijskog</w:t>
      </w:r>
      <w:proofErr w:type="spellEnd"/>
      <w:r w:rsidRPr="00317A18">
        <w:rPr>
          <w:rFonts w:ascii="Arial" w:hAnsi="Arial" w:cs="Arial"/>
          <w:sz w:val="22"/>
          <w:szCs w:val="22"/>
        </w:rPr>
        <w:t xml:space="preserve"> </w:t>
      </w:r>
      <w:proofErr w:type="spellStart"/>
      <w:r w:rsidRPr="00317A18">
        <w:rPr>
          <w:rFonts w:ascii="Arial" w:hAnsi="Arial" w:cs="Arial"/>
          <w:sz w:val="22"/>
          <w:szCs w:val="22"/>
        </w:rPr>
        <w:t>peglanja</w:t>
      </w:r>
      <w:proofErr w:type="spellEnd"/>
      <w:r w:rsidRPr="00317A18">
        <w:rPr>
          <w:rFonts w:ascii="Arial" w:hAnsi="Arial" w:cs="Arial"/>
          <w:sz w:val="22"/>
          <w:szCs w:val="22"/>
        </w:rPr>
        <w:t xml:space="preserve"> </w:t>
      </w:r>
      <w:proofErr w:type="spellStart"/>
      <w:r w:rsidRPr="00317A18">
        <w:rPr>
          <w:rFonts w:ascii="Arial" w:hAnsi="Arial" w:cs="Arial"/>
          <w:sz w:val="22"/>
          <w:szCs w:val="22"/>
        </w:rPr>
        <w:t>parnim</w:t>
      </w:r>
      <w:proofErr w:type="spellEnd"/>
      <w:r w:rsidRPr="00317A18">
        <w:rPr>
          <w:rFonts w:ascii="Arial" w:hAnsi="Arial" w:cs="Arial"/>
          <w:sz w:val="22"/>
          <w:szCs w:val="22"/>
        </w:rPr>
        <w:t xml:space="preserve"> </w:t>
      </w:r>
      <w:proofErr w:type="spellStart"/>
      <w:r w:rsidRPr="00317A18">
        <w:rPr>
          <w:rFonts w:ascii="Arial" w:hAnsi="Arial" w:cs="Arial"/>
          <w:sz w:val="22"/>
          <w:szCs w:val="22"/>
        </w:rPr>
        <w:t>presama</w:t>
      </w:r>
      <w:proofErr w:type="spellEnd"/>
      <w:r w:rsidRPr="00317A18">
        <w:rPr>
          <w:rFonts w:ascii="Arial" w:hAnsi="Arial" w:cs="Arial"/>
          <w:sz w:val="22"/>
          <w:szCs w:val="22"/>
        </w:rPr>
        <w:t xml:space="preserve"> i </w:t>
      </w:r>
      <w:proofErr w:type="spellStart"/>
      <w:r w:rsidRPr="00317A18">
        <w:rPr>
          <w:rFonts w:ascii="Arial" w:hAnsi="Arial" w:cs="Arial"/>
          <w:sz w:val="22"/>
          <w:szCs w:val="22"/>
        </w:rPr>
        <w:t>peglama</w:t>
      </w:r>
      <w:proofErr w:type="spellEnd"/>
      <w:r w:rsidRPr="00317A18">
        <w:rPr>
          <w:rFonts w:ascii="Arial" w:hAnsi="Arial" w:cs="Arial"/>
          <w:sz w:val="22"/>
          <w:szCs w:val="22"/>
        </w:rPr>
        <w:t xml:space="preserve"> u </w:t>
      </w:r>
      <w:proofErr w:type="spellStart"/>
      <w:r w:rsidRPr="00317A18">
        <w:rPr>
          <w:rFonts w:ascii="Arial" w:hAnsi="Arial" w:cs="Arial"/>
          <w:sz w:val="22"/>
          <w:szCs w:val="22"/>
        </w:rPr>
        <w:t>propisanim</w:t>
      </w:r>
      <w:proofErr w:type="spellEnd"/>
      <w:r w:rsidRPr="00317A18">
        <w:rPr>
          <w:rFonts w:ascii="Arial" w:hAnsi="Arial" w:cs="Arial"/>
          <w:sz w:val="22"/>
          <w:szCs w:val="22"/>
        </w:rPr>
        <w:t xml:space="preserve"> </w:t>
      </w:r>
      <w:proofErr w:type="spellStart"/>
      <w:r w:rsidRPr="00317A18">
        <w:rPr>
          <w:rFonts w:ascii="Arial" w:hAnsi="Arial" w:cs="Arial"/>
          <w:sz w:val="22"/>
          <w:szCs w:val="22"/>
        </w:rPr>
        <w:t>uslovima</w:t>
      </w:r>
      <w:proofErr w:type="spellEnd"/>
      <w:r w:rsidRPr="00317A18">
        <w:rPr>
          <w:rFonts w:ascii="Arial" w:hAnsi="Arial" w:cs="Arial"/>
          <w:sz w:val="22"/>
          <w:szCs w:val="22"/>
        </w:rPr>
        <w:t xml:space="preserve"> za </w:t>
      </w:r>
      <w:proofErr w:type="spellStart"/>
      <w:r w:rsidRPr="00317A18">
        <w:rPr>
          <w:rFonts w:ascii="Arial" w:hAnsi="Arial" w:cs="Arial"/>
          <w:sz w:val="22"/>
          <w:szCs w:val="22"/>
        </w:rPr>
        <w:t>vrstu</w:t>
      </w:r>
      <w:proofErr w:type="spellEnd"/>
      <w:r w:rsidRPr="00317A18">
        <w:rPr>
          <w:rFonts w:ascii="Arial" w:hAnsi="Arial" w:cs="Arial"/>
          <w:sz w:val="22"/>
          <w:szCs w:val="22"/>
        </w:rPr>
        <w:t xml:space="preserve"> </w:t>
      </w:r>
      <w:proofErr w:type="spellStart"/>
      <w:r w:rsidRPr="00317A18">
        <w:rPr>
          <w:rFonts w:ascii="Arial" w:hAnsi="Arial" w:cs="Arial"/>
          <w:sz w:val="22"/>
          <w:szCs w:val="22"/>
        </w:rPr>
        <w:t>materijala</w:t>
      </w:r>
      <w:proofErr w:type="spellEnd"/>
      <w:r w:rsidRPr="00317A18">
        <w:rPr>
          <w:rFonts w:ascii="Arial" w:hAnsi="Arial" w:cs="Arial"/>
          <w:sz w:val="22"/>
          <w:szCs w:val="22"/>
        </w:rPr>
        <w:t xml:space="preserve"> </w:t>
      </w:r>
      <w:proofErr w:type="spellStart"/>
      <w:r w:rsidRPr="00317A18">
        <w:rPr>
          <w:rFonts w:ascii="Arial" w:hAnsi="Arial" w:cs="Arial"/>
          <w:sz w:val="22"/>
          <w:szCs w:val="22"/>
        </w:rPr>
        <w:t>od</w:t>
      </w:r>
      <w:proofErr w:type="spellEnd"/>
      <w:r w:rsidRPr="00317A18">
        <w:rPr>
          <w:rFonts w:ascii="Arial" w:hAnsi="Arial" w:cs="Arial"/>
          <w:sz w:val="22"/>
          <w:szCs w:val="22"/>
        </w:rPr>
        <w:t xml:space="preserve"> </w:t>
      </w:r>
      <w:proofErr w:type="spellStart"/>
      <w:r w:rsidRPr="00317A18">
        <w:rPr>
          <w:rFonts w:ascii="Arial" w:hAnsi="Arial" w:cs="Arial"/>
          <w:sz w:val="22"/>
          <w:szCs w:val="22"/>
        </w:rPr>
        <w:t>kojih</w:t>
      </w:r>
      <w:proofErr w:type="spellEnd"/>
      <w:r w:rsidRPr="00317A18">
        <w:rPr>
          <w:rFonts w:ascii="Arial" w:hAnsi="Arial" w:cs="Arial"/>
          <w:sz w:val="22"/>
          <w:szCs w:val="22"/>
        </w:rPr>
        <w:t xml:space="preserve"> je </w:t>
      </w:r>
      <w:proofErr w:type="spellStart"/>
      <w:r w:rsidRPr="00317A18">
        <w:rPr>
          <w:rFonts w:ascii="Arial" w:hAnsi="Arial" w:cs="Arial"/>
          <w:sz w:val="22"/>
          <w:szCs w:val="22"/>
        </w:rPr>
        <w:t>proizvedena</w:t>
      </w:r>
      <w:proofErr w:type="spellEnd"/>
      <w:r w:rsidRPr="00317A18">
        <w:rPr>
          <w:rFonts w:ascii="Arial" w:hAnsi="Arial" w:cs="Arial"/>
          <w:sz w:val="22"/>
          <w:szCs w:val="22"/>
        </w:rPr>
        <w:t xml:space="preserve"> </w:t>
      </w:r>
      <w:proofErr w:type="spellStart"/>
      <w:r w:rsidRPr="00317A18">
        <w:rPr>
          <w:rFonts w:ascii="Arial" w:hAnsi="Arial" w:cs="Arial"/>
          <w:sz w:val="22"/>
          <w:szCs w:val="22"/>
        </w:rPr>
        <w:t>odeća</w:t>
      </w:r>
      <w:proofErr w:type="spellEnd"/>
      <w:r w:rsidRPr="00317A18">
        <w:rPr>
          <w:rFonts w:ascii="Arial" w:hAnsi="Arial" w:cs="Arial"/>
          <w:sz w:val="22"/>
          <w:szCs w:val="22"/>
        </w:rPr>
        <w:t>. </w:t>
      </w:r>
    </w:p>
    <w:p w14:paraId="20100C9E" w14:textId="77777777" w:rsidR="00317A18" w:rsidRPr="00317A18" w:rsidRDefault="00317A18" w:rsidP="004E7B57">
      <w:pPr>
        <w:textAlignment w:val="baseline"/>
        <w:rPr>
          <w:rFonts w:ascii="Segoe UI" w:hAnsi="Segoe UI" w:cs="Segoe UI"/>
          <w:sz w:val="18"/>
          <w:szCs w:val="18"/>
        </w:rPr>
      </w:pPr>
      <w:r w:rsidRPr="00317A18">
        <w:rPr>
          <w:rFonts w:ascii="Arial" w:hAnsi="Arial" w:cs="Arial"/>
          <w:sz w:val="22"/>
          <w:szCs w:val="22"/>
        </w:rPr>
        <w:t> </w:t>
      </w:r>
    </w:p>
    <w:p w14:paraId="22C0CD6F" w14:textId="21F46D4E" w:rsidR="00317A18" w:rsidRPr="00317A18" w:rsidRDefault="009B0932" w:rsidP="004E7B57">
      <w:pPr>
        <w:numPr>
          <w:ilvl w:val="0"/>
          <w:numId w:val="31"/>
        </w:numPr>
        <w:tabs>
          <w:tab w:val="clear" w:pos="720"/>
          <w:tab w:val="num" w:pos="-420"/>
        </w:tabs>
        <w:ind w:left="0" w:firstLine="0"/>
        <w:jc w:val="both"/>
        <w:textAlignment w:val="baseline"/>
        <w:rPr>
          <w:rFonts w:ascii="Arial" w:hAnsi="Arial" w:cs="Arial"/>
          <w:sz w:val="22"/>
          <w:szCs w:val="22"/>
        </w:rPr>
      </w:pPr>
      <w:proofErr w:type="spellStart"/>
      <w:r>
        <w:rPr>
          <w:rFonts w:ascii="Arial" w:hAnsi="Arial" w:cs="Arial"/>
          <w:sz w:val="22"/>
          <w:szCs w:val="22"/>
        </w:rPr>
        <w:t>Veličine</w:t>
      </w:r>
      <w:proofErr w:type="spellEnd"/>
      <w:r>
        <w:rPr>
          <w:rFonts w:ascii="Arial" w:hAnsi="Arial" w:cs="Arial"/>
          <w:sz w:val="22"/>
          <w:szCs w:val="22"/>
        </w:rPr>
        <w:t xml:space="preserve"> i </w:t>
      </w:r>
      <w:proofErr w:type="spellStart"/>
      <w:r>
        <w:rPr>
          <w:rFonts w:ascii="Arial" w:hAnsi="Arial" w:cs="Arial"/>
          <w:sz w:val="22"/>
          <w:szCs w:val="22"/>
        </w:rPr>
        <w:t>oznake</w:t>
      </w:r>
      <w:proofErr w:type="spellEnd"/>
      <w:r>
        <w:rPr>
          <w:rFonts w:ascii="Arial" w:hAnsi="Arial" w:cs="Arial"/>
          <w:sz w:val="22"/>
          <w:szCs w:val="22"/>
        </w:rPr>
        <w:t xml:space="preserve"> </w:t>
      </w:r>
      <w:proofErr w:type="spellStart"/>
      <w:r>
        <w:rPr>
          <w:rFonts w:ascii="Arial" w:hAnsi="Arial" w:cs="Arial"/>
          <w:sz w:val="22"/>
          <w:szCs w:val="22"/>
        </w:rPr>
        <w:t>veličina</w:t>
      </w:r>
      <w:proofErr w:type="spellEnd"/>
      <w:r>
        <w:rPr>
          <w:rFonts w:ascii="Arial" w:hAnsi="Arial" w:cs="Arial"/>
          <w:sz w:val="22"/>
          <w:szCs w:val="22"/>
        </w:rPr>
        <w:t> </w:t>
      </w:r>
      <w:proofErr w:type="spellStart"/>
      <w:r w:rsidR="00317A18" w:rsidRPr="00317A18">
        <w:rPr>
          <w:rFonts w:ascii="Arial" w:hAnsi="Arial" w:cs="Arial"/>
          <w:sz w:val="22"/>
          <w:szCs w:val="22"/>
        </w:rPr>
        <w:t>su</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prilagođene</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merama</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tela</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radnika</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antropološkim</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merenjem</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kontrolnih</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primarnih</w:t>
      </w:r>
      <w:proofErr w:type="spellEnd"/>
      <w:r w:rsidR="00317A18" w:rsidRPr="00317A18">
        <w:rPr>
          <w:rFonts w:ascii="Arial" w:hAnsi="Arial" w:cs="Arial"/>
          <w:sz w:val="22"/>
          <w:szCs w:val="22"/>
        </w:rPr>
        <w:t xml:space="preserve">) i </w:t>
      </w:r>
      <w:proofErr w:type="spellStart"/>
      <w:r w:rsidR="00317A18" w:rsidRPr="00317A18">
        <w:rPr>
          <w:rFonts w:ascii="Arial" w:hAnsi="Arial" w:cs="Arial"/>
          <w:sz w:val="22"/>
          <w:szCs w:val="22"/>
        </w:rPr>
        <w:t>sekundarnih</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mera</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tela</w:t>
      </w:r>
      <w:proofErr w:type="spellEnd"/>
      <w:r w:rsidR="00317A18" w:rsidRPr="00317A18">
        <w:rPr>
          <w:rFonts w:ascii="Arial" w:hAnsi="Arial" w:cs="Arial"/>
          <w:sz w:val="22"/>
          <w:szCs w:val="22"/>
        </w:rPr>
        <w:t xml:space="preserve"> u </w:t>
      </w:r>
      <w:proofErr w:type="spellStart"/>
      <w:r w:rsidR="00317A18" w:rsidRPr="00317A18">
        <w:rPr>
          <w:rFonts w:ascii="Arial" w:hAnsi="Arial" w:cs="Arial"/>
          <w:sz w:val="22"/>
          <w:szCs w:val="22"/>
        </w:rPr>
        <w:t>skladu</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rPr>
        <w:t>sa</w:t>
      </w:r>
      <w:proofErr w:type="spellEnd"/>
      <w:r w:rsidR="00317A18" w:rsidRPr="00317A18">
        <w:rPr>
          <w:rFonts w:ascii="Arial" w:hAnsi="Arial" w:cs="Arial"/>
          <w:sz w:val="22"/>
          <w:szCs w:val="22"/>
        </w:rPr>
        <w:t xml:space="preserve"> </w:t>
      </w:r>
      <w:proofErr w:type="spellStart"/>
      <w:r w:rsidR="00317A18" w:rsidRPr="00317A18">
        <w:rPr>
          <w:rFonts w:ascii="Arial" w:hAnsi="Arial" w:cs="Arial"/>
          <w:sz w:val="22"/>
          <w:szCs w:val="22"/>
          <w:lang w:val="sr-Cyrl-RS"/>
        </w:rPr>
        <w:t>važećim</w:t>
      </w:r>
      <w:proofErr w:type="spellEnd"/>
      <w:r w:rsidR="00317A18" w:rsidRPr="00317A18">
        <w:rPr>
          <w:rFonts w:ascii="Arial" w:hAnsi="Arial" w:cs="Arial"/>
          <w:sz w:val="22"/>
          <w:szCs w:val="22"/>
          <w:lang w:val="sr-Cyrl-RS"/>
        </w:rPr>
        <w:t xml:space="preserve"> </w:t>
      </w:r>
      <w:proofErr w:type="spellStart"/>
      <w:r w:rsidR="00317A18" w:rsidRPr="00317A18">
        <w:rPr>
          <w:rFonts w:ascii="Arial" w:hAnsi="Arial" w:cs="Arial"/>
          <w:sz w:val="22"/>
          <w:szCs w:val="22"/>
          <w:lang w:val="sr-Cyrl-RS"/>
        </w:rPr>
        <w:t>standardima</w:t>
      </w:r>
      <w:proofErr w:type="spellEnd"/>
      <w:r w:rsidR="00317A18" w:rsidRPr="00317A18">
        <w:rPr>
          <w:rFonts w:ascii="Arial" w:hAnsi="Arial" w:cs="Arial"/>
          <w:sz w:val="22"/>
          <w:szCs w:val="22"/>
          <w:lang w:val="sr-Cyrl-RS"/>
        </w:rPr>
        <w:t>. </w:t>
      </w:r>
      <w:r w:rsidR="00317A18" w:rsidRPr="00317A18">
        <w:rPr>
          <w:rFonts w:ascii="Arial" w:hAnsi="Arial" w:cs="Arial"/>
          <w:sz w:val="22"/>
          <w:szCs w:val="22"/>
        </w:rPr>
        <w:t> </w:t>
      </w:r>
    </w:p>
    <w:p w14:paraId="5995F277" w14:textId="77777777" w:rsidR="00317A18" w:rsidRPr="00317A18" w:rsidRDefault="00317A18" w:rsidP="004E7B57">
      <w:pPr>
        <w:textAlignment w:val="baseline"/>
        <w:rPr>
          <w:rFonts w:ascii="Segoe UI" w:hAnsi="Segoe UI" w:cs="Segoe UI"/>
          <w:sz w:val="18"/>
          <w:szCs w:val="18"/>
        </w:rPr>
      </w:pPr>
      <w:r w:rsidRPr="00317A18">
        <w:rPr>
          <w:rFonts w:ascii="Arial" w:hAnsi="Arial" w:cs="Arial"/>
          <w:sz w:val="22"/>
          <w:szCs w:val="22"/>
        </w:rPr>
        <w:t> </w:t>
      </w:r>
    </w:p>
    <w:p w14:paraId="6883A295" w14:textId="641C044F" w:rsidR="00317A18" w:rsidRPr="00317A18" w:rsidRDefault="00317A18" w:rsidP="004E7B57">
      <w:pPr>
        <w:numPr>
          <w:ilvl w:val="0"/>
          <w:numId w:val="32"/>
        </w:numPr>
        <w:tabs>
          <w:tab w:val="clear" w:pos="720"/>
          <w:tab w:val="num" w:pos="-420"/>
        </w:tabs>
        <w:ind w:left="0" w:firstLine="0"/>
        <w:jc w:val="both"/>
        <w:textAlignment w:val="baseline"/>
        <w:rPr>
          <w:rFonts w:ascii="Arial" w:hAnsi="Arial" w:cs="Arial"/>
          <w:sz w:val="22"/>
          <w:szCs w:val="22"/>
        </w:rPr>
      </w:pPr>
      <w:r w:rsidRPr="00317A18">
        <w:rPr>
          <w:rFonts w:ascii="Arial" w:hAnsi="Arial" w:cs="Arial"/>
          <w:sz w:val="22"/>
          <w:szCs w:val="22"/>
          <w:lang w:val="sr-Cyrl-RS"/>
        </w:rPr>
        <w:t>U</w:t>
      </w:r>
      <w:proofErr w:type="spellStart"/>
      <w:r w:rsidRPr="00317A18">
        <w:rPr>
          <w:rFonts w:ascii="Arial" w:hAnsi="Arial" w:cs="Arial"/>
          <w:sz w:val="22"/>
          <w:szCs w:val="22"/>
        </w:rPr>
        <w:t>šivne</w:t>
      </w:r>
      <w:proofErr w:type="spellEnd"/>
      <w:r w:rsidRPr="00317A18">
        <w:rPr>
          <w:rFonts w:ascii="Arial" w:hAnsi="Arial" w:cs="Arial"/>
          <w:sz w:val="22"/>
          <w:szCs w:val="22"/>
        </w:rPr>
        <w:t xml:space="preserve"> </w:t>
      </w:r>
      <w:proofErr w:type="spellStart"/>
      <w:r w:rsidRPr="00317A18">
        <w:rPr>
          <w:rFonts w:ascii="Arial" w:hAnsi="Arial" w:cs="Arial"/>
          <w:sz w:val="22"/>
          <w:szCs w:val="22"/>
        </w:rPr>
        <w:t>etikete</w:t>
      </w:r>
      <w:proofErr w:type="spellEnd"/>
      <w:r w:rsidRPr="00317A18">
        <w:rPr>
          <w:rFonts w:ascii="Arial" w:hAnsi="Arial" w:cs="Arial"/>
          <w:sz w:val="22"/>
          <w:szCs w:val="22"/>
        </w:rPr>
        <w:t xml:space="preserve"> </w:t>
      </w:r>
      <w:proofErr w:type="spellStart"/>
      <w:r w:rsidRPr="00317A18">
        <w:rPr>
          <w:rFonts w:ascii="Arial" w:hAnsi="Arial" w:cs="Arial"/>
          <w:sz w:val="22"/>
          <w:szCs w:val="22"/>
          <w:lang w:val="sr-Cyrl-RS"/>
        </w:rPr>
        <w:t>treba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da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sadrže</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rPr>
        <w:t>poda</w:t>
      </w:r>
      <w:r w:rsidRPr="00317A18">
        <w:rPr>
          <w:rFonts w:ascii="Arial" w:hAnsi="Arial" w:cs="Arial"/>
          <w:sz w:val="22"/>
          <w:szCs w:val="22"/>
          <w:lang w:val="sr-Cyrl-RS"/>
        </w:rPr>
        <w:t>tke</w:t>
      </w:r>
      <w:proofErr w:type="spellEnd"/>
      <w:r w:rsidRPr="00317A18">
        <w:rPr>
          <w:rFonts w:ascii="Arial" w:hAnsi="Arial" w:cs="Arial"/>
          <w:sz w:val="22"/>
          <w:szCs w:val="22"/>
        </w:rPr>
        <w:t xml:space="preserve"> </w:t>
      </w:r>
      <w:proofErr w:type="spellStart"/>
      <w:r w:rsidRPr="00317A18">
        <w:rPr>
          <w:rFonts w:ascii="Arial" w:hAnsi="Arial" w:cs="Arial"/>
          <w:sz w:val="22"/>
          <w:szCs w:val="22"/>
        </w:rPr>
        <w:t>prema</w:t>
      </w:r>
      <w:proofErr w:type="spellEnd"/>
      <w:r w:rsidRPr="00317A18">
        <w:rPr>
          <w:rFonts w:ascii="Arial" w:hAnsi="Arial" w:cs="Arial"/>
          <w:sz w:val="22"/>
          <w:szCs w:val="22"/>
        </w:rPr>
        <w:t xml:space="preserve"> </w:t>
      </w:r>
      <w:proofErr w:type="spellStart"/>
      <w:r w:rsidRPr="00317A18">
        <w:rPr>
          <w:rFonts w:ascii="Arial" w:hAnsi="Arial" w:cs="Arial"/>
          <w:sz w:val="22"/>
          <w:szCs w:val="22"/>
          <w:lang w:val="sr-Cyrl-RS"/>
        </w:rPr>
        <w:t>važećim</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standardima</w:t>
      </w:r>
      <w:proofErr w:type="spellEnd"/>
      <w:r w:rsidRPr="00317A18">
        <w:rPr>
          <w:rFonts w:ascii="Arial" w:hAnsi="Arial" w:cs="Arial"/>
          <w:sz w:val="22"/>
          <w:szCs w:val="22"/>
          <w:lang w:val="sr-Cyrl-RS"/>
        </w:rPr>
        <w:t>.</w:t>
      </w:r>
      <w:r w:rsidRPr="00317A18">
        <w:rPr>
          <w:rFonts w:ascii="Arial" w:hAnsi="Arial" w:cs="Arial"/>
          <w:color w:val="FF0000"/>
          <w:sz w:val="22"/>
          <w:szCs w:val="22"/>
        </w:rPr>
        <w:t xml:space="preserve"> </w:t>
      </w:r>
      <w:proofErr w:type="spellStart"/>
      <w:r w:rsidRPr="00317A18">
        <w:rPr>
          <w:rFonts w:ascii="Arial" w:hAnsi="Arial" w:cs="Arial"/>
          <w:sz w:val="22"/>
          <w:szCs w:val="22"/>
        </w:rPr>
        <w:t>Štampane</w:t>
      </w:r>
      <w:proofErr w:type="spellEnd"/>
      <w:r w:rsidRPr="00317A18">
        <w:rPr>
          <w:rFonts w:ascii="Arial" w:hAnsi="Arial" w:cs="Arial"/>
          <w:sz w:val="22"/>
          <w:szCs w:val="22"/>
        </w:rPr>
        <w:t xml:space="preserve"> </w:t>
      </w:r>
      <w:proofErr w:type="spellStart"/>
      <w:r w:rsidRPr="00317A18">
        <w:rPr>
          <w:rFonts w:ascii="Arial" w:hAnsi="Arial" w:cs="Arial"/>
          <w:sz w:val="22"/>
          <w:szCs w:val="22"/>
        </w:rPr>
        <w:t>oznake</w:t>
      </w:r>
      <w:proofErr w:type="spellEnd"/>
      <w:r w:rsidRPr="00317A18">
        <w:rPr>
          <w:rFonts w:ascii="Arial" w:hAnsi="Arial" w:cs="Arial"/>
          <w:sz w:val="22"/>
          <w:szCs w:val="22"/>
        </w:rPr>
        <w:t xml:space="preserve"> i </w:t>
      </w:r>
      <w:proofErr w:type="spellStart"/>
      <w:r w:rsidRPr="00317A18">
        <w:rPr>
          <w:rFonts w:ascii="Arial" w:hAnsi="Arial" w:cs="Arial"/>
          <w:sz w:val="22"/>
          <w:szCs w:val="22"/>
        </w:rPr>
        <w:t>obeležja</w:t>
      </w:r>
      <w:proofErr w:type="spellEnd"/>
      <w:r w:rsidRPr="00317A18">
        <w:rPr>
          <w:rFonts w:ascii="Arial" w:hAnsi="Arial" w:cs="Arial"/>
          <w:sz w:val="22"/>
          <w:szCs w:val="22"/>
        </w:rPr>
        <w:t xml:space="preserve"> </w:t>
      </w:r>
      <w:proofErr w:type="spellStart"/>
      <w:r w:rsidRPr="00317A18">
        <w:rPr>
          <w:rFonts w:ascii="Arial" w:hAnsi="Arial" w:cs="Arial"/>
          <w:sz w:val="22"/>
          <w:szCs w:val="22"/>
        </w:rPr>
        <w:t>ušivnih</w:t>
      </w:r>
      <w:proofErr w:type="spellEnd"/>
      <w:r w:rsidRPr="00317A18">
        <w:rPr>
          <w:rFonts w:ascii="Arial" w:hAnsi="Arial" w:cs="Arial"/>
          <w:sz w:val="22"/>
          <w:szCs w:val="22"/>
        </w:rPr>
        <w:t xml:space="preserve"> </w:t>
      </w:r>
      <w:proofErr w:type="spellStart"/>
      <w:r w:rsidRPr="00317A18">
        <w:rPr>
          <w:rFonts w:ascii="Arial" w:hAnsi="Arial" w:cs="Arial"/>
          <w:sz w:val="22"/>
          <w:szCs w:val="22"/>
        </w:rPr>
        <w:t>etiketa</w:t>
      </w:r>
      <w:proofErr w:type="spellEnd"/>
      <w:r w:rsidRPr="00317A18">
        <w:rPr>
          <w:rFonts w:ascii="Arial" w:hAnsi="Arial" w:cs="Arial"/>
          <w:sz w:val="22"/>
          <w:szCs w:val="22"/>
        </w:rPr>
        <w:t xml:space="preserve"> </w:t>
      </w:r>
      <w:proofErr w:type="spellStart"/>
      <w:r w:rsidRPr="00317A18">
        <w:rPr>
          <w:rFonts w:ascii="Arial" w:hAnsi="Arial" w:cs="Arial"/>
          <w:sz w:val="22"/>
          <w:szCs w:val="22"/>
        </w:rPr>
        <w:t>moraju</w:t>
      </w:r>
      <w:proofErr w:type="spellEnd"/>
      <w:r w:rsidRPr="00317A18">
        <w:rPr>
          <w:rFonts w:ascii="Arial" w:hAnsi="Arial" w:cs="Arial"/>
          <w:sz w:val="22"/>
          <w:szCs w:val="22"/>
        </w:rPr>
        <w:t xml:space="preserve"> </w:t>
      </w:r>
      <w:proofErr w:type="spellStart"/>
      <w:r w:rsidRPr="00317A18">
        <w:rPr>
          <w:rFonts w:ascii="Arial" w:hAnsi="Arial" w:cs="Arial"/>
          <w:sz w:val="22"/>
          <w:szCs w:val="22"/>
        </w:rPr>
        <w:t>biti</w:t>
      </w:r>
      <w:proofErr w:type="spellEnd"/>
      <w:r w:rsidRPr="00317A18">
        <w:rPr>
          <w:rFonts w:ascii="Arial" w:hAnsi="Arial" w:cs="Arial"/>
          <w:sz w:val="22"/>
          <w:szCs w:val="22"/>
        </w:rPr>
        <w:t xml:space="preserve"> </w:t>
      </w:r>
      <w:proofErr w:type="spellStart"/>
      <w:r w:rsidRPr="00317A18">
        <w:rPr>
          <w:rFonts w:ascii="Arial" w:hAnsi="Arial" w:cs="Arial"/>
          <w:sz w:val="22"/>
          <w:szCs w:val="22"/>
        </w:rPr>
        <w:t>visoke</w:t>
      </w:r>
      <w:proofErr w:type="spellEnd"/>
      <w:r w:rsidRPr="00317A18">
        <w:rPr>
          <w:rFonts w:ascii="Arial" w:hAnsi="Arial" w:cs="Arial"/>
          <w:sz w:val="22"/>
          <w:szCs w:val="22"/>
        </w:rPr>
        <w:t xml:space="preserve"> </w:t>
      </w:r>
      <w:proofErr w:type="spellStart"/>
      <w:r w:rsidRPr="00317A18">
        <w:rPr>
          <w:rFonts w:ascii="Arial" w:hAnsi="Arial" w:cs="Arial"/>
          <w:sz w:val="22"/>
          <w:szCs w:val="22"/>
        </w:rPr>
        <w:t>postojanosti</w:t>
      </w:r>
      <w:proofErr w:type="spellEnd"/>
      <w:r w:rsidRPr="00317A18">
        <w:rPr>
          <w:rFonts w:ascii="Arial" w:hAnsi="Arial" w:cs="Arial"/>
          <w:sz w:val="22"/>
          <w:szCs w:val="22"/>
        </w:rPr>
        <w:t xml:space="preserve"> </w:t>
      </w:r>
      <w:proofErr w:type="spellStart"/>
      <w:r w:rsidRPr="00317A18">
        <w:rPr>
          <w:rFonts w:ascii="Arial" w:hAnsi="Arial" w:cs="Arial"/>
          <w:sz w:val="22"/>
          <w:szCs w:val="22"/>
        </w:rPr>
        <w:t>obojenja</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vekom</w:t>
      </w:r>
      <w:proofErr w:type="spellEnd"/>
      <w:r w:rsidRPr="00317A18">
        <w:rPr>
          <w:rFonts w:ascii="Arial" w:hAnsi="Arial" w:cs="Arial"/>
          <w:sz w:val="22"/>
          <w:szCs w:val="22"/>
        </w:rPr>
        <w:t xml:space="preserve"> </w:t>
      </w:r>
      <w:proofErr w:type="spellStart"/>
      <w:r w:rsidRPr="00317A18">
        <w:rPr>
          <w:rFonts w:ascii="Arial" w:hAnsi="Arial" w:cs="Arial"/>
          <w:sz w:val="22"/>
          <w:szCs w:val="22"/>
        </w:rPr>
        <w:t>trajanja</w:t>
      </w:r>
      <w:proofErr w:type="spellEnd"/>
      <w:r w:rsidRPr="00317A18">
        <w:rPr>
          <w:rFonts w:ascii="Arial" w:hAnsi="Arial" w:cs="Arial"/>
          <w:sz w:val="22"/>
          <w:szCs w:val="22"/>
        </w:rPr>
        <w:t xml:space="preserve"> </w:t>
      </w:r>
      <w:proofErr w:type="spellStart"/>
      <w:r w:rsidRPr="00317A18">
        <w:rPr>
          <w:rFonts w:ascii="Arial" w:hAnsi="Arial" w:cs="Arial"/>
          <w:sz w:val="22"/>
          <w:szCs w:val="22"/>
        </w:rPr>
        <w:t>koliko</w:t>
      </w:r>
      <w:proofErr w:type="spellEnd"/>
      <w:r w:rsidRPr="00317A18">
        <w:rPr>
          <w:rFonts w:ascii="Arial" w:hAnsi="Arial" w:cs="Arial"/>
          <w:sz w:val="22"/>
          <w:szCs w:val="22"/>
        </w:rPr>
        <w:t xml:space="preserve"> i </w:t>
      </w:r>
      <w:proofErr w:type="spellStart"/>
      <w:r w:rsidRPr="00317A18">
        <w:rPr>
          <w:rFonts w:ascii="Arial" w:hAnsi="Arial" w:cs="Arial"/>
          <w:sz w:val="22"/>
          <w:szCs w:val="22"/>
        </w:rPr>
        <w:t>sam</w:t>
      </w:r>
      <w:proofErr w:type="spellEnd"/>
      <w:r w:rsidRPr="00317A18">
        <w:rPr>
          <w:rFonts w:ascii="Arial" w:hAnsi="Arial" w:cs="Arial"/>
          <w:sz w:val="22"/>
          <w:szCs w:val="22"/>
        </w:rPr>
        <w:t xml:space="preserve"> </w:t>
      </w:r>
      <w:proofErr w:type="spellStart"/>
      <w:r w:rsidRPr="00317A18">
        <w:rPr>
          <w:rFonts w:ascii="Arial" w:hAnsi="Arial" w:cs="Arial"/>
          <w:sz w:val="22"/>
          <w:szCs w:val="22"/>
        </w:rPr>
        <w:t>proizvod</w:t>
      </w:r>
      <w:proofErr w:type="spellEnd"/>
      <w:r w:rsidRPr="00317A18">
        <w:rPr>
          <w:rFonts w:ascii="Arial" w:hAnsi="Arial" w:cs="Arial"/>
          <w:sz w:val="22"/>
          <w:szCs w:val="22"/>
        </w:rPr>
        <w:t xml:space="preserve">. </w:t>
      </w:r>
      <w:proofErr w:type="spellStart"/>
      <w:r w:rsidRPr="00317A18">
        <w:rPr>
          <w:rFonts w:ascii="Arial" w:hAnsi="Arial" w:cs="Arial"/>
          <w:sz w:val="22"/>
          <w:szCs w:val="22"/>
        </w:rPr>
        <w:t>Viseće</w:t>
      </w:r>
      <w:proofErr w:type="spellEnd"/>
      <w:r w:rsidRPr="00317A18">
        <w:rPr>
          <w:rFonts w:ascii="Arial" w:hAnsi="Arial" w:cs="Arial"/>
          <w:sz w:val="22"/>
          <w:szCs w:val="22"/>
        </w:rPr>
        <w:t xml:space="preserve"> </w:t>
      </w:r>
      <w:proofErr w:type="spellStart"/>
      <w:r w:rsidRPr="00317A18">
        <w:rPr>
          <w:rFonts w:ascii="Arial" w:hAnsi="Arial" w:cs="Arial"/>
          <w:sz w:val="22"/>
          <w:szCs w:val="22"/>
        </w:rPr>
        <w:t>etikete</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odnosno</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rPr>
        <w:t>papirne</w:t>
      </w:r>
      <w:proofErr w:type="spellEnd"/>
      <w:r w:rsidRPr="00317A18">
        <w:rPr>
          <w:rFonts w:ascii="Arial" w:hAnsi="Arial" w:cs="Arial"/>
          <w:sz w:val="22"/>
          <w:szCs w:val="22"/>
        </w:rPr>
        <w:t xml:space="preserve"> </w:t>
      </w:r>
      <w:proofErr w:type="spellStart"/>
      <w:r w:rsidRPr="00317A18">
        <w:rPr>
          <w:rFonts w:ascii="Arial" w:hAnsi="Arial" w:cs="Arial"/>
          <w:sz w:val="22"/>
          <w:szCs w:val="22"/>
          <w:lang w:val="sr-Cyrl-RS"/>
        </w:rPr>
        <w:t>etikete</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treba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da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sadrže</w:t>
      </w:r>
      <w:proofErr w:type="spellEnd"/>
      <w:r w:rsidRPr="00317A18">
        <w:rPr>
          <w:rFonts w:ascii="Arial" w:hAnsi="Arial" w:cs="Arial"/>
          <w:sz w:val="22"/>
          <w:szCs w:val="22"/>
        </w:rPr>
        <w:t xml:space="preserve"> </w:t>
      </w:r>
      <w:proofErr w:type="spellStart"/>
      <w:r w:rsidRPr="00317A18">
        <w:rPr>
          <w:rFonts w:ascii="Arial" w:hAnsi="Arial" w:cs="Arial"/>
          <w:sz w:val="22"/>
          <w:szCs w:val="22"/>
        </w:rPr>
        <w:t>kompletn</w:t>
      </w:r>
      <w:proofErr w:type="spellEnd"/>
      <w:r w:rsidRPr="00317A18">
        <w:rPr>
          <w:rFonts w:ascii="Arial" w:hAnsi="Arial" w:cs="Arial"/>
          <w:sz w:val="22"/>
          <w:szCs w:val="22"/>
          <w:lang w:val="sr-Cyrl-RS"/>
        </w:rPr>
        <w:t>e</w:t>
      </w:r>
      <w:r w:rsidRPr="00317A18">
        <w:rPr>
          <w:rFonts w:ascii="Arial" w:hAnsi="Arial" w:cs="Arial"/>
          <w:sz w:val="22"/>
          <w:szCs w:val="22"/>
        </w:rPr>
        <w:t xml:space="preserve"> </w:t>
      </w:r>
      <w:proofErr w:type="spellStart"/>
      <w:r w:rsidRPr="00317A18">
        <w:rPr>
          <w:rFonts w:ascii="Arial" w:hAnsi="Arial" w:cs="Arial"/>
          <w:sz w:val="22"/>
          <w:szCs w:val="22"/>
        </w:rPr>
        <w:t>poda</w:t>
      </w:r>
      <w:r w:rsidRPr="00317A18">
        <w:rPr>
          <w:rFonts w:ascii="Arial" w:hAnsi="Arial" w:cs="Arial"/>
          <w:sz w:val="22"/>
          <w:szCs w:val="22"/>
          <w:lang w:val="sr-Cyrl-RS"/>
        </w:rPr>
        <w:t>tke</w:t>
      </w:r>
      <w:proofErr w:type="spellEnd"/>
      <w:r w:rsidRPr="00317A18">
        <w:rPr>
          <w:rFonts w:ascii="Arial" w:hAnsi="Arial" w:cs="Arial"/>
          <w:sz w:val="22"/>
          <w:szCs w:val="22"/>
        </w:rPr>
        <w:t xml:space="preserve"> </w:t>
      </w:r>
      <w:proofErr w:type="spellStart"/>
      <w:r w:rsidRPr="00317A18">
        <w:rPr>
          <w:rFonts w:ascii="Arial" w:hAnsi="Arial" w:cs="Arial"/>
          <w:sz w:val="22"/>
          <w:szCs w:val="22"/>
        </w:rPr>
        <w:t>prema</w:t>
      </w:r>
      <w:proofErr w:type="spellEnd"/>
      <w:r w:rsidRPr="00317A18">
        <w:rPr>
          <w:rFonts w:ascii="Arial" w:hAnsi="Arial" w:cs="Arial"/>
          <w:sz w:val="22"/>
          <w:szCs w:val="22"/>
        </w:rPr>
        <w:t xml:space="preserve"> </w:t>
      </w:r>
      <w:proofErr w:type="spellStart"/>
      <w:r w:rsidRPr="00317A18">
        <w:rPr>
          <w:rFonts w:ascii="Arial" w:hAnsi="Arial" w:cs="Arial"/>
          <w:sz w:val="22"/>
          <w:szCs w:val="22"/>
        </w:rPr>
        <w:t>referentnim</w:t>
      </w:r>
      <w:proofErr w:type="spellEnd"/>
      <w:r w:rsidRPr="00317A18">
        <w:rPr>
          <w:rFonts w:ascii="Arial" w:hAnsi="Arial" w:cs="Arial"/>
          <w:sz w:val="22"/>
          <w:szCs w:val="22"/>
        </w:rPr>
        <w:t xml:space="preserve"> </w:t>
      </w:r>
      <w:proofErr w:type="spellStart"/>
      <w:r w:rsidRPr="00317A18">
        <w:rPr>
          <w:rFonts w:ascii="Arial" w:hAnsi="Arial" w:cs="Arial"/>
          <w:sz w:val="22"/>
          <w:szCs w:val="22"/>
        </w:rPr>
        <w:t>standardima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veličinski</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broj</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sirovinski</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sastav</w:t>
      </w:r>
      <w:proofErr w:type="spellEnd"/>
      <w:r w:rsidRPr="00317A18">
        <w:rPr>
          <w:rFonts w:ascii="Arial" w:hAnsi="Arial" w:cs="Arial"/>
          <w:sz w:val="22"/>
          <w:szCs w:val="22"/>
          <w:lang w:val="sr-Cyrl-RS"/>
        </w:rPr>
        <w:t xml:space="preserve"> i </w:t>
      </w:r>
      <w:proofErr w:type="spellStart"/>
      <w:r w:rsidRPr="00317A18">
        <w:rPr>
          <w:rFonts w:ascii="Arial" w:hAnsi="Arial" w:cs="Arial"/>
          <w:sz w:val="22"/>
          <w:szCs w:val="22"/>
          <w:lang w:val="sr-Cyrl-RS"/>
        </w:rPr>
        <w:t>način</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održavanja</w:t>
      </w:r>
      <w:proofErr w:type="spellEnd"/>
      <w:r w:rsidRPr="00317A18">
        <w:rPr>
          <w:rFonts w:ascii="Arial" w:hAnsi="Arial" w:cs="Arial"/>
          <w:sz w:val="22"/>
          <w:szCs w:val="22"/>
          <w:lang w:val="sr-Cyrl-RS"/>
        </w:rPr>
        <w:t>)</w:t>
      </w:r>
      <w:r w:rsidR="009B0932">
        <w:rPr>
          <w:rFonts w:ascii="Arial" w:hAnsi="Arial" w:cs="Arial"/>
          <w:sz w:val="22"/>
          <w:szCs w:val="22"/>
        </w:rPr>
        <w:t xml:space="preserve">. </w:t>
      </w:r>
      <w:proofErr w:type="spellStart"/>
      <w:r w:rsidR="009B0932">
        <w:rPr>
          <w:rFonts w:ascii="Arial" w:hAnsi="Arial" w:cs="Arial"/>
          <w:sz w:val="22"/>
          <w:szCs w:val="22"/>
        </w:rPr>
        <w:t>Oznake</w:t>
      </w:r>
      <w:proofErr w:type="spellEnd"/>
      <w:r w:rsidR="009B0932">
        <w:rPr>
          <w:rFonts w:ascii="Arial" w:hAnsi="Arial" w:cs="Arial"/>
          <w:sz w:val="22"/>
          <w:szCs w:val="22"/>
        </w:rPr>
        <w:t xml:space="preserve"> </w:t>
      </w:r>
      <w:r w:rsidRPr="00317A18">
        <w:rPr>
          <w:rFonts w:ascii="Arial" w:hAnsi="Arial" w:cs="Arial"/>
          <w:sz w:val="22"/>
          <w:szCs w:val="22"/>
        </w:rPr>
        <w:t xml:space="preserve">i </w:t>
      </w:r>
      <w:proofErr w:type="spellStart"/>
      <w:r w:rsidRPr="00317A18">
        <w:rPr>
          <w:rFonts w:ascii="Arial" w:hAnsi="Arial" w:cs="Arial"/>
          <w:sz w:val="22"/>
          <w:szCs w:val="22"/>
        </w:rPr>
        <w:t>obeležja</w:t>
      </w:r>
      <w:proofErr w:type="spellEnd"/>
      <w:r w:rsidRPr="00317A18">
        <w:rPr>
          <w:rFonts w:ascii="Arial" w:hAnsi="Arial" w:cs="Arial"/>
          <w:sz w:val="22"/>
          <w:szCs w:val="22"/>
        </w:rPr>
        <w:t xml:space="preserve"> </w:t>
      </w:r>
      <w:proofErr w:type="spellStart"/>
      <w:r w:rsidRPr="00317A18">
        <w:rPr>
          <w:rFonts w:ascii="Arial" w:hAnsi="Arial" w:cs="Arial"/>
          <w:sz w:val="22"/>
          <w:szCs w:val="22"/>
        </w:rPr>
        <w:t>moraju</w:t>
      </w:r>
      <w:proofErr w:type="spellEnd"/>
      <w:r w:rsidRPr="00317A18">
        <w:rPr>
          <w:rFonts w:ascii="Arial" w:hAnsi="Arial" w:cs="Arial"/>
          <w:sz w:val="22"/>
          <w:szCs w:val="22"/>
        </w:rPr>
        <w:t xml:space="preserve"> da </w:t>
      </w:r>
      <w:proofErr w:type="spellStart"/>
      <w:r w:rsidRPr="00317A18">
        <w:rPr>
          <w:rFonts w:ascii="Arial" w:hAnsi="Arial" w:cs="Arial"/>
          <w:sz w:val="22"/>
          <w:szCs w:val="22"/>
        </w:rPr>
        <w:t>budu</w:t>
      </w:r>
      <w:proofErr w:type="spellEnd"/>
      <w:r w:rsidRPr="00317A18">
        <w:rPr>
          <w:rFonts w:ascii="Arial" w:hAnsi="Arial" w:cs="Arial"/>
          <w:sz w:val="22"/>
          <w:szCs w:val="22"/>
        </w:rPr>
        <w:t xml:space="preserve"> </w:t>
      </w:r>
      <w:proofErr w:type="spellStart"/>
      <w:r w:rsidRPr="00317A18">
        <w:rPr>
          <w:rFonts w:ascii="Arial" w:hAnsi="Arial" w:cs="Arial"/>
          <w:sz w:val="22"/>
          <w:szCs w:val="22"/>
        </w:rPr>
        <w:t>lako</w:t>
      </w:r>
      <w:proofErr w:type="spellEnd"/>
      <w:r w:rsidRPr="00317A18">
        <w:rPr>
          <w:rFonts w:ascii="Arial" w:hAnsi="Arial" w:cs="Arial"/>
          <w:sz w:val="22"/>
          <w:szCs w:val="22"/>
        </w:rPr>
        <w:t xml:space="preserve"> </w:t>
      </w:r>
      <w:proofErr w:type="spellStart"/>
      <w:r w:rsidRPr="00317A18">
        <w:rPr>
          <w:rFonts w:ascii="Arial" w:hAnsi="Arial" w:cs="Arial"/>
          <w:sz w:val="22"/>
          <w:szCs w:val="22"/>
        </w:rPr>
        <w:t>uočljive</w:t>
      </w:r>
      <w:proofErr w:type="spellEnd"/>
      <w:r w:rsidRPr="00317A18">
        <w:rPr>
          <w:rFonts w:ascii="Arial" w:hAnsi="Arial" w:cs="Arial"/>
          <w:sz w:val="22"/>
          <w:szCs w:val="22"/>
        </w:rPr>
        <w:t xml:space="preserve">, </w:t>
      </w:r>
      <w:proofErr w:type="spellStart"/>
      <w:r w:rsidRPr="00317A18">
        <w:rPr>
          <w:rFonts w:ascii="Arial" w:hAnsi="Arial" w:cs="Arial"/>
          <w:sz w:val="22"/>
          <w:szCs w:val="22"/>
        </w:rPr>
        <w:t>čitk</w:t>
      </w:r>
      <w:proofErr w:type="spellEnd"/>
      <w:r w:rsidRPr="00317A18">
        <w:rPr>
          <w:rFonts w:ascii="Arial" w:hAnsi="Arial" w:cs="Arial"/>
          <w:sz w:val="22"/>
          <w:szCs w:val="22"/>
          <w:lang w:val="sr-Cyrl-RS"/>
        </w:rPr>
        <w:t>a</w:t>
      </w:r>
      <w:r w:rsidRPr="00317A18">
        <w:rPr>
          <w:rFonts w:ascii="Arial" w:hAnsi="Arial" w:cs="Arial"/>
          <w:sz w:val="22"/>
          <w:szCs w:val="22"/>
        </w:rPr>
        <w:t xml:space="preserve"> i </w:t>
      </w:r>
      <w:proofErr w:type="spellStart"/>
      <w:r w:rsidRPr="00317A18">
        <w:rPr>
          <w:rFonts w:ascii="Arial" w:hAnsi="Arial" w:cs="Arial"/>
          <w:sz w:val="22"/>
          <w:szCs w:val="22"/>
        </w:rPr>
        <w:t>kompletn</w:t>
      </w:r>
      <w:proofErr w:type="spellEnd"/>
      <w:r w:rsidRPr="00317A18">
        <w:rPr>
          <w:rFonts w:ascii="Arial" w:hAnsi="Arial" w:cs="Arial"/>
          <w:sz w:val="22"/>
          <w:szCs w:val="22"/>
          <w:lang w:val="sr-Cyrl-RS"/>
        </w:rPr>
        <w:t>a</w:t>
      </w:r>
      <w:r w:rsidRPr="00317A18">
        <w:rPr>
          <w:rFonts w:ascii="Arial" w:hAnsi="Arial" w:cs="Arial"/>
          <w:sz w:val="22"/>
          <w:szCs w:val="22"/>
        </w:rPr>
        <w:t xml:space="preserve">, </w:t>
      </w:r>
      <w:proofErr w:type="spellStart"/>
      <w:r w:rsidRPr="00317A18">
        <w:rPr>
          <w:rFonts w:ascii="Arial" w:hAnsi="Arial" w:cs="Arial"/>
          <w:sz w:val="22"/>
          <w:szCs w:val="22"/>
        </w:rPr>
        <w:t>radi</w:t>
      </w:r>
      <w:proofErr w:type="spellEnd"/>
      <w:r w:rsidRPr="00317A18">
        <w:rPr>
          <w:rFonts w:ascii="Arial" w:hAnsi="Arial" w:cs="Arial"/>
          <w:sz w:val="22"/>
          <w:szCs w:val="22"/>
        </w:rPr>
        <w:t xml:space="preserve"> </w:t>
      </w:r>
      <w:proofErr w:type="spellStart"/>
      <w:r w:rsidRPr="00317A18">
        <w:rPr>
          <w:rFonts w:ascii="Arial" w:hAnsi="Arial" w:cs="Arial"/>
          <w:sz w:val="22"/>
          <w:szCs w:val="22"/>
        </w:rPr>
        <w:t>brze</w:t>
      </w:r>
      <w:proofErr w:type="spellEnd"/>
      <w:r w:rsidRPr="00317A18">
        <w:rPr>
          <w:rFonts w:ascii="Arial" w:hAnsi="Arial" w:cs="Arial"/>
          <w:sz w:val="22"/>
          <w:szCs w:val="22"/>
        </w:rPr>
        <w:t xml:space="preserve"> </w:t>
      </w:r>
      <w:proofErr w:type="spellStart"/>
      <w:r w:rsidRPr="00317A18">
        <w:rPr>
          <w:rFonts w:ascii="Arial" w:hAnsi="Arial" w:cs="Arial"/>
          <w:sz w:val="22"/>
          <w:szCs w:val="22"/>
        </w:rPr>
        <w:t>identifikacije</w:t>
      </w:r>
      <w:proofErr w:type="spellEnd"/>
      <w:r w:rsidRPr="00317A18">
        <w:rPr>
          <w:rFonts w:ascii="Arial" w:hAnsi="Arial" w:cs="Arial"/>
          <w:sz w:val="22"/>
          <w:szCs w:val="22"/>
        </w:rPr>
        <w:t xml:space="preserve"> </w:t>
      </w:r>
      <w:proofErr w:type="spellStart"/>
      <w:r w:rsidRPr="00317A18">
        <w:rPr>
          <w:rFonts w:ascii="Arial" w:hAnsi="Arial" w:cs="Arial"/>
          <w:sz w:val="22"/>
          <w:szCs w:val="22"/>
        </w:rPr>
        <w:t>kod</w:t>
      </w:r>
      <w:proofErr w:type="spellEnd"/>
      <w:r w:rsidRPr="00317A18">
        <w:rPr>
          <w:rFonts w:ascii="Arial" w:hAnsi="Arial" w:cs="Arial"/>
          <w:sz w:val="22"/>
          <w:szCs w:val="22"/>
        </w:rPr>
        <w:t xml:space="preserve"> </w:t>
      </w:r>
      <w:proofErr w:type="spellStart"/>
      <w:r w:rsidRPr="00317A18">
        <w:rPr>
          <w:rFonts w:ascii="Arial" w:hAnsi="Arial" w:cs="Arial"/>
          <w:sz w:val="22"/>
          <w:szCs w:val="22"/>
        </w:rPr>
        <w:t>prijema</w:t>
      </w:r>
      <w:proofErr w:type="spellEnd"/>
      <w:r w:rsidRPr="00317A18">
        <w:rPr>
          <w:rFonts w:ascii="Arial" w:hAnsi="Arial" w:cs="Arial"/>
          <w:sz w:val="22"/>
          <w:szCs w:val="22"/>
        </w:rPr>
        <w:t xml:space="preserve"> u </w:t>
      </w:r>
      <w:proofErr w:type="spellStart"/>
      <w:r w:rsidRPr="00317A18">
        <w:rPr>
          <w:rFonts w:ascii="Arial" w:hAnsi="Arial" w:cs="Arial"/>
          <w:sz w:val="22"/>
          <w:szCs w:val="22"/>
        </w:rPr>
        <w:t>skladište</w:t>
      </w:r>
      <w:proofErr w:type="spellEnd"/>
      <w:r w:rsidRPr="00317A18">
        <w:rPr>
          <w:rFonts w:ascii="Arial" w:hAnsi="Arial" w:cs="Arial"/>
          <w:sz w:val="22"/>
          <w:szCs w:val="22"/>
        </w:rPr>
        <w:t>.  </w:t>
      </w:r>
    </w:p>
    <w:p w14:paraId="1D0128CA" w14:textId="77777777" w:rsidR="00317A18" w:rsidRPr="00317A18" w:rsidRDefault="00317A18" w:rsidP="004E7B57">
      <w:pPr>
        <w:textAlignment w:val="baseline"/>
        <w:rPr>
          <w:rFonts w:ascii="Segoe UI" w:hAnsi="Segoe UI" w:cs="Segoe UI"/>
          <w:sz w:val="18"/>
          <w:szCs w:val="18"/>
        </w:rPr>
      </w:pPr>
      <w:r w:rsidRPr="00317A18">
        <w:rPr>
          <w:rFonts w:ascii="Arial" w:hAnsi="Arial" w:cs="Arial"/>
          <w:sz w:val="22"/>
          <w:szCs w:val="22"/>
        </w:rPr>
        <w:t> </w:t>
      </w:r>
    </w:p>
    <w:p w14:paraId="422DA690" w14:textId="77777777" w:rsidR="00045F7B" w:rsidRDefault="00317A18" w:rsidP="00045F7B">
      <w:pPr>
        <w:numPr>
          <w:ilvl w:val="0"/>
          <w:numId w:val="33"/>
        </w:numPr>
        <w:tabs>
          <w:tab w:val="clear" w:pos="720"/>
          <w:tab w:val="num" w:pos="-420"/>
        </w:tabs>
        <w:ind w:left="0" w:firstLine="0"/>
        <w:jc w:val="both"/>
        <w:textAlignment w:val="baseline"/>
        <w:rPr>
          <w:rFonts w:ascii="Arial" w:hAnsi="Arial" w:cs="Arial"/>
          <w:sz w:val="22"/>
          <w:szCs w:val="22"/>
        </w:rPr>
      </w:pPr>
      <w:proofErr w:type="spellStart"/>
      <w:r w:rsidRPr="00317A18">
        <w:rPr>
          <w:rFonts w:ascii="Arial" w:hAnsi="Arial" w:cs="Arial"/>
          <w:sz w:val="22"/>
          <w:szCs w:val="22"/>
        </w:rPr>
        <w:t>Pakovanje</w:t>
      </w:r>
      <w:proofErr w:type="spellEnd"/>
      <w:r w:rsidRPr="00317A18">
        <w:rPr>
          <w:rFonts w:ascii="Arial" w:hAnsi="Arial" w:cs="Arial"/>
          <w:sz w:val="22"/>
          <w:szCs w:val="22"/>
        </w:rPr>
        <w:t xml:space="preserve"> </w:t>
      </w:r>
      <w:proofErr w:type="spellStart"/>
      <w:r w:rsidRPr="00317A18">
        <w:rPr>
          <w:rFonts w:ascii="Arial" w:hAnsi="Arial" w:cs="Arial"/>
          <w:sz w:val="22"/>
          <w:szCs w:val="22"/>
        </w:rPr>
        <w:t>gotovog</w:t>
      </w:r>
      <w:proofErr w:type="spellEnd"/>
      <w:r w:rsidRPr="00317A18">
        <w:rPr>
          <w:rFonts w:ascii="Arial" w:hAnsi="Arial" w:cs="Arial"/>
          <w:sz w:val="22"/>
          <w:szCs w:val="22"/>
        </w:rPr>
        <w:t xml:space="preserve"> </w:t>
      </w:r>
      <w:proofErr w:type="spellStart"/>
      <w:r w:rsidRPr="00317A18">
        <w:rPr>
          <w:rFonts w:ascii="Arial" w:hAnsi="Arial" w:cs="Arial"/>
          <w:sz w:val="22"/>
          <w:szCs w:val="22"/>
        </w:rPr>
        <w:t>proizvoda</w:t>
      </w:r>
      <w:proofErr w:type="spellEnd"/>
      <w:r w:rsidRPr="00317A18">
        <w:rPr>
          <w:rFonts w:ascii="Arial" w:hAnsi="Arial" w:cs="Arial"/>
          <w:sz w:val="22"/>
          <w:szCs w:val="22"/>
        </w:rPr>
        <w:t xml:space="preserve"> </w:t>
      </w:r>
      <w:proofErr w:type="spellStart"/>
      <w:r w:rsidRPr="00317A18">
        <w:rPr>
          <w:rFonts w:ascii="Arial" w:hAnsi="Arial" w:cs="Arial"/>
          <w:sz w:val="22"/>
          <w:szCs w:val="22"/>
          <w:lang w:val="sr-Cyrl-RS"/>
        </w:rPr>
        <w:t>podrazumeva</w:t>
      </w:r>
      <w:proofErr w:type="spellEnd"/>
      <w:r w:rsidRPr="00317A18">
        <w:rPr>
          <w:rFonts w:ascii="Arial" w:hAnsi="Arial" w:cs="Arial"/>
          <w:sz w:val="22"/>
          <w:szCs w:val="22"/>
          <w:lang w:val="sr-Cyrl-RS"/>
        </w:rPr>
        <w:t xml:space="preserve"> p</w:t>
      </w:r>
      <w:proofErr w:type="spellStart"/>
      <w:r w:rsidRPr="00317A18">
        <w:rPr>
          <w:rFonts w:ascii="Arial" w:hAnsi="Arial" w:cs="Arial"/>
          <w:sz w:val="22"/>
          <w:szCs w:val="22"/>
        </w:rPr>
        <w:t>ak</w:t>
      </w:r>
      <w:r w:rsidRPr="00317A18">
        <w:rPr>
          <w:rFonts w:ascii="Arial" w:hAnsi="Arial" w:cs="Arial"/>
          <w:sz w:val="22"/>
          <w:szCs w:val="22"/>
          <w:lang w:val="sr-Cyrl-RS"/>
        </w:rPr>
        <w:t>ovanje</w:t>
      </w:r>
      <w:proofErr w:type="spellEnd"/>
      <w:r w:rsidRPr="00317A18">
        <w:rPr>
          <w:rFonts w:ascii="Arial" w:hAnsi="Arial" w:cs="Arial"/>
          <w:sz w:val="22"/>
          <w:szCs w:val="22"/>
        </w:rPr>
        <w:t xml:space="preserve"> u </w:t>
      </w:r>
      <w:proofErr w:type="spellStart"/>
      <w:r w:rsidRPr="00317A18">
        <w:rPr>
          <w:rFonts w:ascii="Arial" w:hAnsi="Arial" w:cs="Arial"/>
          <w:sz w:val="22"/>
          <w:szCs w:val="22"/>
        </w:rPr>
        <w:t>providnoj</w:t>
      </w:r>
      <w:proofErr w:type="spellEnd"/>
      <w:r w:rsidRPr="00317A18">
        <w:rPr>
          <w:rFonts w:ascii="Arial" w:hAnsi="Arial" w:cs="Arial"/>
          <w:sz w:val="22"/>
          <w:szCs w:val="22"/>
        </w:rPr>
        <w:t xml:space="preserve"> PVC </w:t>
      </w:r>
      <w:proofErr w:type="spellStart"/>
      <w:r w:rsidRPr="00317A18">
        <w:rPr>
          <w:rFonts w:ascii="Arial" w:hAnsi="Arial" w:cs="Arial"/>
          <w:sz w:val="22"/>
          <w:szCs w:val="22"/>
        </w:rPr>
        <w:t>kesi</w:t>
      </w:r>
      <w:proofErr w:type="spellEnd"/>
      <w:r w:rsidRPr="00317A18">
        <w:rPr>
          <w:rFonts w:ascii="Arial" w:hAnsi="Arial" w:cs="Arial"/>
          <w:sz w:val="22"/>
          <w:szCs w:val="22"/>
        </w:rPr>
        <w:t xml:space="preserve">, </w:t>
      </w:r>
      <w:proofErr w:type="spellStart"/>
      <w:r w:rsidRPr="00317A18">
        <w:rPr>
          <w:rFonts w:ascii="Arial" w:hAnsi="Arial" w:cs="Arial"/>
          <w:sz w:val="22"/>
          <w:szCs w:val="22"/>
        </w:rPr>
        <w:t>odgovarajućih</w:t>
      </w:r>
      <w:proofErr w:type="spellEnd"/>
      <w:r w:rsidRPr="00317A18">
        <w:rPr>
          <w:rFonts w:ascii="Arial" w:hAnsi="Arial" w:cs="Arial"/>
          <w:sz w:val="22"/>
          <w:szCs w:val="22"/>
        </w:rPr>
        <w:t xml:space="preserve"> </w:t>
      </w:r>
      <w:proofErr w:type="spellStart"/>
      <w:r w:rsidRPr="00317A18">
        <w:rPr>
          <w:rFonts w:ascii="Arial" w:hAnsi="Arial" w:cs="Arial"/>
          <w:sz w:val="22"/>
          <w:szCs w:val="22"/>
        </w:rPr>
        <w:t>dimenzija</w:t>
      </w:r>
      <w:proofErr w:type="spellEnd"/>
      <w:r w:rsidRPr="00317A18">
        <w:rPr>
          <w:rFonts w:ascii="Arial" w:hAnsi="Arial" w:cs="Arial"/>
          <w:sz w:val="22"/>
          <w:szCs w:val="22"/>
        </w:rPr>
        <w:t xml:space="preserve">, </w:t>
      </w:r>
      <w:proofErr w:type="spellStart"/>
      <w:r w:rsidRPr="00317A18">
        <w:rPr>
          <w:rFonts w:ascii="Arial" w:hAnsi="Arial" w:cs="Arial"/>
          <w:sz w:val="22"/>
          <w:szCs w:val="22"/>
        </w:rPr>
        <w:t>vodeći</w:t>
      </w:r>
      <w:proofErr w:type="spellEnd"/>
      <w:r w:rsidRPr="00317A18">
        <w:rPr>
          <w:rFonts w:ascii="Arial" w:hAnsi="Arial" w:cs="Arial"/>
          <w:sz w:val="22"/>
          <w:szCs w:val="22"/>
        </w:rPr>
        <w:t xml:space="preserve"> </w:t>
      </w:r>
      <w:proofErr w:type="spellStart"/>
      <w:r w:rsidRPr="00317A18">
        <w:rPr>
          <w:rFonts w:ascii="Arial" w:hAnsi="Arial" w:cs="Arial"/>
          <w:sz w:val="22"/>
          <w:szCs w:val="22"/>
        </w:rPr>
        <w:t>računa</w:t>
      </w:r>
      <w:proofErr w:type="spellEnd"/>
      <w:r w:rsidRPr="00317A18">
        <w:rPr>
          <w:rFonts w:ascii="Arial" w:hAnsi="Arial" w:cs="Arial"/>
          <w:sz w:val="22"/>
          <w:szCs w:val="22"/>
        </w:rPr>
        <w:t xml:space="preserve"> da se </w:t>
      </w:r>
      <w:proofErr w:type="spellStart"/>
      <w:r w:rsidRPr="00317A18">
        <w:rPr>
          <w:rFonts w:ascii="Arial" w:hAnsi="Arial" w:cs="Arial"/>
          <w:sz w:val="22"/>
          <w:szCs w:val="22"/>
        </w:rPr>
        <w:t>obezbedi</w:t>
      </w:r>
      <w:proofErr w:type="spellEnd"/>
      <w:r w:rsidRPr="00317A18">
        <w:rPr>
          <w:rFonts w:ascii="Arial" w:hAnsi="Arial" w:cs="Arial"/>
          <w:sz w:val="22"/>
          <w:szCs w:val="22"/>
        </w:rPr>
        <w:t xml:space="preserve"> </w:t>
      </w:r>
      <w:proofErr w:type="spellStart"/>
      <w:r w:rsidRPr="00317A18">
        <w:rPr>
          <w:rFonts w:ascii="Arial" w:hAnsi="Arial" w:cs="Arial"/>
          <w:sz w:val="22"/>
          <w:szCs w:val="22"/>
        </w:rPr>
        <w:t>celovitost</w:t>
      </w:r>
      <w:proofErr w:type="spellEnd"/>
      <w:r w:rsidRPr="00317A18">
        <w:rPr>
          <w:rFonts w:ascii="Arial" w:hAnsi="Arial" w:cs="Arial"/>
          <w:sz w:val="22"/>
          <w:szCs w:val="22"/>
        </w:rPr>
        <w:t xml:space="preserve"> </w:t>
      </w:r>
      <w:proofErr w:type="spellStart"/>
      <w:r w:rsidRPr="00317A18">
        <w:rPr>
          <w:rFonts w:ascii="Arial" w:hAnsi="Arial" w:cs="Arial"/>
          <w:sz w:val="22"/>
          <w:szCs w:val="22"/>
        </w:rPr>
        <w:t>pakovanja</w:t>
      </w:r>
      <w:proofErr w:type="spellEnd"/>
      <w:r w:rsidRPr="00317A18">
        <w:rPr>
          <w:rFonts w:ascii="Arial" w:hAnsi="Arial" w:cs="Arial"/>
          <w:sz w:val="22"/>
          <w:szCs w:val="22"/>
        </w:rPr>
        <w:t xml:space="preserve"> </w:t>
      </w:r>
      <w:proofErr w:type="spellStart"/>
      <w:r w:rsidRPr="00317A18">
        <w:rPr>
          <w:rFonts w:ascii="Arial" w:hAnsi="Arial" w:cs="Arial"/>
          <w:sz w:val="22"/>
          <w:szCs w:val="22"/>
        </w:rPr>
        <w:t>svih</w:t>
      </w:r>
      <w:proofErr w:type="spellEnd"/>
      <w:r w:rsidRPr="00317A18">
        <w:rPr>
          <w:rFonts w:ascii="Arial" w:hAnsi="Arial" w:cs="Arial"/>
          <w:sz w:val="22"/>
          <w:szCs w:val="22"/>
        </w:rPr>
        <w:t xml:space="preserve"> </w:t>
      </w:r>
      <w:proofErr w:type="spellStart"/>
      <w:r w:rsidRPr="00317A18">
        <w:rPr>
          <w:rFonts w:ascii="Arial" w:hAnsi="Arial" w:cs="Arial"/>
          <w:sz w:val="22"/>
          <w:szCs w:val="22"/>
        </w:rPr>
        <w:t>komada</w:t>
      </w:r>
      <w:proofErr w:type="spellEnd"/>
      <w:r w:rsidRPr="00317A18">
        <w:rPr>
          <w:rFonts w:ascii="Arial" w:hAnsi="Arial" w:cs="Arial"/>
          <w:sz w:val="22"/>
          <w:szCs w:val="22"/>
        </w:rPr>
        <w:t xml:space="preserve"> u </w:t>
      </w:r>
      <w:proofErr w:type="spellStart"/>
      <w:r w:rsidRPr="00317A18">
        <w:rPr>
          <w:rFonts w:ascii="Arial" w:hAnsi="Arial" w:cs="Arial"/>
          <w:sz w:val="22"/>
          <w:szCs w:val="22"/>
        </w:rPr>
        <w:t>kompletu</w:t>
      </w:r>
      <w:proofErr w:type="spellEnd"/>
      <w:r w:rsidRPr="00317A18">
        <w:rPr>
          <w:rFonts w:ascii="Arial" w:hAnsi="Arial" w:cs="Arial"/>
          <w:sz w:val="22"/>
          <w:szCs w:val="22"/>
        </w:rPr>
        <w:t xml:space="preserve"> i </w:t>
      </w:r>
      <w:proofErr w:type="spellStart"/>
      <w:r w:rsidRPr="00317A18">
        <w:rPr>
          <w:rFonts w:ascii="Arial" w:hAnsi="Arial" w:cs="Arial"/>
          <w:sz w:val="22"/>
          <w:szCs w:val="22"/>
        </w:rPr>
        <w:t>jedinično</w:t>
      </w:r>
      <w:proofErr w:type="spellEnd"/>
      <w:r w:rsidRPr="00317A18">
        <w:rPr>
          <w:rFonts w:ascii="Arial" w:hAnsi="Arial" w:cs="Arial"/>
          <w:sz w:val="22"/>
          <w:szCs w:val="22"/>
        </w:rPr>
        <w:t xml:space="preserve">, </w:t>
      </w:r>
      <w:proofErr w:type="spellStart"/>
      <w:r w:rsidRPr="00317A18">
        <w:rPr>
          <w:rFonts w:ascii="Arial" w:hAnsi="Arial" w:cs="Arial"/>
          <w:sz w:val="22"/>
          <w:szCs w:val="22"/>
        </w:rPr>
        <w:t>zaštićeno</w:t>
      </w:r>
      <w:proofErr w:type="spellEnd"/>
      <w:r w:rsidRPr="00317A18">
        <w:rPr>
          <w:rFonts w:ascii="Arial" w:hAnsi="Arial" w:cs="Arial"/>
          <w:sz w:val="22"/>
          <w:szCs w:val="22"/>
        </w:rPr>
        <w:t xml:space="preserve"> </w:t>
      </w:r>
      <w:proofErr w:type="spellStart"/>
      <w:r w:rsidRPr="00317A18">
        <w:rPr>
          <w:rFonts w:ascii="Arial" w:hAnsi="Arial" w:cs="Arial"/>
          <w:sz w:val="22"/>
          <w:szCs w:val="22"/>
        </w:rPr>
        <w:t>od</w:t>
      </w:r>
      <w:proofErr w:type="spellEnd"/>
      <w:r w:rsidRPr="00317A18">
        <w:rPr>
          <w:rFonts w:ascii="Arial" w:hAnsi="Arial" w:cs="Arial"/>
          <w:sz w:val="22"/>
          <w:szCs w:val="22"/>
        </w:rPr>
        <w:t xml:space="preserve"> </w:t>
      </w:r>
      <w:proofErr w:type="spellStart"/>
      <w:r w:rsidRPr="00317A18">
        <w:rPr>
          <w:rFonts w:ascii="Arial" w:hAnsi="Arial" w:cs="Arial"/>
          <w:sz w:val="22"/>
          <w:szCs w:val="22"/>
        </w:rPr>
        <w:lastRenderedPageBreak/>
        <w:t>rasparivanja</w:t>
      </w:r>
      <w:proofErr w:type="spellEnd"/>
      <w:r w:rsidRPr="00317A18">
        <w:rPr>
          <w:rFonts w:ascii="Arial" w:hAnsi="Arial" w:cs="Arial"/>
          <w:sz w:val="22"/>
          <w:szCs w:val="22"/>
        </w:rPr>
        <w:t xml:space="preserve">, </w:t>
      </w:r>
      <w:proofErr w:type="spellStart"/>
      <w:r w:rsidRPr="00317A18">
        <w:rPr>
          <w:rFonts w:ascii="Arial" w:hAnsi="Arial" w:cs="Arial"/>
          <w:sz w:val="22"/>
          <w:szCs w:val="22"/>
        </w:rPr>
        <w:t>gubljenja</w:t>
      </w:r>
      <w:proofErr w:type="spellEnd"/>
      <w:r w:rsidRPr="00317A18">
        <w:rPr>
          <w:rFonts w:ascii="Arial" w:hAnsi="Arial" w:cs="Arial"/>
          <w:sz w:val="22"/>
          <w:szCs w:val="22"/>
        </w:rPr>
        <w:t xml:space="preserve"> </w:t>
      </w:r>
      <w:proofErr w:type="spellStart"/>
      <w:r w:rsidRPr="00317A18">
        <w:rPr>
          <w:rFonts w:ascii="Arial" w:hAnsi="Arial" w:cs="Arial"/>
          <w:sz w:val="22"/>
          <w:szCs w:val="22"/>
        </w:rPr>
        <w:t>komada</w:t>
      </w:r>
      <w:proofErr w:type="spellEnd"/>
      <w:r w:rsidRPr="00317A18">
        <w:rPr>
          <w:rFonts w:ascii="Arial" w:hAnsi="Arial" w:cs="Arial"/>
          <w:sz w:val="22"/>
          <w:szCs w:val="22"/>
        </w:rPr>
        <w:t xml:space="preserve">, </w:t>
      </w:r>
      <w:proofErr w:type="spellStart"/>
      <w:r w:rsidRPr="00317A18">
        <w:rPr>
          <w:rFonts w:ascii="Arial" w:hAnsi="Arial" w:cs="Arial"/>
          <w:sz w:val="22"/>
          <w:szCs w:val="22"/>
        </w:rPr>
        <w:t>nemogućnosti</w:t>
      </w:r>
      <w:proofErr w:type="spellEnd"/>
      <w:r w:rsidRPr="00317A18">
        <w:rPr>
          <w:rFonts w:ascii="Arial" w:hAnsi="Arial" w:cs="Arial"/>
          <w:sz w:val="22"/>
          <w:szCs w:val="22"/>
        </w:rPr>
        <w:t xml:space="preserve"> </w:t>
      </w:r>
      <w:proofErr w:type="spellStart"/>
      <w:r w:rsidRPr="00317A18">
        <w:rPr>
          <w:rFonts w:ascii="Arial" w:hAnsi="Arial" w:cs="Arial"/>
          <w:sz w:val="22"/>
          <w:szCs w:val="22"/>
        </w:rPr>
        <w:t>manipulacije</w:t>
      </w:r>
      <w:proofErr w:type="spellEnd"/>
      <w:r w:rsidRPr="00317A18">
        <w:rPr>
          <w:rFonts w:ascii="Arial" w:hAnsi="Arial" w:cs="Arial"/>
          <w:sz w:val="22"/>
          <w:szCs w:val="22"/>
        </w:rPr>
        <w:t xml:space="preserve"> u </w:t>
      </w:r>
      <w:proofErr w:type="spellStart"/>
      <w:r w:rsidRPr="00317A18">
        <w:rPr>
          <w:rFonts w:ascii="Arial" w:hAnsi="Arial" w:cs="Arial"/>
          <w:sz w:val="22"/>
          <w:szCs w:val="22"/>
        </w:rPr>
        <w:t>transportu</w:t>
      </w:r>
      <w:proofErr w:type="spellEnd"/>
      <w:r w:rsidRPr="00317A18">
        <w:rPr>
          <w:rFonts w:ascii="Arial" w:hAnsi="Arial" w:cs="Arial"/>
          <w:sz w:val="22"/>
          <w:szCs w:val="22"/>
        </w:rPr>
        <w:t xml:space="preserve"> i </w:t>
      </w:r>
      <w:proofErr w:type="spellStart"/>
      <w:r w:rsidRPr="00317A18">
        <w:rPr>
          <w:rFonts w:ascii="Arial" w:hAnsi="Arial" w:cs="Arial"/>
          <w:sz w:val="22"/>
          <w:szCs w:val="22"/>
        </w:rPr>
        <w:t>prijema</w:t>
      </w:r>
      <w:proofErr w:type="spellEnd"/>
      <w:r w:rsidRPr="00317A18">
        <w:rPr>
          <w:rFonts w:ascii="Arial" w:hAnsi="Arial" w:cs="Arial"/>
          <w:sz w:val="22"/>
          <w:szCs w:val="22"/>
        </w:rPr>
        <w:t xml:space="preserve"> u </w:t>
      </w:r>
      <w:proofErr w:type="spellStart"/>
      <w:r w:rsidRPr="00317A18">
        <w:rPr>
          <w:rFonts w:ascii="Arial" w:hAnsi="Arial" w:cs="Arial"/>
          <w:sz w:val="22"/>
          <w:szCs w:val="22"/>
        </w:rPr>
        <w:t>skladište</w:t>
      </w:r>
      <w:proofErr w:type="spellEnd"/>
      <w:r w:rsidRPr="00317A18">
        <w:rPr>
          <w:rFonts w:ascii="Arial" w:hAnsi="Arial" w:cs="Arial"/>
          <w:sz w:val="22"/>
          <w:szCs w:val="22"/>
        </w:rPr>
        <w:t xml:space="preserve"> do </w:t>
      </w:r>
      <w:proofErr w:type="spellStart"/>
      <w:r w:rsidRPr="00317A18">
        <w:rPr>
          <w:rFonts w:ascii="Arial" w:hAnsi="Arial" w:cs="Arial"/>
          <w:sz w:val="22"/>
          <w:szCs w:val="22"/>
        </w:rPr>
        <w:t>izdavanja</w:t>
      </w:r>
      <w:proofErr w:type="spellEnd"/>
      <w:r w:rsidRPr="00317A18">
        <w:rPr>
          <w:rFonts w:ascii="Arial" w:hAnsi="Arial" w:cs="Arial"/>
          <w:sz w:val="22"/>
          <w:szCs w:val="22"/>
        </w:rPr>
        <w:t xml:space="preserve"> </w:t>
      </w:r>
      <w:proofErr w:type="spellStart"/>
      <w:r w:rsidRPr="00317A18">
        <w:rPr>
          <w:rFonts w:ascii="Arial" w:hAnsi="Arial" w:cs="Arial"/>
          <w:sz w:val="22"/>
          <w:szCs w:val="22"/>
        </w:rPr>
        <w:t>korisniku</w:t>
      </w:r>
      <w:proofErr w:type="spellEnd"/>
      <w:r w:rsidRPr="00317A18">
        <w:rPr>
          <w:rFonts w:ascii="Arial" w:hAnsi="Arial" w:cs="Arial"/>
          <w:sz w:val="22"/>
          <w:szCs w:val="22"/>
        </w:rPr>
        <w:t>.</w:t>
      </w:r>
    </w:p>
    <w:p w14:paraId="7E2C071B" w14:textId="6C5BB2DC" w:rsidR="00045F7B" w:rsidRDefault="00317A18" w:rsidP="00045F7B">
      <w:pPr>
        <w:jc w:val="both"/>
        <w:textAlignment w:val="baseline"/>
        <w:rPr>
          <w:rFonts w:ascii="Arial" w:hAnsi="Arial" w:cs="Arial"/>
          <w:sz w:val="22"/>
          <w:szCs w:val="22"/>
        </w:rPr>
      </w:pPr>
      <w:r w:rsidRPr="00317A18">
        <w:rPr>
          <w:rFonts w:ascii="Arial" w:hAnsi="Arial" w:cs="Arial"/>
          <w:sz w:val="22"/>
          <w:szCs w:val="22"/>
        </w:rPr>
        <w:t> </w:t>
      </w:r>
    </w:p>
    <w:p w14:paraId="54DBF4AE" w14:textId="43E6893F" w:rsidR="00045F7B" w:rsidRDefault="00045F7B" w:rsidP="00045F7B">
      <w:pPr>
        <w:numPr>
          <w:ilvl w:val="0"/>
          <w:numId w:val="33"/>
        </w:numPr>
        <w:tabs>
          <w:tab w:val="clear" w:pos="720"/>
          <w:tab w:val="num" w:pos="-420"/>
        </w:tabs>
        <w:ind w:left="0" w:firstLine="0"/>
        <w:jc w:val="both"/>
        <w:textAlignment w:val="baseline"/>
        <w:rPr>
          <w:rFonts w:ascii="Arial" w:hAnsi="Arial" w:cs="Arial"/>
          <w:sz w:val="22"/>
          <w:szCs w:val="22"/>
        </w:rPr>
      </w:pPr>
      <w:r w:rsidRPr="00045F7B">
        <w:rPr>
          <w:rFonts w:ascii="Arial" w:hAnsi="Arial" w:cs="Arial"/>
          <w:sz w:val="22"/>
          <w:szCs w:val="22"/>
        </w:rPr>
        <w:t xml:space="preserve">Uz </w:t>
      </w:r>
      <w:proofErr w:type="spellStart"/>
      <w:r w:rsidRPr="00045F7B">
        <w:rPr>
          <w:rFonts w:ascii="Arial" w:hAnsi="Arial" w:cs="Arial"/>
          <w:sz w:val="22"/>
          <w:szCs w:val="22"/>
        </w:rPr>
        <w:t>ponudu</w:t>
      </w:r>
      <w:proofErr w:type="spellEnd"/>
      <w:r w:rsidRPr="00045F7B">
        <w:rPr>
          <w:rFonts w:ascii="Arial" w:hAnsi="Arial" w:cs="Arial"/>
          <w:sz w:val="22"/>
          <w:szCs w:val="22"/>
        </w:rPr>
        <w:t xml:space="preserve"> </w:t>
      </w:r>
      <w:proofErr w:type="spellStart"/>
      <w:r w:rsidRPr="00045F7B">
        <w:rPr>
          <w:rFonts w:ascii="Arial" w:hAnsi="Arial" w:cs="Arial"/>
          <w:sz w:val="22"/>
          <w:szCs w:val="22"/>
        </w:rPr>
        <w:t>obavezno</w:t>
      </w:r>
      <w:proofErr w:type="spellEnd"/>
      <w:r w:rsidRPr="00045F7B">
        <w:rPr>
          <w:rFonts w:ascii="Arial" w:hAnsi="Arial" w:cs="Arial"/>
          <w:sz w:val="22"/>
          <w:szCs w:val="22"/>
        </w:rPr>
        <w:t xml:space="preserve"> </w:t>
      </w:r>
      <w:proofErr w:type="spellStart"/>
      <w:r w:rsidRPr="00045F7B">
        <w:rPr>
          <w:rFonts w:ascii="Arial" w:hAnsi="Arial" w:cs="Arial"/>
          <w:sz w:val="22"/>
          <w:szCs w:val="22"/>
        </w:rPr>
        <w:t>dostaviti</w:t>
      </w:r>
      <w:proofErr w:type="spellEnd"/>
      <w:r w:rsidRPr="00045F7B">
        <w:rPr>
          <w:rFonts w:ascii="Arial" w:hAnsi="Arial" w:cs="Arial"/>
          <w:sz w:val="22"/>
          <w:szCs w:val="22"/>
        </w:rPr>
        <w:t xml:space="preserve"> </w:t>
      </w:r>
      <w:proofErr w:type="spellStart"/>
      <w:r w:rsidRPr="00045F7B">
        <w:rPr>
          <w:rFonts w:ascii="Arial" w:hAnsi="Arial" w:cs="Arial"/>
          <w:sz w:val="22"/>
          <w:szCs w:val="22"/>
        </w:rPr>
        <w:t>tabelu</w:t>
      </w:r>
      <w:proofErr w:type="spellEnd"/>
      <w:r w:rsidRPr="00045F7B">
        <w:rPr>
          <w:rFonts w:ascii="Arial" w:hAnsi="Arial" w:cs="Arial"/>
          <w:sz w:val="22"/>
          <w:szCs w:val="22"/>
        </w:rPr>
        <w:t xml:space="preserve"> </w:t>
      </w:r>
      <w:proofErr w:type="spellStart"/>
      <w:r w:rsidRPr="00045F7B">
        <w:rPr>
          <w:rFonts w:ascii="Arial" w:hAnsi="Arial" w:cs="Arial"/>
          <w:sz w:val="22"/>
          <w:szCs w:val="22"/>
        </w:rPr>
        <w:t>sa</w:t>
      </w:r>
      <w:proofErr w:type="spellEnd"/>
      <w:r w:rsidRPr="00045F7B">
        <w:rPr>
          <w:rFonts w:ascii="Arial" w:hAnsi="Arial" w:cs="Arial"/>
          <w:sz w:val="22"/>
          <w:szCs w:val="22"/>
        </w:rPr>
        <w:t xml:space="preserve"> </w:t>
      </w:r>
      <w:proofErr w:type="spellStart"/>
      <w:r w:rsidRPr="00045F7B">
        <w:rPr>
          <w:rFonts w:ascii="Arial" w:hAnsi="Arial" w:cs="Arial"/>
          <w:sz w:val="22"/>
          <w:szCs w:val="22"/>
        </w:rPr>
        <w:t>veličinama</w:t>
      </w:r>
      <w:proofErr w:type="spellEnd"/>
      <w:r w:rsidRPr="00045F7B">
        <w:rPr>
          <w:rFonts w:ascii="Arial" w:hAnsi="Arial" w:cs="Arial"/>
          <w:sz w:val="22"/>
          <w:szCs w:val="22"/>
        </w:rPr>
        <w:t xml:space="preserve"> </w:t>
      </w:r>
      <w:proofErr w:type="spellStart"/>
      <w:r w:rsidRPr="00045F7B">
        <w:rPr>
          <w:rFonts w:ascii="Arial" w:hAnsi="Arial" w:cs="Arial"/>
          <w:sz w:val="22"/>
          <w:szCs w:val="22"/>
        </w:rPr>
        <w:t>svakog</w:t>
      </w:r>
      <w:proofErr w:type="spellEnd"/>
      <w:r w:rsidRPr="00045F7B">
        <w:rPr>
          <w:rFonts w:ascii="Arial" w:hAnsi="Arial" w:cs="Arial"/>
          <w:sz w:val="22"/>
          <w:szCs w:val="22"/>
        </w:rPr>
        <w:t xml:space="preserve"> </w:t>
      </w:r>
      <w:proofErr w:type="spellStart"/>
      <w:r w:rsidRPr="00045F7B">
        <w:rPr>
          <w:rFonts w:ascii="Arial" w:hAnsi="Arial" w:cs="Arial"/>
          <w:sz w:val="22"/>
          <w:szCs w:val="22"/>
        </w:rPr>
        <w:t>pojedinačnog</w:t>
      </w:r>
      <w:proofErr w:type="spellEnd"/>
      <w:r w:rsidRPr="00045F7B">
        <w:rPr>
          <w:rFonts w:ascii="Arial" w:hAnsi="Arial" w:cs="Arial"/>
          <w:sz w:val="22"/>
          <w:szCs w:val="22"/>
        </w:rPr>
        <w:t xml:space="preserve"> </w:t>
      </w:r>
      <w:proofErr w:type="spellStart"/>
      <w:r w:rsidRPr="00045F7B">
        <w:rPr>
          <w:rFonts w:ascii="Arial" w:hAnsi="Arial" w:cs="Arial"/>
          <w:sz w:val="22"/>
          <w:szCs w:val="22"/>
        </w:rPr>
        <w:t>artikla</w:t>
      </w:r>
      <w:proofErr w:type="spellEnd"/>
      <w:r w:rsidRPr="00045F7B">
        <w:rPr>
          <w:rFonts w:ascii="Arial" w:hAnsi="Arial" w:cs="Arial"/>
          <w:sz w:val="22"/>
          <w:szCs w:val="22"/>
        </w:rPr>
        <w:t>.</w:t>
      </w:r>
    </w:p>
    <w:p w14:paraId="5DC1C833" w14:textId="77777777" w:rsidR="00045F7B" w:rsidRPr="00045F7B" w:rsidRDefault="00045F7B" w:rsidP="00045F7B">
      <w:pPr>
        <w:jc w:val="both"/>
        <w:textAlignment w:val="baseline"/>
        <w:rPr>
          <w:rFonts w:ascii="Arial" w:hAnsi="Arial" w:cs="Arial"/>
          <w:sz w:val="22"/>
          <w:szCs w:val="22"/>
        </w:rPr>
      </w:pPr>
    </w:p>
    <w:p w14:paraId="042F607E" w14:textId="77777777" w:rsidR="00B57AD7" w:rsidRDefault="00B57AD7" w:rsidP="00B57AD7">
      <w:pPr>
        <w:jc w:val="both"/>
        <w:textAlignment w:val="baseline"/>
        <w:rPr>
          <w:rFonts w:ascii="Arial" w:hAnsi="Arial" w:cs="Arial"/>
          <w:sz w:val="22"/>
          <w:szCs w:val="22"/>
        </w:rPr>
      </w:pPr>
    </w:p>
    <w:p w14:paraId="6C15DA8F" w14:textId="2F98AE08" w:rsidR="00B57AD7" w:rsidRPr="00B166DA" w:rsidRDefault="00B57AD7" w:rsidP="00B57AD7">
      <w:pPr>
        <w:jc w:val="both"/>
        <w:rPr>
          <w:rFonts w:ascii="Arial" w:hAnsi="Arial" w:cs="Arial"/>
          <w:iCs/>
          <w:sz w:val="22"/>
          <w:szCs w:val="22"/>
          <w:lang w:val="sr-Latn-CS"/>
        </w:rPr>
      </w:pPr>
      <w:r>
        <w:rPr>
          <w:rFonts w:ascii="Arial" w:hAnsi="Arial" w:cs="Arial"/>
          <w:b/>
          <w:bCs/>
          <w:iCs/>
          <w:sz w:val="22"/>
          <w:szCs w:val="22"/>
          <w:lang w:val="sr-Latn-CS"/>
        </w:rPr>
        <w:t xml:space="preserve">II. TEHNIČKE KARAKTERISTIKE ARTIKALA – </w:t>
      </w:r>
      <w:r w:rsidRPr="00B166DA">
        <w:rPr>
          <w:rFonts w:ascii="Arial" w:hAnsi="Arial" w:cs="Arial"/>
          <w:iCs/>
          <w:sz w:val="22"/>
          <w:szCs w:val="22"/>
          <w:lang w:val="sr-Latn-CS"/>
        </w:rPr>
        <w:t>Uzorak seta će biti na raspolaganju dobavljaču posle završetka procedure nabavke i izbora najpovoljnijeg ponuđača</w:t>
      </w:r>
    </w:p>
    <w:p w14:paraId="2D932566" w14:textId="77777777" w:rsidR="00B57AD7" w:rsidRPr="005C106F" w:rsidRDefault="00B57AD7" w:rsidP="00B57AD7">
      <w:pPr>
        <w:jc w:val="both"/>
        <w:textAlignment w:val="baseline"/>
        <w:rPr>
          <w:rFonts w:ascii="Segoe UI" w:hAnsi="Segoe UI" w:cs="Segoe UI"/>
          <w:sz w:val="18"/>
          <w:szCs w:val="18"/>
        </w:rPr>
      </w:pPr>
    </w:p>
    <w:p w14:paraId="010E74E1" w14:textId="77777777" w:rsidR="00B57AD7" w:rsidRDefault="00B57AD7" w:rsidP="00B57AD7">
      <w:pPr>
        <w:jc w:val="left"/>
        <w:textAlignment w:val="baseline"/>
        <w:rPr>
          <w:rFonts w:ascii="Arial" w:hAnsi="Arial" w:cs="Arial"/>
          <w:sz w:val="20"/>
          <w:szCs w:val="20"/>
        </w:rPr>
      </w:pPr>
      <w:r w:rsidRPr="005C106F">
        <w:rPr>
          <w:rFonts w:ascii="Arial" w:hAnsi="Arial" w:cs="Arial"/>
          <w:b/>
          <w:bCs/>
          <w:sz w:val="20"/>
          <w:szCs w:val="20"/>
          <w:lang w:val="sr-Latn-RS"/>
        </w:rPr>
        <w:t>1. Osnovna tkanina za izradu pantalona i prsluka, boja crvena</w:t>
      </w:r>
      <w:r w:rsidRPr="005C106F">
        <w:rPr>
          <w:rFonts w:ascii="Arial" w:hAnsi="Arial" w:cs="Arial"/>
          <w:sz w:val="20"/>
          <w:szCs w:val="20"/>
        </w:rPr>
        <w:t> </w:t>
      </w:r>
    </w:p>
    <w:p w14:paraId="22A67F68" w14:textId="77777777" w:rsidR="00B57AD7" w:rsidRDefault="00B57AD7" w:rsidP="00B57AD7">
      <w:pPr>
        <w:jc w:val="left"/>
        <w:textAlignment w:val="baseline"/>
        <w:rPr>
          <w:rFonts w:ascii="Segoe UI" w:hAnsi="Segoe UI" w:cs="Segoe UI"/>
          <w:sz w:val="18"/>
          <w:szCs w:val="18"/>
        </w:rPr>
      </w:pPr>
    </w:p>
    <w:tbl>
      <w:tblPr>
        <w:tblW w:w="10695" w:type="dxa"/>
        <w:tblInd w:w="108" w:type="dxa"/>
        <w:tblLayout w:type="fixed"/>
        <w:tblLook w:val="0000" w:firstRow="0" w:lastRow="0" w:firstColumn="0" w:lastColumn="0" w:noHBand="0" w:noVBand="0"/>
      </w:tblPr>
      <w:tblGrid>
        <w:gridCol w:w="3261"/>
        <w:gridCol w:w="2976"/>
        <w:gridCol w:w="993"/>
        <w:gridCol w:w="1622"/>
        <w:gridCol w:w="1843"/>
      </w:tblGrid>
      <w:tr w:rsidR="00B57AD7" w:rsidRPr="000B5B3A" w14:paraId="63B74F10"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68727DF0"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Elementi</w:t>
            </w:r>
            <w:proofErr w:type="spellEnd"/>
            <w:r w:rsidRPr="000B5B3A">
              <w:rPr>
                <w:rFonts w:ascii="Arial" w:hAnsi="Arial" w:cs="Arial"/>
                <w:sz w:val="20"/>
                <w:szCs w:val="20"/>
              </w:rPr>
              <w:t xml:space="preserve"> </w:t>
            </w:r>
            <w:proofErr w:type="spellStart"/>
            <w:r w:rsidRPr="000B5B3A">
              <w:rPr>
                <w:rFonts w:ascii="Arial" w:hAnsi="Arial" w:cs="Arial"/>
                <w:sz w:val="20"/>
                <w:szCs w:val="20"/>
              </w:rPr>
              <w:t>ispitivanja</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0B565EA2"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Standard</w:t>
            </w:r>
          </w:p>
        </w:tc>
        <w:tc>
          <w:tcPr>
            <w:tcW w:w="993" w:type="dxa"/>
            <w:tcBorders>
              <w:top w:val="single" w:sz="4" w:space="0" w:color="000000"/>
              <w:left w:val="single" w:sz="4" w:space="0" w:color="000000"/>
              <w:bottom w:val="single" w:sz="4" w:space="0" w:color="000000"/>
            </w:tcBorders>
            <w:shd w:val="clear" w:color="auto" w:fill="auto"/>
            <w:vAlign w:val="center"/>
          </w:tcPr>
          <w:p w14:paraId="0B792101"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 xml:space="preserve">Merna </w:t>
            </w:r>
            <w:proofErr w:type="spellStart"/>
            <w:r w:rsidRPr="000B5B3A">
              <w:rPr>
                <w:rFonts w:ascii="Arial" w:hAnsi="Arial" w:cs="Arial"/>
                <w:sz w:val="20"/>
                <w:szCs w:val="20"/>
              </w:rPr>
              <w:t>jedinica</w:t>
            </w:r>
            <w:proofErr w:type="spellEnd"/>
          </w:p>
        </w:tc>
        <w:tc>
          <w:tcPr>
            <w:tcW w:w="1622" w:type="dxa"/>
            <w:tcBorders>
              <w:top w:val="single" w:sz="4" w:space="0" w:color="000000"/>
              <w:left w:val="single" w:sz="4" w:space="0" w:color="000000"/>
              <w:bottom w:val="single" w:sz="4" w:space="0" w:color="000000"/>
            </w:tcBorders>
            <w:shd w:val="clear" w:color="auto" w:fill="auto"/>
            <w:vAlign w:val="center"/>
          </w:tcPr>
          <w:p w14:paraId="40F3E706"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Tražena</w:t>
            </w:r>
            <w:proofErr w:type="spellEnd"/>
            <w:r w:rsidRPr="000B5B3A">
              <w:rPr>
                <w:rFonts w:ascii="Arial" w:hAnsi="Arial" w:cs="Arial"/>
                <w:sz w:val="20"/>
                <w:szCs w:val="20"/>
              </w:rPr>
              <w:t xml:space="preserve"> </w:t>
            </w:r>
            <w:proofErr w:type="spellStart"/>
            <w:r w:rsidRPr="000B5B3A">
              <w:rPr>
                <w:rFonts w:ascii="Arial" w:hAnsi="Arial" w:cs="Arial"/>
                <w:sz w:val="20"/>
                <w:szCs w:val="20"/>
              </w:rPr>
              <w:t>vrednost</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2ABD7"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Dozvoljeno</w:t>
            </w:r>
            <w:proofErr w:type="spellEnd"/>
            <w:r w:rsidRPr="000B5B3A">
              <w:rPr>
                <w:rFonts w:ascii="Arial" w:hAnsi="Arial" w:cs="Arial"/>
                <w:sz w:val="20"/>
                <w:szCs w:val="20"/>
              </w:rPr>
              <w:t xml:space="preserve"> </w:t>
            </w:r>
            <w:proofErr w:type="spellStart"/>
            <w:r w:rsidRPr="000B5B3A">
              <w:rPr>
                <w:rFonts w:ascii="Arial" w:hAnsi="Arial" w:cs="Arial"/>
                <w:sz w:val="20"/>
                <w:szCs w:val="20"/>
              </w:rPr>
              <w:t>odstupanje</w:t>
            </w:r>
            <w:proofErr w:type="spellEnd"/>
          </w:p>
        </w:tc>
      </w:tr>
      <w:tr w:rsidR="00B57AD7" w:rsidRPr="000B5B3A" w14:paraId="4CCB2DF8"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0A61119A"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Površinska</w:t>
            </w:r>
            <w:proofErr w:type="spellEnd"/>
            <w:r w:rsidRPr="000B5B3A">
              <w:rPr>
                <w:rFonts w:ascii="Arial" w:hAnsi="Arial" w:cs="Arial"/>
                <w:sz w:val="20"/>
                <w:szCs w:val="20"/>
              </w:rPr>
              <w:t xml:space="preserve"> masa</w:t>
            </w:r>
          </w:p>
        </w:tc>
        <w:tc>
          <w:tcPr>
            <w:tcW w:w="2976" w:type="dxa"/>
            <w:tcBorders>
              <w:top w:val="single" w:sz="4" w:space="0" w:color="000000"/>
              <w:left w:val="single" w:sz="4" w:space="0" w:color="000000"/>
              <w:bottom w:val="single" w:sz="4" w:space="0" w:color="000000"/>
              <w:right w:val="single" w:sz="4" w:space="0" w:color="000000"/>
            </w:tcBorders>
            <w:vAlign w:val="center"/>
          </w:tcPr>
          <w:p w14:paraId="48ECECEE"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ISO 3801:1977 (</w:t>
            </w:r>
            <w:proofErr w:type="spellStart"/>
            <w:r w:rsidRPr="000B5B3A">
              <w:rPr>
                <w:rFonts w:ascii="Arial" w:hAnsi="Arial" w:cs="Arial"/>
                <w:sz w:val="20"/>
                <w:szCs w:val="20"/>
              </w:rPr>
              <w:t>metoda</w:t>
            </w:r>
            <w:proofErr w:type="spellEnd"/>
            <w:r w:rsidRPr="000B5B3A">
              <w:rPr>
                <w:rFonts w:ascii="Arial" w:hAnsi="Arial" w:cs="Arial"/>
                <w:sz w:val="20"/>
                <w:szCs w:val="20"/>
              </w:rPr>
              <w:t xml:space="preserve"> 5)</w:t>
            </w:r>
          </w:p>
        </w:tc>
        <w:tc>
          <w:tcPr>
            <w:tcW w:w="993" w:type="dxa"/>
            <w:tcBorders>
              <w:top w:val="single" w:sz="4" w:space="0" w:color="000000"/>
              <w:left w:val="single" w:sz="4" w:space="0" w:color="000000"/>
              <w:bottom w:val="single" w:sz="4" w:space="0" w:color="000000"/>
            </w:tcBorders>
            <w:shd w:val="clear" w:color="auto" w:fill="auto"/>
            <w:vAlign w:val="center"/>
          </w:tcPr>
          <w:p w14:paraId="444A31D7"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g/m²</w:t>
            </w:r>
          </w:p>
        </w:tc>
        <w:tc>
          <w:tcPr>
            <w:tcW w:w="1622" w:type="dxa"/>
            <w:tcBorders>
              <w:top w:val="single" w:sz="4" w:space="0" w:color="000000"/>
              <w:left w:val="single" w:sz="4" w:space="0" w:color="000000"/>
              <w:bottom w:val="single" w:sz="4" w:space="0" w:color="000000"/>
            </w:tcBorders>
            <w:shd w:val="clear" w:color="auto" w:fill="auto"/>
            <w:vAlign w:val="center"/>
          </w:tcPr>
          <w:p w14:paraId="6D66D49A"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230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70D6F"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35E74A85"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29AF6A59"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Pretpletaj</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498F9759"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24AE01F5" w14:textId="77777777" w:rsidR="00B57AD7" w:rsidRPr="000B5B3A" w:rsidRDefault="00B57AD7" w:rsidP="00546008">
            <w:pPr>
              <w:widowControl w:val="0"/>
              <w:snapToGrid w:val="0"/>
              <w:rPr>
                <w:rFonts w:ascii="Arial" w:hAnsi="Arial" w:cs="Arial"/>
                <w:sz w:val="20"/>
                <w:szCs w:val="20"/>
              </w:rPr>
            </w:pPr>
          </w:p>
        </w:tc>
        <w:tc>
          <w:tcPr>
            <w:tcW w:w="1622" w:type="dxa"/>
            <w:tcBorders>
              <w:top w:val="single" w:sz="4" w:space="0" w:color="000000"/>
              <w:left w:val="single" w:sz="4" w:space="0" w:color="000000"/>
              <w:bottom w:val="single" w:sz="4" w:space="0" w:color="000000"/>
            </w:tcBorders>
            <w:shd w:val="clear" w:color="auto" w:fill="auto"/>
            <w:vAlign w:val="center"/>
          </w:tcPr>
          <w:p w14:paraId="428DD890"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Keper</w:t>
            </w:r>
            <w:proofErr w:type="spellEnd"/>
            <w:r w:rsidRPr="000B5B3A">
              <w:rPr>
                <w:rFonts w:ascii="Arial" w:hAnsi="Arial" w:cs="Arial"/>
                <w:sz w:val="20"/>
                <w:szCs w:val="20"/>
              </w:rPr>
              <w:t xml:space="preserve"> 3/1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9EDDE" w14:textId="77777777" w:rsidR="00B57AD7" w:rsidRPr="000B5B3A" w:rsidRDefault="00B57AD7" w:rsidP="00546008">
            <w:pPr>
              <w:widowControl w:val="0"/>
              <w:snapToGrid w:val="0"/>
              <w:rPr>
                <w:rFonts w:ascii="Arial" w:hAnsi="Arial" w:cs="Arial"/>
                <w:sz w:val="20"/>
                <w:szCs w:val="20"/>
              </w:rPr>
            </w:pPr>
          </w:p>
        </w:tc>
      </w:tr>
      <w:tr w:rsidR="00B57AD7" w:rsidRPr="000B5B3A" w14:paraId="5B04AAAF"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0522A73D"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Sirovinski</w:t>
            </w:r>
            <w:proofErr w:type="spellEnd"/>
            <w:r w:rsidRPr="000B5B3A">
              <w:rPr>
                <w:rFonts w:ascii="Arial" w:hAnsi="Arial" w:cs="Arial"/>
                <w:sz w:val="20"/>
                <w:szCs w:val="20"/>
              </w:rPr>
              <w:t xml:space="preserve"> </w:t>
            </w:r>
            <w:proofErr w:type="spellStart"/>
            <w:r w:rsidRPr="000B5B3A">
              <w:rPr>
                <w:rFonts w:ascii="Arial" w:hAnsi="Arial" w:cs="Arial"/>
                <w:sz w:val="20"/>
                <w:szCs w:val="20"/>
              </w:rPr>
              <w:t>sastav</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1D767740"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1833-11:2012</w:t>
            </w:r>
          </w:p>
        </w:tc>
        <w:tc>
          <w:tcPr>
            <w:tcW w:w="993" w:type="dxa"/>
            <w:tcBorders>
              <w:top w:val="single" w:sz="4" w:space="0" w:color="000000"/>
              <w:left w:val="single" w:sz="4" w:space="0" w:color="000000"/>
              <w:bottom w:val="single" w:sz="4" w:space="0" w:color="000000"/>
            </w:tcBorders>
            <w:shd w:val="clear" w:color="auto" w:fill="auto"/>
            <w:vAlign w:val="center"/>
          </w:tcPr>
          <w:p w14:paraId="64C98C8B" w14:textId="77777777" w:rsidR="00B57AD7" w:rsidRPr="000B5B3A" w:rsidRDefault="00B57AD7" w:rsidP="00546008">
            <w:pPr>
              <w:widowControl w:val="0"/>
              <w:snapToGrid w:val="0"/>
              <w:rPr>
                <w:rFonts w:ascii="Arial" w:hAnsi="Arial" w:cs="Arial"/>
                <w:sz w:val="20"/>
                <w:szCs w:val="20"/>
              </w:rPr>
            </w:pPr>
          </w:p>
        </w:tc>
        <w:tc>
          <w:tcPr>
            <w:tcW w:w="1622" w:type="dxa"/>
            <w:tcBorders>
              <w:top w:val="single" w:sz="4" w:space="0" w:color="000000"/>
              <w:left w:val="single" w:sz="4" w:space="0" w:color="000000"/>
              <w:bottom w:val="single" w:sz="4" w:space="0" w:color="000000"/>
            </w:tcBorders>
            <w:shd w:val="clear" w:color="auto" w:fill="auto"/>
            <w:vAlign w:val="center"/>
          </w:tcPr>
          <w:p w14:paraId="2321967A" w14:textId="77777777" w:rsidR="00B57AD7" w:rsidRPr="000B5B3A" w:rsidRDefault="00B57AD7" w:rsidP="00546008">
            <w:pPr>
              <w:widowControl w:val="0"/>
              <w:snapToGrid w:val="0"/>
              <w:rPr>
                <w:rFonts w:ascii="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681F6" w14:textId="77777777" w:rsidR="00B57AD7" w:rsidRPr="000B5B3A" w:rsidRDefault="00B57AD7" w:rsidP="00546008">
            <w:pPr>
              <w:widowControl w:val="0"/>
              <w:snapToGrid w:val="0"/>
              <w:rPr>
                <w:rFonts w:ascii="Arial" w:hAnsi="Arial" w:cs="Arial"/>
                <w:sz w:val="20"/>
                <w:szCs w:val="20"/>
              </w:rPr>
            </w:pPr>
          </w:p>
        </w:tc>
      </w:tr>
      <w:tr w:rsidR="00B57AD7" w:rsidRPr="000B5B3A" w14:paraId="3F8ABFC2"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D14E020"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Pamuk</w:t>
            </w:r>
          </w:p>
        </w:tc>
        <w:tc>
          <w:tcPr>
            <w:tcW w:w="2976" w:type="dxa"/>
            <w:tcBorders>
              <w:top w:val="single" w:sz="4" w:space="0" w:color="000000"/>
              <w:left w:val="single" w:sz="4" w:space="0" w:color="000000"/>
              <w:bottom w:val="single" w:sz="4" w:space="0" w:color="000000"/>
              <w:right w:val="single" w:sz="4" w:space="0" w:color="000000"/>
            </w:tcBorders>
            <w:vAlign w:val="center"/>
          </w:tcPr>
          <w:p w14:paraId="04E722B1"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322A8577"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622" w:type="dxa"/>
            <w:tcBorders>
              <w:top w:val="single" w:sz="4" w:space="0" w:color="000000"/>
              <w:left w:val="single" w:sz="4" w:space="0" w:color="000000"/>
              <w:bottom w:val="single" w:sz="4" w:space="0" w:color="000000"/>
            </w:tcBorders>
            <w:shd w:val="clear" w:color="auto" w:fill="auto"/>
            <w:vAlign w:val="center"/>
          </w:tcPr>
          <w:p w14:paraId="244F03AB"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C7E02"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3176160B"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48EB55AF"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Poliestar</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0742FD1C"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2FF4C92E"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622" w:type="dxa"/>
            <w:tcBorders>
              <w:top w:val="single" w:sz="4" w:space="0" w:color="000000"/>
              <w:left w:val="single" w:sz="4" w:space="0" w:color="000000"/>
              <w:bottom w:val="single" w:sz="4" w:space="0" w:color="000000"/>
            </w:tcBorders>
            <w:shd w:val="clear" w:color="auto" w:fill="auto"/>
            <w:vAlign w:val="center"/>
          </w:tcPr>
          <w:p w14:paraId="5CD6B16A"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2931"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0F06493E"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A38644A"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Konstrukcija</w:t>
            </w:r>
            <w:proofErr w:type="spellEnd"/>
            <w:r w:rsidRPr="000B5B3A">
              <w:rPr>
                <w:rFonts w:ascii="Arial" w:hAnsi="Arial" w:cs="Arial"/>
                <w:sz w:val="20"/>
                <w:szCs w:val="20"/>
              </w:rPr>
              <w:t xml:space="preserve"> </w:t>
            </w:r>
            <w:proofErr w:type="spellStart"/>
            <w:r w:rsidRPr="000B5B3A">
              <w:rPr>
                <w:rFonts w:ascii="Arial" w:hAnsi="Arial" w:cs="Arial"/>
                <w:sz w:val="20"/>
                <w:szCs w:val="20"/>
              </w:rPr>
              <w:t>tkanine</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006C1885"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1833-11:2012</w:t>
            </w:r>
          </w:p>
        </w:tc>
        <w:tc>
          <w:tcPr>
            <w:tcW w:w="993" w:type="dxa"/>
            <w:tcBorders>
              <w:top w:val="single" w:sz="4" w:space="0" w:color="000000"/>
              <w:left w:val="single" w:sz="4" w:space="0" w:color="000000"/>
              <w:bottom w:val="single" w:sz="4" w:space="0" w:color="000000"/>
            </w:tcBorders>
            <w:shd w:val="clear" w:color="auto" w:fill="auto"/>
            <w:vAlign w:val="center"/>
          </w:tcPr>
          <w:p w14:paraId="4DF54B2E" w14:textId="77777777" w:rsidR="00B57AD7" w:rsidRPr="000B5B3A" w:rsidRDefault="00B57AD7" w:rsidP="00546008">
            <w:pPr>
              <w:widowControl w:val="0"/>
              <w:snapToGrid w:val="0"/>
              <w:rPr>
                <w:rFonts w:ascii="Arial" w:hAnsi="Arial" w:cs="Arial"/>
                <w:sz w:val="20"/>
                <w:szCs w:val="20"/>
              </w:rPr>
            </w:pPr>
          </w:p>
        </w:tc>
        <w:tc>
          <w:tcPr>
            <w:tcW w:w="1622" w:type="dxa"/>
            <w:tcBorders>
              <w:top w:val="single" w:sz="4" w:space="0" w:color="000000"/>
              <w:left w:val="single" w:sz="4" w:space="0" w:color="000000"/>
              <w:bottom w:val="single" w:sz="4" w:space="0" w:color="000000"/>
            </w:tcBorders>
            <w:shd w:val="clear" w:color="auto" w:fill="auto"/>
            <w:vAlign w:val="center"/>
          </w:tcPr>
          <w:p w14:paraId="56520BA3" w14:textId="77777777" w:rsidR="00B57AD7" w:rsidRPr="000B5B3A" w:rsidRDefault="00B57AD7" w:rsidP="00546008">
            <w:pPr>
              <w:widowControl w:val="0"/>
              <w:snapToGrid w:val="0"/>
              <w:rPr>
                <w:rFonts w:ascii="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54F0C" w14:textId="77777777" w:rsidR="00B57AD7" w:rsidRPr="000B5B3A" w:rsidRDefault="00B57AD7" w:rsidP="00546008">
            <w:pPr>
              <w:widowControl w:val="0"/>
              <w:snapToGrid w:val="0"/>
              <w:rPr>
                <w:rFonts w:ascii="Arial" w:hAnsi="Arial" w:cs="Arial"/>
                <w:sz w:val="20"/>
                <w:szCs w:val="20"/>
              </w:rPr>
            </w:pPr>
          </w:p>
        </w:tc>
      </w:tr>
      <w:tr w:rsidR="00B57AD7" w:rsidRPr="000B5B3A" w14:paraId="5F264D66"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7F3486BE"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Osnova</w:t>
            </w:r>
            <w:proofErr w:type="spellEnd"/>
            <w:r w:rsidRPr="000B5B3A">
              <w:rPr>
                <w:rFonts w:ascii="Arial" w:hAnsi="Arial" w:cs="Arial"/>
                <w:sz w:val="20"/>
                <w:szCs w:val="20"/>
              </w:rPr>
              <w:t xml:space="preserve"> – </w:t>
            </w:r>
            <w:proofErr w:type="spellStart"/>
            <w:r w:rsidRPr="000B5B3A">
              <w:rPr>
                <w:rFonts w:ascii="Arial" w:hAnsi="Arial" w:cs="Arial"/>
                <w:sz w:val="20"/>
                <w:szCs w:val="20"/>
              </w:rPr>
              <w:t>pamuk</w:t>
            </w:r>
            <w:proofErr w:type="spellEnd"/>
            <w:r w:rsidRPr="000B5B3A">
              <w:rPr>
                <w:rFonts w:ascii="Arial" w:hAnsi="Arial" w:cs="Arial"/>
                <w:sz w:val="20"/>
                <w:szCs w:val="20"/>
              </w:rPr>
              <w:t>/</w:t>
            </w:r>
            <w:proofErr w:type="spellStart"/>
            <w:r w:rsidRPr="000B5B3A">
              <w:rPr>
                <w:rFonts w:ascii="Arial" w:hAnsi="Arial" w:cs="Arial"/>
                <w:sz w:val="20"/>
                <w:szCs w:val="20"/>
              </w:rPr>
              <w:t>poliester</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1D222235"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4187166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622" w:type="dxa"/>
            <w:tcBorders>
              <w:top w:val="single" w:sz="4" w:space="0" w:color="000000"/>
              <w:left w:val="single" w:sz="4" w:space="0" w:color="000000"/>
              <w:bottom w:val="single" w:sz="4" w:space="0" w:color="000000"/>
            </w:tcBorders>
            <w:shd w:val="clear" w:color="auto" w:fill="auto"/>
            <w:vAlign w:val="center"/>
          </w:tcPr>
          <w:p w14:paraId="767374BC"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50/50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25226"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33F5E45F"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B743AD6"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Potka</w:t>
            </w:r>
            <w:proofErr w:type="spellEnd"/>
            <w:r w:rsidRPr="000B5B3A">
              <w:rPr>
                <w:rFonts w:ascii="Arial" w:hAnsi="Arial" w:cs="Arial"/>
                <w:sz w:val="20"/>
                <w:szCs w:val="20"/>
              </w:rPr>
              <w:t xml:space="preserve"> – </w:t>
            </w:r>
            <w:proofErr w:type="spellStart"/>
            <w:r w:rsidRPr="000B5B3A">
              <w:rPr>
                <w:rFonts w:ascii="Arial" w:hAnsi="Arial" w:cs="Arial"/>
                <w:sz w:val="20"/>
                <w:szCs w:val="20"/>
              </w:rPr>
              <w:t>pamuk</w:t>
            </w:r>
            <w:proofErr w:type="spellEnd"/>
            <w:r w:rsidRPr="000B5B3A">
              <w:rPr>
                <w:rFonts w:ascii="Arial" w:hAnsi="Arial" w:cs="Arial"/>
                <w:sz w:val="20"/>
                <w:szCs w:val="20"/>
              </w:rPr>
              <w:t>/</w:t>
            </w:r>
            <w:proofErr w:type="spellStart"/>
            <w:r w:rsidRPr="000B5B3A">
              <w:rPr>
                <w:rFonts w:ascii="Arial" w:hAnsi="Arial" w:cs="Arial"/>
                <w:sz w:val="20"/>
                <w:szCs w:val="20"/>
              </w:rPr>
              <w:t>poliester</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15021C74"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0D0A5986"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622" w:type="dxa"/>
            <w:tcBorders>
              <w:top w:val="single" w:sz="4" w:space="0" w:color="000000"/>
              <w:left w:val="single" w:sz="4" w:space="0" w:color="000000"/>
              <w:bottom w:val="single" w:sz="4" w:space="0" w:color="000000"/>
            </w:tcBorders>
            <w:shd w:val="clear" w:color="auto" w:fill="auto"/>
            <w:vAlign w:val="center"/>
          </w:tcPr>
          <w:p w14:paraId="611912D0"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50/50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3AB0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0B904AB0"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7B46D165"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Prekidne</w:t>
            </w:r>
            <w:proofErr w:type="spellEnd"/>
            <w:r w:rsidRPr="000B5B3A">
              <w:rPr>
                <w:rFonts w:ascii="Arial" w:hAnsi="Arial" w:cs="Arial"/>
                <w:sz w:val="20"/>
                <w:szCs w:val="20"/>
              </w:rPr>
              <w:t xml:space="preserve"> </w:t>
            </w:r>
            <w:proofErr w:type="spellStart"/>
            <w:r w:rsidRPr="000B5B3A">
              <w:rPr>
                <w:rFonts w:ascii="Arial" w:hAnsi="Arial" w:cs="Arial"/>
                <w:sz w:val="20"/>
                <w:szCs w:val="20"/>
              </w:rPr>
              <w:t>sile</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66DC1B6E"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13934-1:2015</w:t>
            </w:r>
          </w:p>
        </w:tc>
        <w:tc>
          <w:tcPr>
            <w:tcW w:w="993" w:type="dxa"/>
            <w:tcBorders>
              <w:top w:val="single" w:sz="4" w:space="0" w:color="000000"/>
              <w:left w:val="single" w:sz="4" w:space="0" w:color="000000"/>
              <w:bottom w:val="single" w:sz="4" w:space="0" w:color="000000"/>
            </w:tcBorders>
            <w:shd w:val="clear" w:color="auto" w:fill="auto"/>
            <w:vAlign w:val="center"/>
          </w:tcPr>
          <w:p w14:paraId="25154206" w14:textId="77777777" w:rsidR="00B57AD7" w:rsidRPr="000B5B3A" w:rsidRDefault="00B57AD7" w:rsidP="00546008">
            <w:pPr>
              <w:widowControl w:val="0"/>
              <w:snapToGrid w:val="0"/>
              <w:rPr>
                <w:rFonts w:ascii="Arial" w:hAnsi="Arial" w:cs="Arial"/>
                <w:sz w:val="20"/>
                <w:szCs w:val="20"/>
              </w:rPr>
            </w:pPr>
          </w:p>
        </w:tc>
        <w:tc>
          <w:tcPr>
            <w:tcW w:w="1622" w:type="dxa"/>
            <w:tcBorders>
              <w:top w:val="single" w:sz="4" w:space="0" w:color="000000"/>
              <w:left w:val="single" w:sz="4" w:space="0" w:color="000000"/>
              <w:bottom w:val="single" w:sz="4" w:space="0" w:color="000000"/>
            </w:tcBorders>
            <w:shd w:val="clear" w:color="auto" w:fill="auto"/>
            <w:vAlign w:val="center"/>
          </w:tcPr>
          <w:p w14:paraId="3B92ABB5" w14:textId="77777777" w:rsidR="00B57AD7" w:rsidRPr="000B5B3A" w:rsidRDefault="00B57AD7" w:rsidP="00546008">
            <w:pPr>
              <w:widowControl w:val="0"/>
              <w:snapToGrid w:val="0"/>
              <w:rPr>
                <w:rFonts w:ascii="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21C32" w14:textId="77777777" w:rsidR="00B57AD7" w:rsidRPr="000B5B3A" w:rsidRDefault="00B57AD7" w:rsidP="00546008">
            <w:pPr>
              <w:widowControl w:val="0"/>
              <w:snapToGrid w:val="0"/>
              <w:rPr>
                <w:rFonts w:ascii="Arial" w:hAnsi="Arial" w:cs="Arial"/>
                <w:sz w:val="20"/>
                <w:szCs w:val="20"/>
              </w:rPr>
            </w:pPr>
          </w:p>
        </w:tc>
      </w:tr>
      <w:tr w:rsidR="00B57AD7" w:rsidRPr="000B5B3A" w14:paraId="4BB945ED"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398DEEF8"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Osnova</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1515804E"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74E7EC80"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daN</w:t>
            </w:r>
            <w:proofErr w:type="spellEnd"/>
          </w:p>
        </w:tc>
        <w:tc>
          <w:tcPr>
            <w:tcW w:w="1622" w:type="dxa"/>
            <w:tcBorders>
              <w:top w:val="single" w:sz="4" w:space="0" w:color="000000"/>
              <w:left w:val="single" w:sz="4" w:space="0" w:color="000000"/>
              <w:bottom w:val="single" w:sz="4" w:space="0" w:color="000000"/>
            </w:tcBorders>
            <w:shd w:val="clear" w:color="auto" w:fill="auto"/>
            <w:vAlign w:val="center"/>
          </w:tcPr>
          <w:p w14:paraId="0068E53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≥120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EF6A7" w14:textId="77777777" w:rsidR="00B57AD7" w:rsidRPr="000B5B3A" w:rsidRDefault="00B57AD7" w:rsidP="00546008">
            <w:pPr>
              <w:widowControl w:val="0"/>
              <w:snapToGrid w:val="0"/>
              <w:rPr>
                <w:rFonts w:ascii="Arial" w:hAnsi="Arial" w:cs="Arial"/>
                <w:sz w:val="20"/>
                <w:szCs w:val="20"/>
              </w:rPr>
            </w:pPr>
          </w:p>
        </w:tc>
      </w:tr>
      <w:tr w:rsidR="00B57AD7" w:rsidRPr="000B5B3A" w14:paraId="0AF64046"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DBC747C"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Potka</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61CD754A"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22197339"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daN</w:t>
            </w:r>
            <w:proofErr w:type="spellEnd"/>
          </w:p>
        </w:tc>
        <w:tc>
          <w:tcPr>
            <w:tcW w:w="1622" w:type="dxa"/>
            <w:tcBorders>
              <w:top w:val="single" w:sz="4" w:space="0" w:color="000000"/>
              <w:left w:val="single" w:sz="4" w:space="0" w:color="000000"/>
              <w:bottom w:val="single" w:sz="4" w:space="0" w:color="000000"/>
            </w:tcBorders>
            <w:shd w:val="clear" w:color="auto" w:fill="auto"/>
            <w:vAlign w:val="center"/>
          </w:tcPr>
          <w:p w14:paraId="4566154B"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≥65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BB1F0" w14:textId="77777777" w:rsidR="00B57AD7" w:rsidRPr="000B5B3A" w:rsidRDefault="00B57AD7" w:rsidP="00546008">
            <w:pPr>
              <w:widowControl w:val="0"/>
              <w:snapToGrid w:val="0"/>
              <w:rPr>
                <w:rFonts w:ascii="Arial" w:hAnsi="Arial" w:cs="Arial"/>
                <w:sz w:val="20"/>
                <w:szCs w:val="20"/>
              </w:rPr>
            </w:pPr>
          </w:p>
        </w:tc>
      </w:tr>
      <w:tr w:rsidR="00B57AD7" w:rsidRPr="000B5B3A" w14:paraId="1BEFAD85"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240C691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Gustina-</w:t>
            </w:r>
            <w:proofErr w:type="spellStart"/>
            <w:r w:rsidRPr="000B5B3A">
              <w:rPr>
                <w:rFonts w:ascii="Arial" w:hAnsi="Arial" w:cs="Arial"/>
                <w:sz w:val="20"/>
                <w:szCs w:val="20"/>
              </w:rPr>
              <w:t>broj</w:t>
            </w:r>
            <w:proofErr w:type="spellEnd"/>
            <w:r w:rsidRPr="000B5B3A">
              <w:rPr>
                <w:rFonts w:ascii="Arial" w:hAnsi="Arial" w:cs="Arial"/>
                <w:sz w:val="20"/>
                <w:szCs w:val="20"/>
              </w:rPr>
              <w:t xml:space="preserve"> </w:t>
            </w:r>
            <w:proofErr w:type="spellStart"/>
            <w:r w:rsidRPr="000B5B3A">
              <w:rPr>
                <w:rFonts w:ascii="Arial" w:hAnsi="Arial" w:cs="Arial"/>
                <w:sz w:val="20"/>
                <w:szCs w:val="20"/>
              </w:rPr>
              <w:t>žica</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 xml:space="preserve"> 1 cm</w:t>
            </w:r>
          </w:p>
        </w:tc>
        <w:tc>
          <w:tcPr>
            <w:tcW w:w="2976" w:type="dxa"/>
            <w:tcBorders>
              <w:top w:val="single" w:sz="4" w:space="0" w:color="000000"/>
              <w:left w:val="single" w:sz="4" w:space="0" w:color="000000"/>
              <w:bottom w:val="single" w:sz="4" w:space="0" w:color="000000"/>
              <w:right w:val="single" w:sz="4" w:space="0" w:color="000000"/>
            </w:tcBorders>
            <w:vAlign w:val="center"/>
          </w:tcPr>
          <w:p w14:paraId="0B29536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1049-2:2009</w:t>
            </w:r>
          </w:p>
        </w:tc>
        <w:tc>
          <w:tcPr>
            <w:tcW w:w="993" w:type="dxa"/>
            <w:tcBorders>
              <w:top w:val="single" w:sz="4" w:space="0" w:color="000000"/>
              <w:left w:val="single" w:sz="4" w:space="0" w:color="000000"/>
              <w:bottom w:val="single" w:sz="4" w:space="0" w:color="000000"/>
            </w:tcBorders>
            <w:shd w:val="clear" w:color="auto" w:fill="auto"/>
            <w:vAlign w:val="center"/>
          </w:tcPr>
          <w:p w14:paraId="4B717667" w14:textId="77777777" w:rsidR="00B57AD7" w:rsidRPr="000B5B3A" w:rsidRDefault="00B57AD7" w:rsidP="00546008">
            <w:pPr>
              <w:widowControl w:val="0"/>
              <w:snapToGrid w:val="0"/>
              <w:rPr>
                <w:rFonts w:ascii="Arial" w:hAnsi="Arial" w:cs="Arial"/>
                <w:sz w:val="20"/>
                <w:szCs w:val="20"/>
              </w:rPr>
            </w:pPr>
          </w:p>
        </w:tc>
        <w:tc>
          <w:tcPr>
            <w:tcW w:w="1622" w:type="dxa"/>
            <w:tcBorders>
              <w:top w:val="single" w:sz="4" w:space="0" w:color="000000"/>
              <w:left w:val="single" w:sz="4" w:space="0" w:color="000000"/>
              <w:bottom w:val="single" w:sz="4" w:space="0" w:color="000000"/>
            </w:tcBorders>
            <w:shd w:val="clear" w:color="auto" w:fill="auto"/>
            <w:vAlign w:val="center"/>
          </w:tcPr>
          <w:p w14:paraId="5AD81B0B" w14:textId="77777777" w:rsidR="00B57AD7" w:rsidRPr="000B5B3A" w:rsidRDefault="00B57AD7" w:rsidP="00546008">
            <w:pPr>
              <w:widowControl w:val="0"/>
              <w:snapToGrid w:val="0"/>
              <w:rPr>
                <w:rFonts w:ascii="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255BB" w14:textId="77777777" w:rsidR="00B57AD7" w:rsidRPr="000B5B3A" w:rsidRDefault="00B57AD7" w:rsidP="00546008">
            <w:pPr>
              <w:widowControl w:val="0"/>
              <w:snapToGrid w:val="0"/>
              <w:rPr>
                <w:rFonts w:ascii="Arial" w:hAnsi="Arial" w:cs="Arial"/>
                <w:sz w:val="20"/>
                <w:szCs w:val="20"/>
              </w:rPr>
            </w:pPr>
          </w:p>
        </w:tc>
      </w:tr>
      <w:tr w:rsidR="00B57AD7" w:rsidRPr="000B5B3A" w14:paraId="11E6D3E4"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4E07ED6"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Osnova</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436EC86F"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0C0C2B5C"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ž/cm</w:t>
            </w:r>
          </w:p>
        </w:tc>
        <w:tc>
          <w:tcPr>
            <w:tcW w:w="1622" w:type="dxa"/>
            <w:tcBorders>
              <w:top w:val="single" w:sz="4" w:space="0" w:color="000000"/>
              <w:left w:val="single" w:sz="4" w:space="0" w:color="000000"/>
              <w:bottom w:val="single" w:sz="4" w:space="0" w:color="000000"/>
            </w:tcBorders>
            <w:shd w:val="clear" w:color="auto" w:fill="auto"/>
            <w:vAlign w:val="center"/>
          </w:tcPr>
          <w:p w14:paraId="49E82484"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48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DA95A"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±2</w:t>
            </w:r>
          </w:p>
        </w:tc>
      </w:tr>
      <w:tr w:rsidR="00B57AD7" w:rsidRPr="000B5B3A" w14:paraId="3F3F9AD3"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F5B7E69"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Potka</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540D5EE8"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1FFEBF2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ž/cm</w:t>
            </w:r>
          </w:p>
        </w:tc>
        <w:tc>
          <w:tcPr>
            <w:tcW w:w="1622" w:type="dxa"/>
            <w:tcBorders>
              <w:top w:val="single" w:sz="4" w:space="0" w:color="000000"/>
              <w:left w:val="single" w:sz="4" w:space="0" w:color="000000"/>
              <w:bottom w:val="single" w:sz="4" w:space="0" w:color="000000"/>
            </w:tcBorders>
            <w:shd w:val="clear" w:color="auto" w:fill="auto"/>
            <w:vAlign w:val="center"/>
          </w:tcPr>
          <w:p w14:paraId="0AF8F379"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26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11F6F"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±2</w:t>
            </w:r>
          </w:p>
        </w:tc>
      </w:tr>
      <w:tr w:rsidR="00B57AD7" w:rsidRPr="000B5B3A" w14:paraId="3EE0C870"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06235EA8"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Promena</w:t>
            </w:r>
            <w:proofErr w:type="spellEnd"/>
            <w:r w:rsidRPr="000B5B3A">
              <w:rPr>
                <w:rFonts w:ascii="Arial" w:hAnsi="Arial" w:cs="Arial"/>
                <w:sz w:val="20"/>
                <w:szCs w:val="20"/>
              </w:rPr>
              <w:t xml:space="preserve"> </w:t>
            </w:r>
            <w:proofErr w:type="spellStart"/>
            <w:r w:rsidRPr="000B5B3A">
              <w:rPr>
                <w:rFonts w:ascii="Arial" w:hAnsi="Arial" w:cs="Arial"/>
                <w:sz w:val="20"/>
                <w:szCs w:val="20"/>
              </w:rPr>
              <w:t>dimenzija</w:t>
            </w:r>
            <w:proofErr w:type="spellEnd"/>
            <w:r w:rsidRPr="000B5B3A">
              <w:rPr>
                <w:rFonts w:ascii="Arial" w:hAnsi="Arial" w:cs="Arial"/>
                <w:sz w:val="20"/>
                <w:szCs w:val="20"/>
              </w:rPr>
              <w:t xml:space="preserve"> </w:t>
            </w:r>
            <w:proofErr w:type="spellStart"/>
            <w:r w:rsidRPr="000B5B3A">
              <w:rPr>
                <w:rFonts w:ascii="Arial" w:hAnsi="Arial" w:cs="Arial"/>
                <w:sz w:val="20"/>
                <w:szCs w:val="20"/>
              </w:rPr>
              <w:t>pri</w:t>
            </w:r>
            <w:proofErr w:type="spellEnd"/>
            <w:r w:rsidRPr="000B5B3A">
              <w:rPr>
                <w:rFonts w:ascii="Arial" w:hAnsi="Arial" w:cs="Arial"/>
                <w:sz w:val="20"/>
                <w:szCs w:val="20"/>
              </w:rPr>
              <w:t xml:space="preserve"> </w:t>
            </w:r>
            <w:proofErr w:type="spellStart"/>
            <w:r w:rsidRPr="000B5B3A">
              <w:rPr>
                <w:rFonts w:ascii="Arial" w:hAnsi="Arial" w:cs="Arial"/>
                <w:sz w:val="20"/>
                <w:szCs w:val="20"/>
              </w:rPr>
              <w:t>pranju</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 xml:space="preserve"> 60ºC</w:t>
            </w:r>
          </w:p>
        </w:tc>
        <w:tc>
          <w:tcPr>
            <w:tcW w:w="2976" w:type="dxa"/>
            <w:tcBorders>
              <w:top w:val="single" w:sz="4" w:space="0" w:color="000000"/>
              <w:left w:val="single" w:sz="4" w:space="0" w:color="000000"/>
              <w:bottom w:val="single" w:sz="4" w:space="0" w:color="000000"/>
              <w:right w:val="single" w:sz="4" w:space="0" w:color="000000"/>
            </w:tcBorders>
            <w:vAlign w:val="center"/>
          </w:tcPr>
          <w:p w14:paraId="15F309E2"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5077:2010</w:t>
            </w:r>
          </w:p>
        </w:tc>
        <w:tc>
          <w:tcPr>
            <w:tcW w:w="993" w:type="dxa"/>
            <w:tcBorders>
              <w:top w:val="single" w:sz="4" w:space="0" w:color="000000"/>
              <w:left w:val="single" w:sz="4" w:space="0" w:color="000000"/>
              <w:bottom w:val="single" w:sz="4" w:space="0" w:color="000000"/>
            </w:tcBorders>
            <w:shd w:val="clear" w:color="auto" w:fill="auto"/>
            <w:vAlign w:val="center"/>
          </w:tcPr>
          <w:p w14:paraId="27CED515" w14:textId="77777777" w:rsidR="00B57AD7" w:rsidRPr="000B5B3A" w:rsidRDefault="00B57AD7" w:rsidP="00546008">
            <w:pPr>
              <w:widowControl w:val="0"/>
              <w:snapToGrid w:val="0"/>
              <w:rPr>
                <w:rFonts w:ascii="Arial" w:hAnsi="Arial" w:cs="Arial"/>
                <w:sz w:val="20"/>
                <w:szCs w:val="20"/>
              </w:rPr>
            </w:pPr>
          </w:p>
        </w:tc>
        <w:tc>
          <w:tcPr>
            <w:tcW w:w="1622" w:type="dxa"/>
            <w:tcBorders>
              <w:top w:val="single" w:sz="4" w:space="0" w:color="000000"/>
              <w:left w:val="single" w:sz="4" w:space="0" w:color="000000"/>
              <w:bottom w:val="single" w:sz="4" w:space="0" w:color="000000"/>
            </w:tcBorders>
            <w:shd w:val="clear" w:color="auto" w:fill="auto"/>
            <w:vAlign w:val="center"/>
          </w:tcPr>
          <w:p w14:paraId="44D14006" w14:textId="77777777" w:rsidR="00B57AD7" w:rsidRPr="000B5B3A" w:rsidRDefault="00B57AD7" w:rsidP="00546008">
            <w:pPr>
              <w:widowControl w:val="0"/>
              <w:snapToGrid w:val="0"/>
              <w:rPr>
                <w:rFonts w:ascii="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20544" w14:textId="77777777" w:rsidR="00B57AD7" w:rsidRPr="000B5B3A" w:rsidRDefault="00B57AD7" w:rsidP="00546008">
            <w:pPr>
              <w:widowControl w:val="0"/>
              <w:snapToGrid w:val="0"/>
              <w:rPr>
                <w:rFonts w:ascii="Arial" w:hAnsi="Arial" w:cs="Arial"/>
                <w:sz w:val="20"/>
                <w:szCs w:val="20"/>
              </w:rPr>
            </w:pPr>
          </w:p>
        </w:tc>
      </w:tr>
      <w:tr w:rsidR="00B57AD7" w:rsidRPr="000B5B3A" w14:paraId="3BB5016F"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0763625"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Osnova</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620811E4"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6AA3399B"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622" w:type="dxa"/>
            <w:tcBorders>
              <w:top w:val="single" w:sz="4" w:space="0" w:color="000000"/>
              <w:left w:val="single" w:sz="4" w:space="0" w:color="000000"/>
              <w:bottom w:val="single" w:sz="4" w:space="0" w:color="000000"/>
            </w:tcBorders>
            <w:shd w:val="clear" w:color="auto" w:fill="auto"/>
            <w:vAlign w:val="center"/>
          </w:tcPr>
          <w:p w14:paraId="12E5F116"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Max 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EA38C" w14:textId="77777777" w:rsidR="00B57AD7" w:rsidRPr="000B5B3A" w:rsidRDefault="00B57AD7" w:rsidP="00546008">
            <w:pPr>
              <w:widowControl w:val="0"/>
              <w:snapToGrid w:val="0"/>
              <w:rPr>
                <w:rFonts w:ascii="Arial" w:hAnsi="Arial" w:cs="Arial"/>
                <w:sz w:val="20"/>
                <w:szCs w:val="20"/>
              </w:rPr>
            </w:pPr>
          </w:p>
        </w:tc>
      </w:tr>
      <w:tr w:rsidR="00B57AD7" w:rsidRPr="000B5B3A" w14:paraId="73E6C790"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2A04D56B"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Potka</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167C3866"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368C6251"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622" w:type="dxa"/>
            <w:tcBorders>
              <w:top w:val="single" w:sz="4" w:space="0" w:color="000000"/>
              <w:left w:val="single" w:sz="4" w:space="0" w:color="000000"/>
              <w:bottom w:val="single" w:sz="4" w:space="0" w:color="000000"/>
            </w:tcBorders>
            <w:shd w:val="clear" w:color="auto" w:fill="auto"/>
            <w:vAlign w:val="center"/>
          </w:tcPr>
          <w:p w14:paraId="42A49F4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Max 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6F8A" w14:textId="77777777" w:rsidR="00B57AD7" w:rsidRPr="000B5B3A" w:rsidRDefault="00B57AD7" w:rsidP="00546008">
            <w:pPr>
              <w:widowControl w:val="0"/>
              <w:snapToGrid w:val="0"/>
              <w:rPr>
                <w:rFonts w:ascii="Arial" w:hAnsi="Arial" w:cs="Arial"/>
                <w:sz w:val="20"/>
                <w:szCs w:val="20"/>
              </w:rPr>
            </w:pPr>
          </w:p>
        </w:tc>
      </w:tr>
      <w:tr w:rsidR="00B57AD7" w:rsidRPr="000B5B3A" w14:paraId="30DAE405"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7782D59F"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Postojanost</w:t>
            </w:r>
            <w:proofErr w:type="spellEnd"/>
            <w:r w:rsidRPr="000B5B3A">
              <w:rPr>
                <w:rFonts w:ascii="Arial" w:hAnsi="Arial" w:cs="Arial"/>
                <w:sz w:val="20"/>
                <w:szCs w:val="20"/>
              </w:rPr>
              <w:t xml:space="preserve"> </w:t>
            </w:r>
            <w:proofErr w:type="spellStart"/>
            <w:r w:rsidRPr="000B5B3A">
              <w:rPr>
                <w:rFonts w:ascii="Arial" w:hAnsi="Arial" w:cs="Arial"/>
                <w:sz w:val="20"/>
                <w:szCs w:val="20"/>
              </w:rPr>
              <w:t>boje</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w:t>
            </w:r>
          </w:p>
        </w:tc>
        <w:tc>
          <w:tcPr>
            <w:tcW w:w="2976" w:type="dxa"/>
            <w:tcBorders>
              <w:top w:val="single" w:sz="4" w:space="0" w:color="000000"/>
              <w:left w:val="single" w:sz="4" w:space="0" w:color="000000"/>
              <w:bottom w:val="single" w:sz="4" w:space="0" w:color="000000"/>
              <w:right w:val="single" w:sz="4" w:space="0" w:color="000000"/>
            </w:tcBorders>
            <w:vAlign w:val="center"/>
          </w:tcPr>
          <w:p w14:paraId="714A2DC5"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45CAC5E4" w14:textId="77777777" w:rsidR="00B57AD7" w:rsidRPr="000B5B3A" w:rsidRDefault="00B57AD7" w:rsidP="00546008">
            <w:pPr>
              <w:widowControl w:val="0"/>
              <w:snapToGrid w:val="0"/>
              <w:rPr>
                <w:rFonts w:ascii="Arial" w:hAnsi="Arial" w:cs="Arial"/>
                <w:sz w:val="20"/>
                <w:szCs w:val="20"/>
              </w:rPr>
            </w:pPr>
          </w:p>
        </w:tc>
        <w:tc>
          <w:tcPr>
            <w:tcW w:w="1622" w:type="dxa"/>
            <w:tcBorders>
              <w:top w:val="single" w:sz="4" w:space="0" w:color="000000"/>
              <w:left w:val="single" w:sz="4" w:space="0" w:color="000000"/>
              <w:bottom w:val="single" w:sz="4" w:space="0" w:color="000000"/>
            </w:tcBorders>
            <w:shd w:val="clear" w:color="auto" w:fill="auto"/>
            <w:vAlign w:val="center"/>
          </w:tcPr>
          <w:p w14:paraId="0F16A841" w14:textId="77777777" w:rsidR="00B57AD7" w:rsidRPr="000B5B3A" w:rsidRDefault="00B57AD7" w:rsidP="00546008">
            <w:pPr>
              <w:widowControl w:val="0"/>
              <w:snapToGrid w:val="0"/>
              <w:rPr>
                <w:rFonts w:ascii="Arial" w:hAnsi="Arial" w:cs="Arial"/>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172B8" w14:textId="77777777" w:rsidR="00B57AD7" w:rsidRPr="000B5B3A" w:rsidRDefault="00B57AD7" w:rsidP="00546008">
            <w:pPr>
              <w:widowControl w:val="0"/>
              <w:snapToGrid w:val="0"/>
              <w:rPr>
                <w:rFonts w:ascii="Arial" w:hAnsi="Arial" w:cs="Arial"/>
                <w:sz w:val="20"/>
                <w:szCs w:val="20"/>
              </w:rPr>
            </w:pPr>
          </w:p>
        </w:tc>
      </w:tr>
      <w:tr w:rsidR="00B57AD7" w:rsidRPr="000B5B3A" w14:paraId="195F0DBD"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86A724D"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Pranje</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 xml:space="preserve"> 60ºC</w:t>
            </w:r>
          </w:p>
        </w:tc>
        <w:tc>
          <w:tcPr>
            <w:tcW w:w="2976" w:type="dxa"/>
            <w:tcBorders>
              <w:top w:val="single" w:sz="4" w:space="0" w:color="000000"/>
              <w:left w:val="single" w:sz="4" w:space="0" w:color="000000"/>
              <w:bottom w:val="single" w:sz="4" w:space="0" w:color="000000"/>
              <w:right w:val="single" w:sz="4" w:space="0" w:color="000000"/>
            </w:tcBorders>
            <w:vAlign w:val="center"/>
          </w:tcPr>
          <w:p w14:paraId="06AFCFB0" w14:textId="77777777" w:rsidR="00B57AD7" w:rsidRPr="000B5B3A" w:rsidRDefault="00B57AD7" w:rsidP="00546008">
            <w:pPr>
              <w:widowControl w:val="0"/>
              <w:rPr>
                <w:rFonts w:ascii="Arial" w:hAnsi="Arial" w:cs="Arial"/>
                <w:sz w:val="20"/>
                <w:szCs w:val="20"/>
              </w:rPr>
            </w:pPr>
            <w:r w:rsidRPr="000B5B3A">
              <w:rPr>
                <w:rFonts w:ascii="Arial" w:hAnsi="Arial" w:cs="Arial"/>
                <w:sz w:val="20"/>
                <w:szCs w:val="20"/>
              </w:rPr>
              <w:t>SRPS EN ISO 105-C08:2012</w:t>
            </w:r>
          </w:p>
        </w:tc>
        <w:tc>
          <w:tcPr>
            <w:tcW w:w="993" w:type="dxa"/>
            <w:tcBorders>
              <w:top w:val="single" w:sz="4" w:space="0" w:color="000000"/>
              <w:left w:val="single" w:sz="4" w:space="0" w:color="000000"/>
              <w:bottom w:val="single" w:sz="4" w:space="0" w:color="000000"/>
            </w:tcBorders>
            <w:shd w:val="clear" w:color="auto" w:fill="auto"/>
            <w:vAlign w:val="center"/>
          </w:tcPr>
          <w:p w14:paraId="21BF5301"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622" w:type="dxa"/>
            <w:tcBorders>
              <w:top w:val="single" w:sz="4" w:space="0" w:color="000000"/>
              <w:left w:val="single" w:sz="4" w:space="0" w:color="000000"/>
              <w:bottom w:val="single" w:sz="4" w:space="0" w:color="000000"/>
            </w:tcBorders>
            <w:shd w:val="clear" w:color="auto" w:fill="auto"/>
            <w:vAlign w:val="center"/>
          </w:tcPr>
          <w:p w14:paraId="43E00C74"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A95BC"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393776B5"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6E9EC73A"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Svetlost</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5C4DE56B" w14:textId="77777777" w:rsidR="00B57AD7" w:rsidRPr="000B5B3A" w:rsidRDefault="00B57AD7" w:rsidP="00546008">
            <w:pPr>
              <w:widowControl w:val="0"/>
              <w:rPr>
                <w:rFonts w:ascii="Arial" w:hAnsi="Arial" w:cs="Arial"/>
                <w:sz w:val="20"/>
                <w:szCs w:val="20"/>
              </w:rPr>
            </w:pPr>
            <w:r w:rsidRPr="000B5B3A">
              <w:rPr>
                <w:rFonts w:ascii="Arial" w:hAnsi="Arial" w:cs="Arial"/>
                <w:sz w:val="20"/>
                <w:szCs w:val="20"/>
              </w:rPr>
              <w:t>SRPS EN ISO 105-B02:2015</w:t>
            </w:r>
          </w:p>
        </w:tc>
        <w:tc>
          <w:tcPr>
            <w:tcW w:w="993" w:type="dxa"/>
            <w:tcBorders>
              <w:top w:val="single" w:sz="4" w:space="0" w:color="000000"/>
              <w:left w:val="single" w:sz="4" w:space="0" w:color="000000"/>
              <w:bottom w:val="single" w:sz="4" w:space="0" w:color="000000"/>
            </w:tcBorders>
            <w:shd w:val="clear" w:color="auto" w:fill="auto"/>
            <w:vAlign w:val="center"/>
          </w:tcPr>
          <w:p w14:paraId="336722B2"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622" w:type="dxa"/>
            <w:tcBorders>
              <w:top w:val="single" w:sz="4" w:space="0" w:color="000000"/>
              <w:left w:val="single" w:sz="4" w:space="0" w:color="000000"/>
              <w:bottom w:val="single" w:sz="4" w:space="0" w:color="000000"/>
            </w:tcBorders>
            <w:shd w:val="clear" w:color="auto" w:fill="auto"/>
            <w:vAlign w:val="center"/>
          </w:tcPr>
          <w:p w14:paraId="16AAE4E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D1EE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2630C3A1"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FD1E216"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Znoj</w:t>
            </w:r>
            <w:proofErr w:type="spellEnd"/>
          </w:p>
        </w:tc>
        <w:tc>
          <w:tcPr>
            <w:tcW w:w="2976" w:type="dxa"/>
            <w:tcBorders>
              <w:top w:val="single" w:sz="4" w:space="0" w:color="000000"/>
              <w:left w:val="single" w:sz="4" w:space="0" w:color="000000"/>
              <w:bottom w:val="single" w:sz="4" w:space="0" w:color="000000"/>
              <w:right w:val="single" w:sz="4" w:space="0" w:color="000000"/>
            </w:tcBorders>
            <w:vAlign w:val="center"/>
          </w:tcPr>
          <w:p w14:paraId="51DB21C9" w14:textId="77777777" w:rsidR="00B57AD7" w:rsidRPr="000B5B3A" w:rsidRDefault="00B57AD7" w:rsidP="00546008">
            <w:pPr>
              <w:widowControl w:val="0"/>
              <w:rPr>
                <w:rFonts w:ascii="Arial" w:hAnsi="Arial" w:cs="Arial"/>
                <w:sz w:val="20"/>
                <w:szCs w:val="20"/>
              </w:rPr>
            </w:pPr>
            <w:r w:rsidRPr="000B5B3A">
              <w:rPr>
                <w:rFonts w:ascii="Arial" w:hAnsi="Arial" w:cs="Arial"/>
                <w:sz w:val="20"/>
                <w:szCs w:val="20"/>
              </w:rPr>
              <w:t>SRPS EN ISO 105-E04:2014</w:t>
            </w:r>
          </w:p>
        </w:tc>
        <w:tc>
          <w:tcPr>
            <w:tcW w:w="993" w:type="dxa"/>
            <w:tcBorders>
              <w:top w:val="single" w:sz="4" w:space="0" w:color="000000"/>
              <w:left w:val="single" w:sz="4" w:space="0" w:color="000000"/>
              <w:bottom w:val="single" w:sz="4" w:space="0" w:color="000000"/>
            </w:tcBorders>
            <w:shd w:val="clear" w:color="auto" w:fill="auto"/>
            <w:vAlign w:val="center"/>
          </w:tcPr>
          <w:p w14:paraId="5EABF3E9"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622" w:type="dxa"/>
            <w:tcBorders>
              <w:top w:val="single" w:sz="4" w:space="0" w:color="000000"/>
              <w:left w:val="single" w:sz="4" w:space="0" w:color="000000"/>
              <w:bottom w:val="single" w:sz="4" w:space="0" w:color="000000"/>
            </w:tcBorders>
            <w:shd w:val="clear" w:color="auto" w:fill="auto"/>
            <w:vAlign w:val="center"/>
          </w:tcPr>
          <w:p w14:paraId="05B90DF6"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94174"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4F313CBD"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37CDABB7"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Mokro</w:t>
            </w:r>
            <w:proofErr w:type="spellEnd"/>
            <w:r w:rsidRPr="000B5B3A">
              <w:rPr>
                <w:rFonts w:ascii="Arial" w:hAnsi="Arial" w:cs="Arial"/>
                <w:sz w:val="20"/>
                <w:szCs w:val="20"/>
              </w:rPr>
              <w:t xml:space="preserve"> </w:t>
            </w:r>
            <w:proofErr w:type="spellStart"/>
            <w:r w:rsidRPr="000B5B3A">
              <w:rPr>
                <w:rFonts w:ascii="Arial" w:hAnsi="Arial" w:cs="Arial"/>
                <w:sz w:val="20"/>
                <w:szCs w:val="20"/>
              </w:rPr>
              <w:t>otiranje</w:t>
            </w:r>
            <w:proofErr w:type="spellEnd"/>
          </w:p>
        </w:tc>
        <w:tc>
          <w:tcPr>
            <w:tcW w:w="2976" w:type="dxa"/>
            <w:vMerge w:val="restart"/>
            <w:tcBorders>
              <w:top w:val="single" w:sz="4" w:space="0" w:color="000000"/>
              <w:left w:val="single" w:sz="4" w:space="0" w:color="000000"/>
              <w:right w:val="single" w:sz="4" w:space="0" w:color="000000"/>
            </w:tcBorders>
            <w:vAlign w:val="center"/>
          </w:tcPr>
          <w:p w14:paraId="6841561B"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105-X12:2012</w:t>
            </w:r>
          </w:p>
        </w:tc>
        <w:tc>
          <w:tcPr>
            <w:tcW w:w="993" w:type="dxa"/>
            <w:tcBorders>
              <w:top w:val="single" w:sz="4" w:space="0" w:color="000000"/>
              <w:left w:val="single" w:sz="4" w:space="0" w:color="000000"/>
              <w:bottom w:val="single" w:sz="4" w:space="0" w:color="000000"/>
            </w:tcBorders>
            <w:shd w:val="clear" w:color="auto" w:fill="auto"/>
            <w:vAlign w:val="center"/>
          </w:tcPr>
          <w:p w14:paraId="2D9146B7"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622" w:type="dxa"/>
            <w:tcBorders>
              <w:top w:val="single" w:sz="4" w:space="0" w:color="000000"/>
              <w:left w:val="single" w:sz="4" w:space="0" w:color="000000"/>
              <w:bottom w:val="single" w:sz="4" w:space="0" w:color="000000"/>
            </w:tcBorders>
            <w:shd w:val="clear" w:color="auto" w:fill="auto"/>
            <w:vAlign w:val="center"/>
          </w:tcPr>
          <w:p w14:paraId="3952AC74"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EAD0B"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639B1B39"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2EF3EBEA"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Suvo</w:t>
            </w:r>
            <w:proofErr w:type="spellEnd"/>
            <w:r w:rsidRPr="000B5B3A">
              <w:rPr>
                <w:rFonts w:ascii="Arial" w:hAnsi="Arial" w:cs="Arial"/>
                <w:sz w:val="20"/>
                <w:szCs w:val="20"/>
              </w:rPr>
              <w:t xml:space="preserve"> </w:t>
            </w:r>
            <w:proofErr w:type="spellStart"/>
            <w:r w:rsidRPr="000B5B3A">
              <w:rPr>
                <w:rFonts w:ascii="Arial" w:hAnsi="Arial" w:cs="Arial"/>
                <w:sz w:val="20"/>
                <w:szCs w:val="20"/>
              </w:rPr>
              <w:t>otiranje</w:t>
            </w:r>
            <w:proofErr w:type="spellEnd"/>
          </w:p>
        </w:tc>
        <w:tc>
          <w:tcPr>
            <w:tcW w:w="2976" w:type="dxa"/>
            <w:vMerge/>
            <w:tcBorders>
              <w:left w:val="single" w:sz="4" w:space="0" w:color="000000"/>
              <w:bottom w:val="single" w:sz="4" w:space="0" w:color="000000"/>
              <w:right w:val="single" w:sz="4" w:space="0" w:color="000000"/>
            </w:tcBorders>
            <w:vAlign w:val="center"/>
          </w:tcPr>
          <w:p w14:paraId="5EAE2DE6" w14:textId="77777777" w:rsidR="00B57AD7" w:rsidRPr="000B5B3A" w:rsidRDefault="00B57AD7" w:rsidP="00546008">
            <w:pPr>
              <w:widowControl w:val="0"/>
              <w:snapToGrid w:val="0"/>
              <w:rPr>
                <w:rFonts w:ascii="Arial" w:hAnsi="Arial" w:cs="Arial"/>
                <w:sz w:val="20"/>
                <w:szCs w:val="20"/>
              </w:rPr>
            </w:pPr>
          </w:p>
        </w:tc>
        <w:tc>
          <w:tcPr>
            <w:tcW w:w="993" w:type="dxa"/>
            <w:tcBorders>
              <w:top w:val="single" w:sz="4" w:space="0" w:color="000000"/>
              <w:left w:val="single" w:sz="4" w:space="0" w:color="000000"/>
              <w:bottom w:val="single" w:sz="4" w:space="0" w:color="000000"/>
            </w:tcBorders>
            <w:shd w:val="clear" w:color="auto" w:fill="auto"/>
            <w:vAlign w:val="center"/>
          </w:tcPr>
          <w:p w14:paraId="5B23ABBE"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622" w:type="dxa"/>
            <w:tcBorders>
              <w:top w:val="single" w:sz="4" w:space="0" w:color="000000"/>
              <w:left w:val="single" w:sz="4" w:space="0" w:color="000000"/>
              <w:bottom w:val="single" w:sz="4" w:space="0" w:color="000000"/>
            </w:tcBorders>
            <w:shd w:val="clear" w:color="auto" w:fill="auto"/>
            <w:vAlign w:val="center"/>
          </w:tcPr>
          <w:p w14:paraId="0280740A"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05936"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2B71D08E"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07049CD"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Tekstilne</w:t>
            </w:r>
            <w:proofErr w:type="spellEnd"/>
            <w:r w:rsidRPr="000B5B3A">
              <w:rPr>
                <w:rFonts w:ascii="Arial" w:hAnsi="Arial" w:cs="Arial"/>
                <w:sz w:val="20"/>
                <w:szCs w:val="20"/>
              </w:rPr>
              <w:t xml:space="preserve"> </w:t>
            </w:r>
            <w:proofErr w:type="spellStart"/>
            <w:r w:rsidRPr="000B5B3A">
              <w:rPr>
                <w:rFonts w:ascii="Arial" w:hAnsi="Arial" w:cs="Arial"/>
                <w:sz w:val="20"/>
                <w:szCs w:val="20"/>
              </w:rPr>
              <w:t>površine</w:t>
            </w:r>
            <w:proofErr w:type="spellEnd"/>
            <w:r w:rsidRPr="000B5B3A">
              <w:rPr>
                <w:rFonts w:ascii="Arial" w:hAnsi="Arial" w:cs="Arial"/>
                <w:sz w:val="20"/>
                <w:szCs w:val="20"/>
              </w:rPr>
              <w:t xml:space="preserve"> – </w:t>
            </w:r>
            <w:proofErr w:type="spellStart"/>
            <w:r w:rsidRPr="000B5B3A">
              <w:rPr>
                <w:rFonts w:ascii="Arial" w:hAnsi="Arial" w:cs="Arial"/>
                <w:sz w:val="20"/>
                <w:szCs w:val="20"/>
              </w:rPr>
              <w:t>određivanje</w:t>
            </w:r>
            <w:proofErr w:type="spellEnd"/>
            <w:r w:rsidRPr="000B5B3A">
              <w:rPr>
                <w:rFonts w:ascii="Arial" w:hAnsi="Arial" w:cs="Arial"/>
                <w:sz w:val="20"/>
                <w:szCs w:val="20"/>
              </w:rPr>
              <w:t xml:space="preserve"> </w:t>
            </w:r>
            <w:proofErr w:type="spellStart"/>
            <w:r w:rsidRPr="000B5B3A">
              <w:rPr>
                <w:rFonts w:ascii="Arial" w:hAnsi="Arial" w:cs="Arial"/>
                <w:sz w:val="20"/>
                <w:szCs w:val="20"/>
              </w:rPr>
              <w:t>otpornosti</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 xml:space="preserve"> </w:t>
            </w:r>
            <w:proofErr w:type="spellStart"/>
            <w:r w:rsidRPr="000B5B3A">
              <w:rPr>
                <w:rFonts w:ascii="Arial" w:hAnsi="Arial" w:cs="Arial"/>
                <w:sz w:val="20"/>
                <w:szCs w:val="20"/>
              </w:rPr>
              <w:t>kvašenje</w:t>
            </w:r>
            <w:proofErr w:type="spellEnd"/>
            <w:r w:rsidRPr="000B5B3A">
              <w:rPr>
                <w:rFonts w:ascii="Arial" w:hAnsi="Arial" w:cs="Arial"/>
                <w:sz w:val="20"/>
                <w:szCs w:val="20"/>
              </w:rPr>
              <w:t xml:space="preserve"> (</w:t>
            </w:r>
            <w:proofErr w:type="spellStart"/>
            <w:r w:rsidRPr="000B5B3A">
              <w:rPr>
                <w:rFonts w:ascii="Arial" w:hAnsi="Arial" w:cs="Arial"/>
                <w:sz w:val="20"/>
                <w:szCs w:val="20"/>
              </w:rPr>
              <w:t>ispitivanje</w:t>
            </w:r>
            <w:proofErr w:type="spellEnd"/>
            <w:r w:rsidRPr="000B5B3A">
              <w:rPr>
                <w:rFonts w:ascii="Arial" w:hAnsi="Arial" w:cs="Arial"/>
                <w:sz w:val="20"/>
                <w:szCs w:val="20"/>
              </w:rPr>
              <w:t xml:space="preserve"> </w:t>
            </w:r>
            <w:proofErr w:type="spellStart"/>
            <w:r w:rsidRPr="000B5B3A">
              <w:rPr>
                <w:rFonts w:ascii="Arial" w:hAnsi="Arial" w:cs="Arial"/>
                <w:sz w:val="20"/>
                <w:szCs w:val="20"/>
              </w:rPr>
              <w:t>okišnjavanjem</w:t>
            </w:r>
            <w:proofErr w:type="spellEnd"/>
            <w:r w:rsidRPr="000B5B3A">
              <w:rPr>
                <w:rFonts w:ascii="Arial" w:hAnsi="Arial" w:cs="Arial"/>
                <w:sz w:val="20"/>
                <w:szCs w:val="20"/>
              </w:rPr>
              <w:t>)</w:t>
            </w:r>
          </w:p>
        </w:tc>
        <w:tc>
          <w:tcPr>
            <w:tcW w:w="2976" w:type="dxa"/>
            <w:tcBorders>
              <w:top w:val="single" w:sz="4" w:space="0" w:color="000000"/>
              <w:left w:val="single" w:sz="4" w:space="0" w:color="000000"/>
              <w:bottom w:val="single" w:sz="4" w:space="0" w:color="000000"/>
              <w:right w:val="single" w:sz="4" w:space="0" w:color="000000"/>
            </w:tcBorders>
            <w:vAlign w:val="center"/>
          </w:tcPr>
          <w:p w14:paraId="7ECC0D1E"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4920:2012</w:t>
            </w:r>
          </w:p>
        </w:tc>
        <w:tc>
          <w:tcPr>
            <w:tcW w:w="993" w:type="dxa"/>
            <w:tcBorders>
              <w:top w:val="single" w:sz="4" w:space="0" w:color="000000"/>
              <w:left w:val="single" w:sz="4" w:space="0" w:color="000000"/>
              <w:bottom w:val="single" w:sz="4" w:space="0" w:color="000000"/>
            </w:tcBorders>
            <w:shd w:val="clear" w:color="auto" w:fill="auto"/>
            <w:vAlign w:val="center"/>
          </w:tcPr>
          <w:p w14:paraId="75203B52"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p>
        </w:tc>
        <w:tc>
          <w:tcPr>
            <w:tcW w:w="1622" w:type="dxa"/>
            <w:tcBorders>
              <w:top w:val="single" w:sz="4" w:space="0" w:color="000000"/>
              <w:left w:val="single" w:sz="4" w:space="0" w:color="000000"/>
              <w:bottom w:val="single" w:sz="4" w:space="0" w:color="000000"/>
            </w:tcBorders>
            <w:shd w:val="clear" w:color="auto" w:fill="auto"/>
            <w:vAlign w:val="center"/>
          </w:tcPr>
          <w:p w14:paraId="7090A9B4"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 3 (Min 80)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B5466" w14:textId="77777777" w:rsidR="00B57AD7" w:rsidRPr="000B5B3A" w:rsidRDefault="00B57AD7" w:rsidP="00546008">
            <w:pPr>
              <w:widowControl w:val="0"/>
              <w:snapToGrid w:val="0"/>
              <w:rPr>
                <w:rFonts w:ascii="Arial" w:hAnsi="Arial" w:cs="Arial"/>
                <w:sz w:val="20"/>
                <w:szCs w:val="20"/>
              </w:rPr>
            </w:pPr>
          </w:p>
        </w:tc>
      </w:tr>
    </w:tbl>
    <w:p w14:paraId="485AA908" w14:textId="77777777" w:rsidR="00B57AD7" w:rsidRPr="005C106F" w:rsidRDefault="00B57AD7" w:rsidP="00B57AD7">
      <w:pPr>
        <w:jc w:val="both"/>
        <w:textAlignment w:val="baseline"/>
        <w:rPr>
          <w:rFonts w:ascii="Segoe UI" w:hAnsi="Segoe UI" w:cs="Segoe UI"/>
          <w:sz w:val="18"/>
          <w:szCs w:val="18"/>
        </w:rPr>
      </w:pPr>
      <w:r w:rsidRPr="005C106F">
        <w:t> </w:t>
      </w:r>
    </w:p>
    <w:p w14:paraId="591382C1"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p w14:paraId="5C8C00B3" w14:textId="77777777" w:rsidR="00B57AD7" w:rsidRPr="005C106F" w:rsidRDefault="00B57AD7" w:rsidP="00B57AD7">
      <w:pPr>
        <w:jc w:val="left"/>
        <w:textAlignment w:val="baseline"/>
        <w:rPr>
          <w:rFonts w:ascii="Segoe UI" w:hAnsi="Segoe UI" w:cs="Segoe UI"/>
          <w:sz w:val="18"/>
          <w:szCs w:val="18"/>
        </w:rPr>
      </w:pPr>
      <w:r w:rsidRPr="005C106F">
        <w:rPr>
          <w:rFonts w:ascii="Arial" w:hAnsi="Arial" w:cs="Arial"/>
          <w:b/>
          <w:bCs/>
          <w:color w:val="000000"/>
          <w:sz w:val="20"/>
          <w:szCs w:val="20"/>
          <w:lang w:val="sr-Latn-RS"/>
        </w:rPr>
        <w:t xml:space="preserve">2. </w:t>
      </w:r>
      <w:r w:rsidRPr="00AC4A80">
        <w:rPr>
          <w:rFonts w:ascii="Arial" w:hAnsi="Arial" w:cs="Arial"/>
          <w:b/>
          <w:bCs/>
          <w:color w:val="000000"/>
          <w:sz w:val="20"/>
          <w:szCs w:val="20"/>
          <w:lang w:val="sr-Latn-RS"/>
        </w:rPr>
        <w:t>Tkanina za ojačanje,</w:t>
      </w:r>
      <w:r w:rsidRPr="005C106F">
        <w:rPr>
          <w:rFonts w:ascii="Arial" w:hAnsi="Arial" w:cs="Arial"/>
          <w:b/>
          <w:bCs/>
          <w:color w:val="000000"/>
          <w:sz w:val="20"/>
          <w:szCs w:val="20"/>
          <w:lang w:val="sr-Latn-RS"/>
        </w:rPr>
        <w:t xml:space="preserve"> boja crna za pantalone</w:t>
      </w:r>
    </w:p>
    <w:p w14:paraId="0203C406" w14:textId="77777777" w:rsidR="00B57AD7" w:rsidRPr="005C106F" w:rsidRDefault="00B57AD7" w:rsidP="00B57AD7">
      <w:pPr>
        <w:textAlignment w:val="baseline"/>
        <w:rPr>
          <w:rFonts w:ascii="Segoe UI" w:hAnsi="Segoe UI" w:cs="Segoe UI"/>
          <w:sz w:val="18"/>
          <w:szCs w:val="18"/>
        </w:rPr>
      </w:pPr>
      <w:r w:rsidRPr="005C106F">
        <w:rPr>
          <w:rFonts w:ascii="Arial" w:hAnsi="Arial" w:cs="Arial"/>
          <w:color w:val="800000"/>
          <w:sz w:val="20"/>
          <w:szCs w:val="20"/>
        </w:rPr>
        <w:t> </w:t>
      </w:r>
    </w:p>
    <w:tbl>
      <w:tblPr>
        <w:tblW w:w="10632" w:type="dxa"/>
        <w:tblInd w:w="108" w:type="dxa"/>
        <w:tblLayout w:type="fixed"/>
        <w:tblLook w:val="0000" w:firstRow="0" w:lastRow="0" w:firstColumn="0" w:lastColumn="0" w:noHBand="0" w:noVBand="0"/>
      </w:tblPr>
      <w:tblGrid>
        <w:gridCol w:w="3261"/>
        <w:gridCol w:w="3040"/>
        <w:gridCol w:w="971"/>
        <w:gridCol w:w="1801"/>
        <w:gridCol w:w="1559"/>
      </w:tblGrid>
      <w:tr w:rsidR="00B57AD7" w:rsidRPr="000B5B3A" w14:paraId="168967E8"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6583CA5B"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Elementi</w:t>
            </w:r>
            <w:proofErr w:type="spellEnd"/>
            <w:r w:rsidRPr="000B5B3A">
              <w:rPr>
                <w:rFonts w:ascii="Arial" w:hAnsi="Arial" w:cs="Arial"/>
                <w:sz w:val="20"/>
                <w:szCs w:val="20"/>
              </w:rPr>
              <w:t xml:space="preserve"> </w:t>
            </w:r>
            <w:proofErr w:type="spellStart"/>
            <w:r w:rsidRPr="000B5B3A">
              <w:rPr>
                <w:rFonts w:ascii="Arial" w:hAnsi="Arial" w:cs="Arial"/>
                <w:sz w:val="20"/>
                <w:szCs w:val="20"/>
              </w:rPr>
              <w:t>ispitivanja</w:t>
            </w:r>
            <w:proofErr w:type="spellEnd"/>
          </w:p>
        </w:tc>
        <w:tc>
          <w:tcPr>
            <w:tcW w:w="3040" w:type="dxa"/>
            <w:tcBorders>
              <w:top w:val="single" w:sz="4" w:space="0" w:color="000000"/>
              <w:left w:val="single" w:sz="4" w:space="0" w:color="000000"/>
              <w:bottom w:val="single" w:sz="4" w:space="0" w:color="000000"/>
              <w:right w:val="single" w:sz="4" w:space="0" w:color="000000"/>
            </w:tcBorders>
            <w:vAlign w:val="center"/>
          </w:tcPr>
          <w:p w14:paraId="0BF6FD66"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Standard</w:t>
            </w:r>
          </w:p>
        </w:tc>
        <w:tc>
          <w:tcPr>
            <w:tcW w:w="971" w:type="dxa"/>
            <w:tcBorders>
              <w:top w:val="single" w:sz="4" w:space="0" w:color="000000"/>
              <w:left w:val="single" w:sz="4" w:space="0" w:color="000000"/>
              <w:bottom w:val="single" w:sz="4" w:space="0" w:color="000000"/>
            </w:tcBorders>
            <w:shd w:val="clear" w:color="auto" w:fill="auto"/>
            <w:vAlign w:val="center"/>
          </w:tcPr>
          <w:p w14:paraId="1D63F199"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 xml:space="preserve">Merna </w:t>
            </w:r>
            <w:proofErr w:type="spellStart"/>
            <w:r w:rsidRPr="000B5B3A">
              <w:rPr>
                <w:rFonts w:ascii="Arial" w:hAnsi="Arial" w:cs="Arial"/>
                <w:sz w:val="20"/>
                <w:szCs w:val="20"/>
              </w:rPr>
              <w:t>jedinica</w:t>
            </w:r>
            <w:proofErr w:type="spellEnd"/>
          </w:p>
        </w:tc>
        <w:tc>
          <w:tcPr>
            <w:tcW w:w="1801" w:type="dxa"/>
            <w:tcBorders>
              <w:top w:val="single" w:sz="4" w:space="0" w:color="000000"/>
              <w:left w:val="single" w:sz="4" w:space="0" w:color="000000"/>
              <w:bottom w:val="single" w:sz="4" w:space="0" w:color="000000"/>
            </w:tcBorders>
            <w:shd w:val="clear" w:color="auto" w:fill="auto"/>
            <w:vAlign w:val="center"/>
          </w:tcPr>
          <w:p w14:paraId="1E382F42"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Tražena</w:t>
            </w:r>
            <w:proofErr w:type="spellEnd"/>
            <w:r w:rsidRPr="000B5B3A">
              <w:rPr>
                <w:rFonts w:ascii="Arial" w:hAnsi="Arial" w:cs="Arial"/>
                <w:sz w:val="20"/>
                <w:szCs w:val="20"/>
              </w:rPr>
              <w:t xml:space="preserve"> </w:t>
            </w:r>
            <w:proofErr w:type="spellStart"/>
            <w:r w:rsidRPr="000B5B3A">
              <w:rPr>
                <w:rFonts w:ascii="Arial" w:hAnsi="Arial" w:cs="Arial"/>
                <w:sz w:val="20"/>
                <w:szCs w:val="20"/>
              </w:rPr>
              <w:t>vrednost</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9C50D"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Dozvoljeno</w:t>
            </w:r>
            <w:proofErr w:type="spellEnd"/>
            <w:r w:rsidRPr="000B5B3A">
              <w:rPr>
                <w:rFonts w:ascii="Arial" w:hAnsi="Arial" w:cs="Arial"/>
                <w:sz w:val="20"/>
                <w:szCs w:val="20"/>
              </w:rPr>
              <w:t xml:space="preserve"> </w:t>
            </w:r>
            <w:proofErr w:type="spellStart"/>
            <w:r w:rsidRPr="000B5B3A">
              <w:rPr>
                <w:rFonts w:ascii="Arial" w:hAnsi="Arial" w:cs="Arial"/>
                <w:sz w:val="20"/>
                <w:szCs w:val="20"/>
              </w:rPr>
              <w:t>odstupanje</w:t>
            </w:r>
            <w:proofErr w:type="spellEnd"/>
          </w:p>
        </w:tc>
      </w:tr>
      <w:tr w:rsidR="00B57AD7" w:rsidRPr="000B5B3A" w14:paraId="7C1A7BD3"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3063DD37"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Površinska</w:t>
            </w:r>
            <w:proofErr w:type="spellEnd"/>
            <w:r w:rsidRPr="000B5B3A">
              <w:rPr>
                <w:rFonts w:ascii="Arial" w:hAnsi="Arial" w:cs="Arial"/>
                <w:sz w:val="20"/>
                <w:szCs w:val="20"/>
              </w:rPr>
              <w:t xml:space="preserve"> masa</w:t>
            </w:r>
          </w:p>
        </w:tc>
        <w:tc>
          <w:tcPr>
            <w:tcW w:w="3040" w:type="dxa"/>
            <w:tcBorders>
              <w:top w:val="single" w:sz="4" w:space="0" w:color="000000"/>
              <w:left w:val="single" w:sz="4" w:space="0" w:color="000000"/>
              <w:bottom w:val="single" w:sz="4" w:space="0" w:color="000000"/>
              <w:right w:val="single" w:sz="4" w:space="0" w:color="000000"/>
            </w:tcBorders>
            <w:vAlign w:val="center"/>
          </w:tcPr>
          <w:p w14:paraId="022A47B9"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ISO 3801:1977 (</w:t>
            </w:r>
            <w:proofErr w:type="spellStart"/>
            <w:r w:rsidRPr="000B5B3A">
              <w:rPr>
                <w:rFonts w:ascii="Arial" w:hAnsi="Arial" w:cs="Arial"/>
                <w:sz w:val="20"/>
                <w:szCs w:val="20"/>
              </w:rPr>
              <w:t>metoda</w:t>
            </w:r>
            <w:proofErr w:type="spellEnd"/>
            <w:r w:rsidRPr="000B5B3A">
              <w:rPr>
                <w:rFonts w:ascii="Arial" w:hAnsi="Arial" w:cs="Arial"/>
                <w:sz w:val="20"/>
                <w:szCs w:val="20"/>
              </w:rPr>
              <w:t xml:space="preserve"> 5)</w:t>
            </w:r>
          </w:p>
        </w:tc>
        <w:tc>
          <w:tcPr>
            <w:tcW w:w="971" w:type="dxa"/>
            <w:tcBorders>
              <w:top w:val="single" w:sz="4" w:space="0" w:color="000000"/>
              <w:left w:val="single" w:sz="4" w:space="0" w:color="000000"/>
              <w:bottom w:val="single" w:sz="4" w:space="0" w:color="000000"/>
            </w:tcBorders>
            <w:shd w:val="clear" w:color="auto" w:fill="auto"/>
          </w:tcPr>
          <w:p w14:paraId="2B0E3549"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g/m²</w:t>
            </w:r>
          </w:p>
        </w:tc>
        <w:tc>
          <w:tcPr>
            <w:tcW w:w="1801" w:type="dxa"/>
            <w:tcBorders>
              <w:top w:val="single" w:sz="4" w:space="0" w:color="000000"/>
              <w:left w:val="single" w:sz="4" w:space="0" w:color="000000"/>
              <w:bottom w:val="single" w:sz="4" w:space="0" w:color="000000"/>
            </w:tcBorders>
            <w:shd w:val="clear" w:color="auto" w:fill="auto"/>
          </w:tcPr>
          <w:p w14:paraId="5B1F0A63"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280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DE52C7"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±3%</w:t>
            </w:r>
          </w:p>
        </w:tc>
      </w:tr>
      <w:tr w:rsidR="00B57AD7" w:rsidRPr="000B5B3A" w14:paraId="5978EC0B"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F0D3E32"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Pretpletaj</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5A17D768"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5FAFA96A" w14:textId="77777777" w:rsidR="00B57AD7" w:rsidRPr="000B5B3A" w:rsidRDefault="00B57AD7" w:rsidP="00546008">
            <w:pPr>
              <w:widowControl w:val="0"/>
              <w:snapToGrid w:val="0"/>
              <w:rPr>
                <w:rFonts w:ascii="Arial" w:hAnsi="Arial" w:cs="Arial"/>
                <w:sz w:val="20"/>
                <w:szCs w:val="20"/>
              </w:rPr>
            </w:pPr>
          </w:p>
        </w:tc>
        <w:tc>
          <w:tcPr>
            <w:tcW w:w="1801" w:type="dxa"/>
            <w:tcBorders>
              <w:top w:val="single" w:sz="4" w:space="0" w:color="000000"/>
              <w:left w:val="single" w:sz="4" w:space="0" w:color="000000"/>
              <w:bottom w:val="single" w:sz="4" w:space="0" w:color="000000"/>
            </w:tcBorders>
            <w:shd w:val="clear" w:color="auto" w:fill="auto"/>
          </w:tcPr>
          <w:p w14:paraId="71033247"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Atlas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ACC7C7" w14:textId="77777777" w:rsidR="00B57AD7" w:rsidRPr="000B5B3A" w:rsidRDefault="00B57AD7" w:rsidP="00546008">
            <w:pPr>
              <w:widowControl w:val="0"/>
              <w:snapToGrid w:val="0"/>
              <w:rPr>
                <w:rFonts w:ascii="Arial" w:hAnsi="Arial" w:cs="Arial"/>
                <w:sz w:val="20"/>
                <w:szCs w:val="20"/>
              </w:rPr>
            </w:pPr>
          </w:p>
        </w:tc>
      </w:tr>
      <w:tr w:rsidR="00B57AD7" w:rsidRPr="000B5B3A" w14:paraId="061C9395"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0F04382B"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Sirovinski</w:t>
            </w:r>
            <w:proofErr w:type="spellEnd"/>
            <w:r w:rsidRPr="000B5B3A">
              <w:rPr>
                <w:rFonts w:ascii="Arial" w:hAnsi="Arial" w:cs="Arial"/>
                <w:sz w:val="20"/>
                <w:szCs w:val="20"/>
              </w:rPr>
              <w:t xml:space="preserve"> </w:t>
            </w:r>
            <w:proofErr w:type="spellStart"/>
            <w:r w:rsidRPr="000B5B3A">
              <w:rPr>
                <w:rFonts w:ascii="Arial" w:hAnsi="Arial" w:cs="Arial"/>
                <w:sz w:val="20"/>
                <w:szCs w:val="20"/>
              </w:rPr>
              <w:t>sastav</w:t>
            </w:r>
            <w:proofErr w:type="spellEnd"/>
          </w:p>
        </w:tc>
        <w:tc>
          <w:tcPr>
            <w:tcW w:w="3040" w:type="dxa"/>
            <w:tcBorders>
              <w:top w:val="single" w:sz="4" w:space="0" w:color="000000"/>
              <w:left w:val="single" w:sz="4" w:space="0" w:color="000000"/>
              <w:bottom w:val="single" w:sz="4" w:space="0" w:color="000000"/>
              <w:right w:val="single" w:sz="4" w:space="0" w:color="000000"/>
            </w:tcBorders>
            <w:vAlign w:val="center"/>
          </w:tcPr>
          <w:p w14:paraId="2FEB78C1"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1833-11:2012</w:t>
            </w:r>
          </w:p>
        </w:tc>
        <w:tc>
          <w:tcPr>
            <w:tcW w:w="971" w:type="dxa"/>
            <w:tcBorders>
              <w:top w:val="single" w:sz="4" w:space="0" w:color="000000"/>
              <w:left w:val="single" w:sz="4" w:space="0" w:color="000000"/>
              <w:bottom w:val="single" w:sz="4" w:space="0" w:color="000000"/>
            </w:tcBorders>
            <w:shd w:val="clear" w:color="auto" w:fill="auto"/>
          </w:tcPr>
          <w:p w14:paraId="77844140" w14:textId="77777777" w:rsidR="00B57AD7" w:rsidRPr="000B5B3A" w:rsidRDefault="00B57AD7" w:rsidP="00546008">
            <w:pPr>
              <w:widowControl w:val="0"/>
              <w:snapToGrid w:val="0"/>
              <w:rPr>
                <w:rFonts w:ascii="Arial" w:hAnsi="Arial" w:cs="Arial"/>
                <w:sz w:val="20"/>
                <w:szCs w:val="20"/>
              </w:rPr>
            </w:pPr>
          </w:p>
        </w:tc>
        <w:tc>
          <w:tcPr>
            <w:tcW w:w="1801" w:type="dxa"/>
            <w:tcBorders>
              <w:top w:val="single" w:sz="4" w:space="0" w:color="000000"/>
              <w:left w:val="single" w:sz="4" w:space="0" w:color="000000"/>
              <w:bottom w:val="single" w:sz="4" w:space="0" w:color="000000"/>
            </w:tcBorders>
            <w:shd w:val="clear" w:color="auto" w:fill="auto"/>
          </w:tcPr>
          <w:p w14:paraId="27C83CD9" w14:textId="77777777" w:rsidR="00B57AD7" w:rsidRPr="000B5B3A" w:rsidRDefault="00B57AD7" w:rsidP="00546008">
            <w:pPr>
              <w:widowControl w:val="0"/>
              <w:snapToGrid w:val="0"/>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D30967" w14:textId="77777777" w:rsidR="00B57AD7" w:rsidRPr="000B5B3A" w:rsidRDefault="00B57AD7" w:rsidP="00546008">
            <w:pPr>
              <w:widowControl w:val="0"/>
              <w:snapToGrid w:val="0"/>
              <w:rPr>
                <w:rFonts w:ascii="Arial" w:hAnsi="Arial" w:cs="Arial"/>
                <w:sz w:val="20"/>
                <w:szCs w:val="20"/>
              </w:rPr>
            </w:pPr>
          </w:p>
        </w:tc>
      </w:tr>
      <w:tr w:rsidR="00B57AD7" w:rsidRPr="000B5B3A" w14:paraId="1B3DD7A9"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156627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 xml:space="preserve">Pamuk </w:t>
            </w:r>
          </w:p>
        </w:tc>
        <w:tc>
          <w:tcPr>
            <w:tcW w:w="3040" w:type="dxa"/>
            <w:tcBorders>
              <w:top w:val="single" w:sz="4" w:space="0" w:color="000000"/>
              <w:left w:val="single" w:sz="4" w:space="0" w:color="000000"/>
              <w:bottom w:val="single" w:sz="4" w:space="0" w:color="000000"/>
              <w:right w:val="single" w:sz="4" w:space="0" w:color="000000"/>
            </w:tcBorders>
          </w:tcPr>
          <w:p w14:paraId="3A0C56EF"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066FD14A"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801" w:type="dxa"/>
            <w:tcBorders>
              <w:top w:val="single" w:sz="4" w:space="0" w:color="000000"/>
              <w:left w:val="single" w:sz="4" w:space="0" w:color="000000"/>
              <w:bottom w:val="single" w:sz="4" w:space="0" w:color="000000"/>
            </w:tcBorders>
            <w:shd w:val="clear" w:color="auto" w:fill="auto"/>
          </w:tcPr>
          <w:p w14:paraId="0ABCBBC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7CAE7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69D4AB6E"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2E872C5D"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Poliestar</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12BDA795"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10D2B0A9"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801" w:type="dxa"/>
            <w:tcBorders>
              <w:top w:val="single" w:sz="4" w:space="0" w:color="000000"/>
              <w:left w:val="single" w:sz="4" w:space="0" w:color="000000"/>
              <w:bottom w:val="single" w:sz="4" w:space="0" w:color="000000"/>
            </w:tcBorders>
            <w:shd w:val="clear" w:color="auto" w:fill="auto"/>
          </w:tcPr>
          <w:p w14:paraId="7DCFF957"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E9D766B"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79B68E26"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EC17C85"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Konstrukcija</w:t>
            </w:r>
            <w:proofErr w:type="spellEnd"/>
            <w:r w:rsidRPr="000B5B3A">
              <w:rPr>
                <w:rFonts w:ascii="Arial" w:hAnsi="Arial" w:cs="Arial"/>
                <w:sz w:val="20"/>
                <w:szCs w:val="20"/>
              </w:rPr>
              <w:t xml:space="preserve"> </w:t>
            </w:r>
            <w:proofErr w:type="spellStart"/>
            <w:r w:rsidRPr="000B5B3A">
              <w:rPr>
                <w:rFonts w:ascii="Arial" w:hAnsi="Arial" w:cs="Arial"/>
                <w:sz w:val="20"/>
                <w:szCs w:val="20"/>
              </w:rPr>
              <w:t>tkanine</w:t>
            </w:r>
            <w:proofErr w:type="spellEnd"/>
          </w:p>
        </w:tc>
        <w:tc>
          <w:tcPr>
            <w:tcW w:w="3040" w:type="dxa"/>
            <w:tcBorders>
              <w:top w:val="single" w:sz="4" w:space="0" w:color="000000"/>
              <w:left w:val="single" w:sz="4" w:space="0" w:color="000000"/>
              <w:bottom w:val="single" w:sz="4" w:space="0" w:color="000000"/>
              <w:right w:val="single" w:sz="4" w:space="0" w:color="000000"/>
            </w:tcBorders>
            <w:vAlign w:val="center"/>
          </w:tcPr>
          <w:p w14:paraId="7FD2C0D2"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1833-11:2012</w:t>
            </w:r>
          </w:p>
        </w:tc>
        <w:tc>
          <w:tcPr>
            <w:tcW w:w="971" w:type="dxa"/>
            <w:tcBorders>
              <w:top w:val="single" w:sz="4" w:space="0" w:color="000000"/>
              <w:left w:val="single" w:sz="4" w:space="0" w:color="000000"/>
              <w:bottom w:val="single" w:sz="4" w:space="0" w:color="000000"/>
            </w:tcBorders>
            <w:shd w:val="clear" w:color="auto" w:fill="auto"/>
          </w:tcPr>
          <w:p w14:paraId="533C3591" w14:textId="77777777" w:rsidR="00B57AD7" w:rsidRPr="000B5B3A" w:rsidRDefault="00B57AD7" w:rsidP="00546008">
            <w:pPr>
              <w:widowControl w:val="0"/>
              <w:snapToGrid w:val="0"/>
              <w:rPr>
                <w:rFonts w:ascii="Arial" w:hAnsi="Arial" w:cs="Arial"/>
                <w:sz w:val="20"/>
                <w:szCs w:val="20"/>
              </w:rPr>
            </w:pPr>
          </w:p>
        </w:tc>
        <w:tc>
          <w:tcPr>
            <w:tcW w:w="1801" w:type="dxa"/>
            <w:tcBorders>
              <w:top w:val="single" w:sz="4" w:space="0" w:color="000000"/>
              <w:left w:val="single" w:sz="4" w:space="0" w:color="000000"/>
              <w:bottom w:val="single" w:sz="4" w:space="0" w:color="000000"/>
            </w:tcBorders>
            <w:shd w:val="clear" w:color="auto" w:fill="auto"/>
          </w:tcPr>
          <w:p w14:paraId="47DFF07D" w14:textId="77777777" w:rsidR="00B57AD7" w:rsidRPr="000B5B3A" w:rsidRDefault="00B57AD7" w:rsidP="00546008">
            <w:pPr>
              <w:widowControl w:val="0"/>
              <w:snapToGrid w:val="0"/>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519CC11" w14:textId="77777777" w:rsidR="00B57AD7" w:rsidRPr="000B5B3A" w:rsidRDefault="00B57AD7" w:rsidP="00546008">
            <w:pPr>
              <w:widowControl w:val="0"/>
              <w:snapToGrid w:val="0"/>
              <w:rPr>
                <w:rFonts w:ascii="Arial" w:hAnsi="Arial" w:cs="Arial"/>
                <w:sz w:val="20"/>
                <w:szCs w:val="20"/>
              </w:rPr>
            </w:pPr>
          </w:p>
        </w:tc>
      </w:tr>
      <w:tr w:rsidR="00B57AD7" w:rsidRPr="000B5B3A" w14:paraId="4D44766F"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6B78503F"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Osnova</w:t>
            </w:r>
            <w:proofErr w:type="spellEnd"/>
            <w:r w:rsidRPr="000B5B3A">
              <w:rPr>
                <w:rFonts w:ascii="Arial" w:hAnsi="Arial" w:cs="Arial"/>
                <w:sz w:val="20"/>
                <w:szCs w:val="20"/>
              </w:rPr>
              <w:t xml:space="preserve"> – </w:t>
            </w:r>
            <w:proofErr w:type="spellStart"/>
            <w:r w:rsidRPr="000B5B3A">
              <w:rPr>
                <w:rFonts w:ascii="Arial" w:hAnsi="Arial" w:cs="Arial"/>
                <w:sz w:val="20"/>
                <w:szCs w:val="20"/>
              </w:rPr>
              <w:t>pamuk</w:t>
            </w:r>
            <w:proofErr w:type="spellEnd"/>
            <w:r w:rsidRPr="000B5B3A">
              <w:rPr>
                <w:rFonts w:ascii="Arial" w:hAnsi="Arial" w:cs="Arial"/>
                <w:sz w:val="20"/>
                <w:szCs w:val="20"/>
              </w:rPr>
              <w:t>/</w:t>
            </w:r>
            <w:proofErr w:type="spellStart"/>
            <w:r w:rsidRPr="000B5B3A">
              <w:rPr>
                <w:rFonts w:ascii="Arial" w:hAnsi="Arial" w:cs="Arial"/>
                <w:sz w:val="20"/>
                <w:szCs w:val="20"/>
              </w:rPr>
              <w:t>poliester</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01AB7840"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2A30F05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801" w:type="dxa"/>
            <w:tcBorders>
              <w:top w:val="single" w:sz="4" w:space="0" w:color="000000"/>
              <w:left w:val="single" w:sz="4" w:space="0" w:color="000000"/>
              <w:bottom w:val="single" w:sz="4" w:space="0" w:color="000000"/>
            </w:tcBorders>
            <w:shd w:val="clear" w:color="auto" w:fill="auto"/>
          </w:tcPr>
          <w:p w14:paraId="3281F3B5"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50/50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6F4204"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042C174A"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6805824"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Potka</w:t>
            </w:r>
            <w:proofErr w:type="spellEnd"/>
            <w:r w:rsidRPr="000B5B3A">
              <w:rPr>
                <w:rFonts w:ascii="Arial" w:hAnsi="Arial" w:cs="Arial"/>
                <w:sz w:val="20"/>
                <w:szCs w:val="20"/>
              </w:rPr>
              <w:t xml:space="preserve"> – </w:t>
            </w:r>
            <w:proofErr w:type="spellStart"/>
            <w:r w:rsidRPr="000B5B3A">
              <w:rPr>
                <w:rFonts w:ascii="Arial" w:hAnsi="Arial" w:cs="Arial"/>
                <w:sz w:val="20"/>
                <w:szCs w:val="20"/>
              </w:rPr>
              <w:t>pamuk</w:t>
            </w:r>
            <w:proofErr w:type="spellEnd"/>
            <w:r w:rsidRPr="000B5B3A">
              <w:rPr>
                <w:rFonts w:ascii="Arial" w:hAnsi="Arial" w:cs="Arial"/>
                <w:sz w:val="20"/>
                <w:szCs w:val="20"/>
              </w:rPr>
              <w:t>/</w:t>
            </w:r>
            <w:proofErr w:type="spellStart"/>
            <w:r w:rsidRPr="000B5B3A">
              <w:rPr>
                <w:rFonts w:ascii="Arial" w:hAnsi="Arial" w:cs="Arial"/>
                <w:sz w:val="20"/>
                <w:szCs w:val="20"/>
              </w:rPr>
              <w:t>poliester</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14C2326D"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79152EC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801" w:type="dxa"/>
            <w:tcBorders>
              <w:top w:val="single" w:sz="4" w:space="0" w:color="000000"/>
              <w:left w:val="single" w:sz="4" w:space="0" w:color="000000"/>
              <w:bottom w:val="single" w:sz="4" w:space="0" w:color="000000"/>
            </w:tcBorders>
            <w:shd w:val="clear" w:color="auto" w:fill="auto"/>
          </w:tcPr>
          <w:p w14:paraId="3CB158F2"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50/50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AAE1A1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r>
      <w:tr w:rsidR="00B57AD7" w:rsidRPr="000B5B3A" w14:paraId="5C421CAB"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2A861C12"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Prekidne</w:t>
            </w:r>
            <w:proofErr w:type="spellEnd"/>
            <w:r w:rsidRPr="000B5B3A">
              <w:rPr>
                <w:rFonts w:ascii="Arial" w:hAnsi="Arial" w:cs="Arial"/>
                <w:sz w:val="20"/>
                <w:szCs w:val="20"/>
              </w:rPr>
              <w:t xml:space="preserve"> </w:t>
            </w:r>
            <w:proofErr w:type="spellStart"/>
            <w:r w:rsidRPr="000B5B3A">
              <w:rPr>
                <w:rFonts w:ascii="Arial" w:hAnsi="Arial" w:cs="Arial"/>
                <w:sz w:val="20"/>
                <w:szCs w:val="20"/>
              </w:rPr>
              <w:t>sile</w:t>
            </w:r>
            <w:proofErr w:type="spellEnd"/>
          </w:p>
        </w:tc>
        <w:tc>
          <w:tcPr>
            <w:tcW w:w="3040" w:type="dxa"/>
            <w:tcBorders>
              <w:top w:val="single" w:sz="4" w:space="0" w:color="000000"/>
              <w:left w:val="single" w:sz="4" w:space="0" w:color="000000"/>
              <w:bottom w:val="single" w:sz="4" w:space="0" w:color="000000"/>
              <w:right w:val="single" w:sz="4" w:space="0" w:color="000000"/>
            </w:tcBorders>
            <w:vAlign w:val="center"/>
          </w:tcPr>
          <w:p w14:paraId="75EF9C21"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13934-1:2015</w:t>
            </w:r>
          </w:p>
        </w:tc>
        <w:tc>
          <w:tcPr>
            <w:tcW w:w="971" w:type="dxa"/>
            <w:tcBorders>
              <w:top w:val="single" w:sz="4" w:space="0" w:color="000000"/>
              <w:left w:val="single" w:sz="4" w:space="0" w:color="000000"/>
              <w:bottom w:val="single" w:sz="4" w:space="0" w:color="000000"/>
            </w:tcBorders>
            <w:shd w:val="clear" w:color="auto" w:fill="auto"/>
          </w:tcPr>
          <w:p w14:paraId="044583AC" w14:textId="77777777" w:rsidR="00B57AD7" w:rsidRPr="000B5B3A" w:rsidRDefault="00B57AD7" w:rsidP="00546008">
            <w:pPr>
              <w:widowControl w:val="0"/>
              <w:snapToGrid w:val="0"/>
              <w:rPr>
                <w:rFonts w:ascii="Arial" w:hAnsi="Arial" w:cs="Arial"/>
                <w:sz w:val="20"/>
                <w:szCs w:val="20"/>
              </w:rPr>
            </w:pPr>
          </w:p>
        </w:tc>
        <w:tc>
          <w:tcPr>
            <w:tcW w:w="1801" w:type="dxa"/>
            <w:tcBorders>
              <w:top w:val="single" w:sz="4" w:space="0" w:color="000000"/>
              <w:left w:val="single" w:sz="4" w:space="0" w:color="000000"/>
              <w:bottom w:val="single" w:sz="4" w:space="0" w:color="000000"/>
            </w:tcBorders>
            <w:shd w:val="clear" w:color="auto" w:fill="auto"/>
          </w:tcPr>
          <w:p w14:paraId="79D8FD53" w14:textId="77777777" w:rsidR="00B57AD7" w:rsidRPr="000B5B3A" w:rsidRDefault="00B57AD7" w:rsidP="00546008">
            <w:pPr>
              <w:widowControl w:val="0"/>
              <w:snapToGrid w:val="0"/>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7B60ED" w14:textId="77777777" w:rsidR="00B57AD7" w:rsidRPr="000B5B3A" w:rsidRDefault="00B57AD7" w:rsidP="00546008">
            <w:pPr>
              <w:widowControl w:val="0"/>
              <w:snapToGrid w:val="0"/>
              <w:rPr>
                <w:rFonts w:ascii="Arial" w:hAnsi="Arial" w:cs="Arial"/>
                <w:sz w:val="20"/>
                <w:szCs w:val="20"/>
              </w:rPr>
            </w:pPr>
          </w:p>
        </w:tc>
      </w:tr>
      <w:tr w:rsidR="00B57AD7" w:rsidRPr="000B5B3A" w14:paraId="799D204E"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6F52AB47"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Osnova</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5181B6DB"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7850D755"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daN</w:t>
            </w:r>
            <w:proofErr w:type="spellEnd"/>
          </w:p>
        </w:tc>
        <w:tc>
          <w:tcPr>
            <w:tcW w:w="1801" w:type="dxa"/>
            <w:tcBorders>
              <w:top w:val="single" w:sz="4" w:space="0" w:color="000000"/>
              <w:left w:val="single" w:sz="4" w:space="0" w:color="000000"/>
              <w:bottom w:val="single" w:sz="4" w:space="0" w:color="000000"/>
            </w:tcBorders>
            <w:shd w:val="clear" w:color="auto" w:fill="auto"/>
          </w:tcPr>
          <w:p w14:paraId="5061C7AC"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≥130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35EB9F" w14:textId="77777777" w:rsidR="00B57AD7" w:rsidRPr="000B5B3A" w:rsidRDefault="00B57AD7" w:rsidP="00546008">
            <w:pPr>
              <w:widowControl w:val="0"/>
              <w:snapToGrid w:val="0"/>
              <w:rPr>
                <w:rFonts w:ascii="Arial" w:hAnsi="Arial" w:cs="Arial"/>
                <w:sz w:val="20"/>
                <w:szCs w:val="20"/>
              </w:rPr>
            </w:pPr>
          </w:p>
        </w:tc>
      </w:tr>
      <w:tr w:rsidR="00B57AD7" w:rsidRPr="000B5B3A" w14:paraId="635AA346"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BED3F9B"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Potka</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77ADED1B"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666E0FCE"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daN</w:t>
            </w:r>
            <w:proofErr w:type="spellEnd"/>
          </w:p>
        </w:tc>
        <w:tc>
          <w:tcPr>
            <w:tcW w:w="1801" w:type="dxa"/>
            <w:tcBorders>
              <w:top w:val="single" w:sz="4" w:space="0" w:color="000000"/>
              <w:left w:val="single" w:sz="4" w:space="0" w:color="000000"/>
              <w:bottom w:val="single" w:sz="4" w:space="0" w:color="000000"/>
            </w:tcBorders>
            <w:shd w:val="clear" w:color="auto" w:fill="auto"/>
          </w:tcPr>
          <w:p w14:paraId="27613A5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08C42C" w14:textId="77777777" w:rsidR="00B57AD7" w:rsidRPr="000B5B3A" w:rsidRDefault="00B57AD7" w:rsidP="00546008">
            <w:pPr>
              <w:widowControl w:val="0"/>
              <w:snapToGrid w:val="0"/>
              <w:rPr>
                <w:rFonts w:ascii="Arial" w:hAnsi="Arial" w:cs="Arial"/>
                <w:sz w:val="20"/>
                <w:szCs w:val="20"/>
              </w:rPr>
            </w:pPr>
          </w:p>
        </w:tc>
      </w:tr>
      <w:tr w:rsidR="00B57AD7" w:rsidRPr="000B5B3A" w14:paraId="54D2F861"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2736A5B9"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Gustina-</w:t>
            </w:r>
            <w:proofErr w:type="spellStart"/>
            <w:r w:rsidRPr="000B5B3A">
              <w:rPr>
                <w:rFonts w:ascii="Arial" w:hAnsi="Arial" w:cs="Arial"/>
                <w:sz w:val="20"/>
                <w:szCs w:val="20"/>
              </w:rPr>
              <w:t>broj</w:t>
            </w:r>
            <w:proofErr w:type="spellEnd"/>
            <w:r w:rsidRPr="000B5B3A">
              <w:rPr>
                <w:rFonts w:ascii="Arial" w:hAnsi="Arial" w:cs="Arial"/>
                <w:sz w:val="20"/>
                <w:szCs w:val="20"/>
              </w:rPr>
              <w:t xml:space="preserve"> </w:t>
            </w:r>
            <w:proofErr w:type="spellStart"/>
            <w:r w:rsidRPr="000B5B3A">
              <w:rPr>
                <w:rFonts w:ascii="Arial" w:hAnsi="Arial" w:cs="Arial"/>
                <w:sz w:val="20"/>
                <w:szCs w:val="20"/>
              </w:rPr>
              <w:t>žica</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 xml:space="preserve"> 1 cm</w:t>
            </w:r>
          </w:p>
        </w:tc>
        <w:tc>
          <w:tcPr>
            <w:tcW w:w="3040" w:type="dxa"/>
            <w:tcBorders>
              <w:top w:val="single" w:sz="4" w:space="0" w:color="000000"/>
              <w:left w:val="single" w:sz="4" w:space="0" w:color="000000"/>
              <w:bottom w:val="single" w:sz="4" w:space="0" w:color="000000"/>
              <w:right w:val="single" w:sz="4" w:space="0" w:color="000000"/>
            </w:tcBorders>
            <w:vAlign w:val="center"/>
          </w:tcPr>
          <w:p w14:paraId="76807642"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1049-2:2009</w:t>
            </w:r>
          </w:p>
        </w:tc>
        <w:tc>
          <w:tcPr>
            <w:tcW w:w="971" w:type="dxa"/>
            <w:tcBorders>
              <w:top w:val="single" w:sz="4" w:space="0" w:color="000000"/>
              <w:left w:val="single" w:sz="4" w:space="0" w:color="000000"/>
              <w:bottom w:val="single" w:sz="4" w:space="0" w:color="000000"/>
            </w:tcBorders>
            <w:shd w:val="clear" w:color="auto" w:fill="auto"/>
          </w:tcPr>
          <w:p w14:paraId="3945A9D4" w14:textId="77777777" w:rsidR="00B57AD7" w:rsidRPr="000B5B3A" w:rsidRDefault="00B57AD7" w:rsidP="00546008">
            <w:pPr>
              <w:widowControl w:val="0"/>
              <w:snapToGrid w:val="0"/>
              <w:rPr>
                <w:rFonts w:ascii="Arial" w:hAnsi="Arial" w:cs="Arial"/>
                <w:sz w:val="20"/>
                <w:szCs w:val="20"/>
              </w:rPr>
            </w:pPr>
          </w:p>
        </w:tc>
        <w:tc>
          <w:tcPr>
            <w:tcW w:w="1801" w:type="dxa"/>
            <w:tcBorders>
              <w:top w:val="single" w:sz="4" w:space="0" w:color="000000"/>
              <w:left w:val="single" w:sz="4" w:space="0" w:color="000000"/>
              <w:bottom w:val="single" w:sz="4" w:space="0" w:color="000000"/>
            </w:tcBorders>
            <w:shd w:val="clear" w:color="auto" w:fill="auto"/>
          </w:tcPr>
          <w:p w14:paraId="4090FA90" w14:textId="77777777" w:rsidR="00B57AD7" w:rsidRPr="000B5B3A" w:rsidRDefault="00B57AD7" w:rsidP="00546008">
            <w:pPr>
              <w:widowControl w:val="0"/>
              <w:snapToGrid w:val="0"/>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E94A45" w14:textId="77777777" w:rsidR="00B57AD7" w:rsidRPr="000B5B3A" w:rsidRDefault="00B57AD7" w:rsidP="00546008">
            <w:pPr>
              <w:widowControl w:val="0"/>
              <w:snapToGrid w:val="0"/>
              <w:rPr>
                <w:rFonts w:ascii="Arial" w:hAnsi="Arial" w:cs="Arial"/>
                <w:sz w:val="20"/>
                <w:szCs w:val="20"/>
              </w:rPr>
            </w:pPr>
          </w:p>
        </w:tc>
      </w:tr>
      <w:tr w:rsidR="00B57AD7" w:rsidRPr="000B5B3A" w14:paraId="73A2AA39"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3C8F8DBC"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lastRenderedPageBreak/>
              <w:t>Osnova</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6A3D3FBC"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4AC2F25A"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ž/cm</w:t>
            </w:r>
          </w:p>
        </w:tc>
        <w:tc>
          <w:tcPr>
            <w:tcW w:w="1801" w:type="dxa"/>
            <w:tcBorders>
              <w:top w:val="single" w:sz="4" w:space="0" w:color="000000"/>
              <w:left w:val="single" w:sz="4" w:space="0" w:color="000000"/>
              <w:bottom w:val="single" w:sz="4" w:space="0" w:color="000000"/>
            </w:tcBorders>
            <w:shd w:val="clear" w:color="auto" w:fill="auto"/>
          </w:tcPr>
          <w:p w14:paraId="33D8457B"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EE50E9"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±2</w:t>
            </w:r>
          </w:p>
        </w:tc>
      </w:tr>
      <w:tr w:rsidR="00B57AD7" w:rsidRPr="000B5B3A" w14:paraId="5B57BFD9"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426933A9"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Potka</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58EFA40C"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7C754F66"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ž/cm</w:t>
            </w:r>
          </w:p>
        </w:tc>
        <w:tc>
          <w:tcPr>
            <w:tcW w:w="1801" w:type="dxa"/>
            <w:tcBorders>
              <w:top w:val="single" w:sz="4" w:space="0" w:color="000000"/>
              <w:left w:val="single" w:sz="4" w:space="0" w:color="000000"/>
              <w:bottom w:val="single" w:sz="4" w:space="0" w:color="000000"/>
            </w:tcBorders>
            <w:shd w:val="clear" w:color="auto" w:fill="auto"/>
          </w:tcPr>
          <w:p w14:paraId="3B74039A"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BAF50C"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±2</w:t>
            </w:r>
          </w:p>
        </w:tc>
      </w:tr>
      <w:tr w:rsidR="00B57AD7" w:rsidRPr="000B5B3A" w14:paraId="7E65BF0A"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5067D6A6"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Promena</w:t>
            </w:r>
            <w:proofErr w:type="spellEnd"/>
            <w:r w:rsidRPr="000B5B3A">
              <w:rPr>
                <w:rFonts w:ascii="Arial" w:hAnsi="Arial" w:cs="Arial"/>
                <w:sz w:val="20"/>
                <w:szCs w:val="20"/>
              </w:rPr>
              <w:t xml:space="preserve"> </w:t>
            </w:r>
            <w:proofErr w:type="spellStart"/>
            <w:r w:rsidRPr="000B5B3A">
              <w:rPr>
                <w:rFonts w:ascii="Arial" w:hAnsi="Arial" w:cs="Arial"/>
                <w:sz w:val="20"/>
                <w:szCs w:val="20"/>
              </w:rPr>
              <w:t>dimenzija</w:t>
            </w:r>
            <w:proofErr w:type="spellEnd"/>
            <w:r w:rsidRPr="000B5B3A">
              <w:rPr>
                <w:rFonts w:ascii="Arial" w:hAnsi="Arial" w:cs="Arial"/>
                <w:sz w:val="20"/>
                <w:szCs w:val="20"/>
              </w:rPr>
              <w:t xml:space="preserve"> </w:t>
            </w:r>
            <w:proofErr w:type="spellStart"/>
            <w:r w:rsidRPr="000B5B3A">
              <w:rPr>
                <w:rFonts w:ascii="Arial" w:hAnsi="Arial" w:cs="Arial"/>
                <w:sz w:val="20"/>
                <w:szCs w:val="20"/>
              </w:rPr>
              <w:t>pri</w:t>
            </w:r>
            <w:proofErr w:type="spellEnd"/>
            <w:r w:rsidRPr="000B5B3A">
              <w:rPr>
                <w:rFonts w:ascii="Arial" w:hAnsi="Arial" w:cs="Arial"/>
                <w:sz w:val="20"/>
                <w:szCs w:val="20"/>
              </w:rPr>
              <w:t xml:space="preserve"> </w:t>
            </w:r>
            <w:proofErr w:type="spellStart"/>
            <w:r w:rsidRPr="000B5B3A">
              <w:rPr>
                <w:rFonts w:ascii="Arial" w:hAnsi="Arial" w:cs="Arial"/>
                <w:sz w:val="20"/>
                <w:szCs w:val="20"/>
              </w:rPr>
              <w:t>pranju</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 xml:space="preserve"> 60ºC</w:t>
            </w:r>
          </w:p>
        </w:tc>
        <w:tc>
          <w:tcPr>
            <w:tcW w:w="3040" w:type="dxa"/>
            <w:tcBorders>
              <w:top w:val="single" w:sz="4" w:space="0" w:color="000000"/>
              <w:left w:val="single" w:sz="4" w:space="0" w:color="000000"/>
              <w:bottom w:val="single" w:sz="4" w:space="0" w:color="000000"/>
              <w:right w:val="single" w:sz="4" w:space="0" w:color="000000"/>
            </w:tcBorders>
          </w:tcPr>
          <w:p w14:paraId="3AA290F2"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5077:2010</w:t>
            </w:r>
          </w:p>
        </w:tc>
        <w:tc>
          <w:tcPr>
            <w:tcW w:w="971" w:type="dxa"/>
            <w:tcBorders>
              <w:top w:val="single" w:sz="4" w:space="0" w:color="000000"/>
              <w:left w:val="single" w:sz="4" w:space="0" w:color="000000"/>
              <w:bottom w:val="single" w:sz="4" w:space="0" w:color="000000"/>
            </w:tcBorders>
            <w:shd w:val="clear" w:color="auto" w:fill="auto"/>
          </w:tcPr>
          <w:p w14:paraId="099F6A4F" w14:textId="77777777" w:rsidR="00B57AD7" w:rsidRPr="000B5B3A" w:rsidRDefault="00B57AD7" w:rsidP="00546008">
            <w:pPr>
              <w:widowControl w:val="0"/>
              <w:snapToGrid w:val="0"/>
              <w:rPr>
                <w:rFonts w:ascii="Arial" w:hAnsi="Arial" w:cs="Arial"/>
                <w:sz w:val="20"/>
                <w:szCs w:val="20"/>
              </w:rPr>
            </w:pPr>
          </w:p>
        </w:tc>
        <w:tc>
          <w:tcPr>
            <w:tcW w:w="1801" w:type="dxa"/>
            <w:tcBorders>
              <w:top w:val="single" w:sz="4" w:space="0" w:color="000000"/>
              <w:left w:val="single" w:sz="4" w:space="0" w:color="000000"/>
              <w:bottom w:val="single" w:sz="4" w:space="0" w:color="000000"/>
            </w:tcBorders>
            <w:shd w:val="clear" w:color="auto" w:fill="auto"/>
          </w:tcPr>
          <w:p w14:paraId="43BE1CBC" w14:textId="77777777" w:rsidR="00B57AD7" w:rsidRPr="000B5B3A" w:rsidRDefault="00B57AD7" w:rsidP="00546008">
            <w:pPr>
              <w:widowControl w:val="0"/>
              <w:snapToGrid w:val="0"/>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612F70" w14:textId="77777777" w:rsidR="00B57AD7" w:rsidRPr="000B5B3A" w:rsidRDefault="00B57AD7" w:rsidP="00546008">
            <w:pPr>
              <w:widowControl w:val="0"/>
              <w:snapToGrid w:val="0"/>
              <w:rPr>
                <w:rFonts w:ascii="Arial" w:hAnsi="Arial" w:cs="Arial"/>
                <w:sz w:val="20"/>
                <w:szCs w:val="20"/>
              </w:rPr>
            </w:pPr>
          </w:p>
        </w:tc>
      </w:tr>
      <w:tr w:rsidR="00B57AD7" w:rsidRPr="000B5B3A" w14:paraId="0DA7F703"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205EDD71"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Osnova</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726206CC"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35ABBCA4"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801" w:type="dxa"/>
            <w:tcBorders>
              <w:top w:val="single" w:sz="4" w:space="0" w:color="000000"/>
              <w:left w:val="single" w:sz="4" w:space="0" w:color="000000"/>
              <w:bottom w:val="single" w:sz="4" w:space="0" w:color="000000"/>
            </w:tcBorders>
            <w:shd w:val="clear" w:color="auto" w:fill="auto"/>
          </w:tcPr>
          <w:p w14:paraId="1870B539"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Max 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E516C9" w14:textId="77777777" w:rsidR="00B57AD7" w:rsidRPr="000B5B3A" w:rsidRDefault="00B57AD7" w:rsidP="00546008">
            <w:pPr>
              <w:widowControl w:val="0"/>
              <w:snapToGrid w:val="0"/>
              <w:rPr>
                <w:rFonts w:ascii="Arial" w:hAnsi="Arial" w:cs="Arial"/>
                <w:sz w:val="20"/>
                <w:szCs w:val="20"/>
              </w:rPr>
            </w:pPr>
          </w:p>
        </w:tc>
      </w:tr>
      <w:tr w:rsidR="00B57AD7" w:rsidRPr="000B5B3A" w14:paraId="038EB43F"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7FBBE755"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Potka</w:t>
            </w:r>
            <w:proofErr w:type="spellEnd"/>
          </w:p>
        </w:tc>
        <w:tc>
          <w:tcPr>
            <w:tcW w:w="3040" w:type="dxa"/>
            <w:tcBorders>
              <w:top w:val="single" w:sz="4" w:space="0" w:color="000000"/>
              <w:left w:val="single" w:sz="4" w:space="0" w:color="000000"/>
              <w:bottom w:val="single" w:sz="4" w:space="0" w:color="000000"/>
              <w:right w:val="single" w:sz="4" w:space="0" w:color="000000"/>
            </w:tcBorders>
          </w:tcPr>
          <w:p w14:paraId="66A69F63"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213D8E61"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w:t>
            </w:r>
          </w:p>
        </w:tc>
        <w:tc>
          <w:tcPr>
            <w:tcW w:w="1801" w:type="dxa"/>
            <w:tcBorders>
              <w:top w:val="single" w:sz="4" w:space="0" w:color="000000"/>
              <w:left w:val="single" w:sz="4" w:space="0" w:color="000000"/>
              <w:bottom w:val="single" w:sz="4" w:space="0" w:color="000000"/>
            </w:tcBorders>
            <w:shd w:val="clear" w:color="auto" w:fill="auto"/>
          </w:tcPr>
          <w:p w14:paraId="518BEAEA"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Max 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BFFE60" w14:textId="77777777" w:rsidR="00B57AD7" w:rsidRPr="000B5B3A" w:rsidRDefault="00B57AD7" w:rsidP="00546008">
            <w:pPr>
              <w:widowControl w:val="0"/>
              <w:snapToGrid w:val="0"/>
              <w:rPr>
                <w:rFonts w:ascii="Arial" w:hAnsi="Arial" w:cs="Arial"/>
                <w:sz w:val="20"/>
                <w:szCs w:val="20"/>
              </w:rPr>
            </w:pPr>
          </w:p>
        </w:tc>
      </w:tr>
      <w:tr w:rsidR="00B57AD7" w:rsidRPr="000B5B3A" w14:paraId="5899A236"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4A582AC"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Postojanost</w:t>
            </w:r>
            <w:proofErr w:type="spellEnd"/>
            <w:r w:rsidRPr="000B5B3A">
              <w:rPr>
                <w:rFonts w:ascii="Arial" w:hAnsi="Arial" w:cs="Arial"/>
                <w:sz w:val="20"/>
                <w:szCs w:val="20"/>
              </w:rPr>
              <w:t xml:space="preserve"> </w:t>
            </w:r>
            <w:proofErr w:type="spellStart"/>
            <w:r w:rsidRPr="000B5B3A">
              <w:rPr>
                <w:rFonts w:ascii="Arial" w:hAnsi="Arial" w:cs="Arial"/>
                <w:sz w:val="20"/>
                <w:szCs w:val="20"/>
              </w:rPr>
              <w:t>boje</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w:t>
            </w:r>
          </w:p>
        </w:tc>
        <w:tc>
          <w:tcPr>
            <w:tcW w:w="3040" w:type="dxa"/>
            <w:tcBorders>
              <w:top w:val="single" w:sz="4" w:space="0" w:color="000000"/>
              <w:left w:val="single" w:sz="4" w:space="0" w:color="000000"/>
              <w:bottom w:val="single" w:sz="4" w:space="0" w:color="000000"/>
              <w:right w:val="single" w:sz="4" w:space="0" w:color="000000"/>
            </w:tcBorders>
          </w:tcPr>
          <w:p w14:paraId="2C92B34A"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12F4D735" w14:textId="77777777" w:rsidR="00B57AD7" w:rsidRPr="000B5B3A" w:rsidRDefault="00B57AD7" w:rsidP="00546008">
            <w:pPr>
              <w:widowControl w:val="0"/>
              <w:snapToGrid w:val="0"/>
              <w:rPr>
                <w:rFonts w:ascii="Arial" w:hAnsi="Arial" w:cs="Arial"/>
                <w:sz w:val="20"/>
                <w:szCs w:val="20"/>
              </w:rPr>
            </w:pPr>
          </w:p>
        </w:tc>
        <w:tc>
          <w:tcPr>
            <w:tcW w:w="1801" w:type="dxa"/>
            <w:tcBorders>
              <w:top w:val="single" w:sz="4" w:space="0" w:color="000000"/>
              <w:left w:val="single" w:sz="4" w:space="0" w:color="000000"/>
              <w:bottom w:val="single" w:sz="4" w:space="0" w:color="000000"/>
            </w:tcBorders>
            <w:shd w:val="clear" w:color="auto" w:fill="auto"/>
          </w:tcPr>
          <w:p w14:paraId="55F0BE01" w14:textId="77777777" w:rsidR="00B57AD7" w:rsidRPr="000B5B3A" w:rsidRDefault="00B57AD7" w:rsidP="00546008">
            <w:pPr>
              <w:widowControl w:val="0"/>
              <w:snapToGrid w:val="0"/>
              <w:rPr>
                <w:rFonts w:ascii="Arial" w:hAnsi="Arial" w:cs="Arial"/>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B61D95" w14:textId="77777777" w:rsidR="00B57AD7" w:rsidRPr="000B5B3A" w:rsidRDefault="00B57AD7" w:rsidP="00546008">
            <w:pPr>
              <w:widowControl w:val="0"/>
              <w:snapToGrid w:val="0"/>
              <w:rPr>
                <w:rFonts w:ascii="Arial" w:hAnsi="Arial" w:cs="Arial"/>
                <w:sz w:val="20"/>
                <w:szCs w:val="20"/>
              </w:rPr>
            </w:pPr>
          </w:p>
        </w:tc>
      </w:tr>
      <w:tr w:rsidR="00B57AD7" w:rsidRPr="000B5B3A" w14:paraId="2729E592"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18F0DD97"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Pranje</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 xml:space="preserve"> 60ºC</w:t>
            </w:r>
          </w:p>
        </w:tc>
        <w:tc>
          <w:tcPr>
            <w:tcW w:w="3040" w:type="dxa"/>
            <w:tcBorders>
              <w:top w:val="single" w:sz="4" w:space="0" w:color="000000"/>
              <w:left w:val="single" w:sz="4" w:space="0" w:color="000000"/>
              <w:bottom w:val="single" w:sz="4" w:space="0" w:color="000000"/>
              <w:right w:val="single" w:sz="4" w:space="0" w:color="000000"/>
            </w:tcBorders>
            <w:vAlign w:val="center"/>
          </w:tcPr>
          <w:p w14:paraId="6B71B9E0" w14:textId="77777777" w:rsidR="00B57AD7" w:rsidRPr="000B5B3A" w:rsidRDefault="00B57AD7" w:rsidP="00546008">
            <w:pPr>
              <w:widowControl w:val="0"/>
              <w:rPr>
                <w:rFonts w:ascii="Arial" w:hAnsi="Arial" w:cs="Arial"/>
                <w:sz w:val="20"/>
                <w:szCs w:val="20"/>
              </w:rPr>
            </w:pPr>
            <w:r w:rsidRPr="000B5B3A">
              <w:rPr>
                <w:rFonts w:ascii="Arial" w:hAnsi="Arial" w:cs="Arial"/>
                <w:sz w:val="20"/>
                <w:szCs w:val="20"/>
              </w:rPr>
              <w:t>SRPS EN ISO 105-C08:2012</w:t>
            </w:r>
          </w:p>
        </w:tc>
        <w:tc>
          <w:tcPr>
            <w:tcW w:w="971" w:type="dxa"/>
            <w:tcBorders>
              <w:top w:val="single" w:sz="4" w:space="0" w:color="000000"/>
              <w:left w:val="single" w:sz="4" w:space="0" w:color="000000"/>
              <w:bottom w:val="single" w:sz="4" w:space="0" w:color="000000"/>
            </w:tcBorders>
            <w:shd w:val="clear" w:color="auto" w:fill="auto"/>
          </w:tcPr>
          <w:p w14:paraId="04F4C648"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801" w:type="dxa"/>
            <w:tcBorders>
              <w:top w:val="single" w:sz="4" w:space="0" w:color="000000"/>
              <w:left w:val="single" w:sz="4" w:space="0" w:color="000000"/>
              <w:bottom w:val="single" w:sz="4" w:space="0" w:color="000000"/>
            </w:tcBorders>
            <w:shd w:val="clear" w:color="auto" w:fill="auto"/>
          </w:tcPr>
          <w:p w14:paraId="3D676E08"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4F363"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63D4EC7E"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0D58EC42"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Svetlost</w:t>
            </w:r>
            <w:proofErr w:type="spellEnd"/>
          </w:p>
        </w:tc>
        <w:tc>
          <w:tcPr>
            <w:tcW w:w="3040" w:type="dxa"/>
            <w:tcBorders>
              <w:top w:val="single" w:sz="4" w:space="0" w:color="000000"/>
              <w:left w:val="single" w:sz="4" w:space="0" w:color="000000"/>
              <w:bottom w:val="single" w:sz="4" w:space="0" w:color="000000"/>
              <w:right w:val="single" w:sz="4" w:space="0" w:color="000000"/>
            </w:tcBorders>
            <w:vAlign w:val="center"/>
          </w:tcPr>
          <w:p w14:paraId="276C47C4" w14:textId="77777777" w:rsidR="00B57AD7" w:rsidRPr="000B5B3A" w:rsidRDefault="00B57AD7" w:rsidP="00546008">
            <w:pPr>
              <w:widowControl w:val="0"/>
              <w:rPr>
                <w:rFonts w:ascii="Arial" w:hAnsi="Arial" w:cs="Arial"/>
                <w:sz w:val="20"/>
                <w:szCs w:val="20"/>
              </w:rPr>
            </w:pPr>
            <w:r w:rsidRPr="000B5B3A">
              <w:rPr>
                <w:rFonts w:ascii="Arial" w:hAnsi="Arial" w:cs="Arial"/>
                <w:sz w:val="20"/>
                <w:szCs w:val="20"/>
              </w:rPr>
              <w:t>SRPS EN ISO 105-B02:2015</w:t>
            </w:r>
          </w:p>
        </w:tc>
        <w:tc>
          <w:tcPr>
            <w:tcW w:w="971" w:type="dxa"/>
            <w:tcBorders>
              <w:top w:val="single" w:sz="4" w:space="0" w:color="000000"/>
              <w:left w:val="single" w:sz="4" w:space="0" w:color="000000"/>
              <w:bottom w:val="single" w:sz="4" w:space="0" w:color="000000"/>
            </w:tcBorders>
            <w:shd w:val="clear" w:color="auto" w:fill="auto"/>
          </w:tcPr>
          <w:p w14:paraId="0009EEFE"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801" w:type="dxa"/>
            <w:tcBorders>
              <w:top w:val="single" w:sz="4" w:space="0" w:color="000000"/>
              <w:left w:val="single" w:sz="4" w:space="0" w:color="000000"/>
              <w:bottom w:val="single" w:sz="4" w:space="0" w:color="000000"/>
            </w:tcBorders>
            <w:shd w:val="clear" w:color="auto" w:fill="auto"/>
          </w:tcPr>
          <w:p w14:paraId="18223003"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89D3C"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4F1725B1"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7A81828C"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Znoj</w:t>
            </w:r>
            <w:proofErr w:type="spellEnd"/>
          </w:p>
        </w:tc>
        <w:tc>
          <w:tcPr>
            <w:tcW w:w="3040" w:type="dxa"/>
            <w:tcBorders>
              <w:top w:val="single" w:sz="4" w:space="0" w:color="000000"/>
              <w:left w:val="single" w:sz="4" w:space="0" w:color="000000"/>
              <w:bottom w:val="single" w:sz="4" w:space="0" w:color="000000"/>
              <w:right w:val="single" w:sz="4" w:space="0" w:color="000000"/>
            </w:tcBorders>
            <w:vAlign w:val="center"/>
          </w:tcPr>
          <w:p w14:paraId="557A40D3" w14:textId="77777777" w:rsidR="00B57AD7" w:rsidRPr="000B5B3A" w:rsidRDefault="00B57AD7" w:rsidP="00546008">
            <w:pPr>
              <w:widowControl w:val="0"/>
              <w:rPr>
                <w:rFonts w:ascii="Arial" w:hAnsi="Arial" w:cs="Arial"/>
                <w:sz w:val="20"/>
                <w:szCs w:val="20"/>
              </w:rPr>
            </w:pPr>
            <w:r w:rsidRPr="000B5B3A">
              <w:rPr>
                <w:rFonts w:ascii="Arial" w:hAnsi="Arial" w:cs="Arial"/>
                <w:sz w:val="20"/>
                <w:szCs w:val="20"/>
              </w:rPr>
              <w:t>SRPS EN ISO 105-E04:2014</w:t>
            </w:r>
          </w:p>
        </w:tc>
        <w:tc>
          <w:tcPr>
            <w:tcW w:w="971" w:type="dxa"/>
            <w:tcBorders>
              <w:top w:val="single" w:sz="4" w:space="0" w:color="000000"/>
              <w:left w:val="single" w:sz="4" w:space="0" w:color="000000"/>
              <w:bottom w:val="single" w:sz="4" w:space="0" w:color="000000"/>
            </w:tcBorders>
            <w:shd w:val="clear" w:color="auto" w:fill="auto"/>
          </w:tcPr>
          <w:p w14:paraId="4E15C42E"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801" w:type="dxa"/>
            <w:tcBorders>
              <w:top w:val="single" w:sz="4" w:space="0" w:color="000000"/>
              <w:left w:val="single" w:sz="4" w:space="0" w:color="000000"/>
              <w:bottom w:val="single" w:sz="4" w:space="0" w:color="000000"/>
            </w:tcBorders>
            <w:shd w:val="clear" w:color="auto" w:fill="auto"/>
          </w:tcPr>
          <w:p w14:paraId="3413F746"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1F4BE"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681ED45C"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460DDD21"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Mokro</w:t>
            </w:r>
            <w:proofErr w:type="spellEnd"/>
            <w:r w:rsidRPr="000B5B3A">
              <w:rPr>
                <w:rFonts w:ascii="Arial" w:hAnsi="Arial" w:cs="Arial"/>
                <w:sz w:val="20"/>
                <w:szCs w:val="20"/>
              </w:rPr>
              <w:t xml:space="preserve"> </w:t>
            </w:r>
            <w:proofErr w:type="spellStart"/>
            <w:r w:rsidRPr="000B5B3A">
              <w:rPr>
                <w:rFonts w:ascii="Arial" w:hAnsi="Arial" w:cs="Arial"/>
                <w:sz w:val="20"/>
                <w:szCs w:val="20"/>
              </w:rPr>
              <w:t>otiranje</w:t>
            </w:r>
            <w:proofErr w:type="spellEnd"/>
          </w:p>
        </w:tc>
        <w:tc>
          <w:tcPr>
            <w:tcW w:w="3040" w:type="dxa"/>
            <w:vMerge w:val="restart"/>
            <w:tcBorders>
              <w:top w:val="single" w:sz="4" w:space="0" w:color="000000"/>
              <w:left w:val="single" w:sz="4" w:space="0" w:color="000000"/>
              <w:right w:val="single" w:sz="4" w:space="0" w:color="000000"/>
            </w:tcBorders>
            <w:vAlign w:val="center"/>
          </w:tcPr>
          <w:p w14:paraId="1CE90F0F"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105-X12:2012</w:t>
            </w:r>
          </w:p>
        </w:tc>
        <w:tc>
          <w:tcPr>
            <w:tcW w:w="971" w:type="dxa"/>
            <w:tcBorders>
              <w:top w:val="single" w:sz="4" w:space="0" w:color="000000"/>
              <w:left w:val="single" w:sz="4" w:space="0" w:color="000000"/>
              <w:bottom w:val="single" w:sz="4" w:space="0" w:color="000000"/>
            </w:tcBorders>
            <w:shd w:val="clear" w:color="auto" w:fill="auto"/>
          </w:tcPr>
          <w:p w14:paraId="33F384A6"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801" w:type="dxa"/>
            <w:tcBorders>
              <w:top w:val="single" w:sz="4" w:space="0" w:color="000000"/>
              <w:left w:val="single" w:sz="4" w:space="0" w:color="000000"/>
              <w:bottom w:val="single" w:sz="4" w:space="0" w:color="000000"/>
            </w:tcBorders>
            <w:shd w:val="clear" w:color="auto" w:fill="auto"/>
          </w:tcPr>
          <w:p w14:paraId="203491C0"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3-4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82421"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54E4289F"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01C5CD7A"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Suvo</w:t>
            </w:r>
            <w:proofErr w:type="spellEnd"/>
            <w:r w:rsidRPr="000B5B3A">
              <w:rPr>
                <w:rFonts w:ascii="Arial" w:hAnsi="Arial" w:cs="Arial"/>
                <w:sz w:val="20"/>
                <w:szCs w:val="20"/>
              </w:rPr>
              <w:t xml:space="preserve"> </w:t>
            </w:r>
            <w:proofErr w:type="spellStart"/>
            <w:r w:rsidRPr="000B5B3A">
              <w:rPr>
                <w:rFonts w:ascii="Arial" w:hAnsi="Arial" w:cs="Arial"/>
                <w:sz w:val="20"/>
                <w:szCs w:val="20"/>
              </w:rPr>
              <w:t>otiranje</w:t>
            </w:r>
            <w:proofErr w:type="spellEnd"/>
          </w:p>
        </w:tc>
        <w:tc>
          <w:tcPr>
            <w:tcW w:w="3040" w:type="dxa"/>
            <w:vMerge/>
            <w:tcBorders>
              <w:left w:val="single" w:sz="4" w:space="0" w:color="000000"/>
              <w:bottom w:val="single" w:sz="4" w:space="0" w:color="000000"/>
              <w:right w:val="single" w:sz="4" w:space="0" w:color="000000"/>
            </w:tcBorders>
          </w:tcPr>
          <w:p w14:paraId="1C68850F" w14:textId="77777777" w:rsidR="00B57AD7" w:rsidRPr="000B5B3A" w:rsidRDefault="00B57AD7" w:rsidP="00546008">
            <w:pPr>
              <w:widowControl w:val="0"/>
              <w:snapToGrid w:val="0"/>
              <w:rPr>
                <w:rFonts w:ascii="Arial" w:hAnsi="Arial" w:cs="Arial"/>
                <w:sz w:val="20"/>
                <w:szCs w:val="20"/>
              </w:rPr>
            </w:pPr>
          </w:p>
        </w:tc>
        <w:tc>
          <w:tcPr>
            <w:tcW w:w="971" w:type="dxa"/>
            <w:tcBorders>
              <w:top w:val="single" w:sz="4" w:space="0" w:color="000000"/>
              <w:left w:val="single" w:sz="4" w:space="0" w:color="000000"/>
              <w:bottom w:val="single" w:sz="4" w:space="0" w:color="000000"/>
            </w:tcBorders>
            <w:shd w:val="clear" w:color="auto" w:fill="auto"/>
          </w:tcPr>
          <w:p w14:paraId="70C54BB8"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r w:rsidRPr="000B5B3A">
              <w:rPr>
                <w:rFonts w:ascii="Arial" w:hAnsi="Arial" w:cs="Arial"/>
                <w:sz w:val="20"/>
                <w:szCs w:val="20"/>
              </w:rPr>
              <w:t xml:space="preserve"> </w:t>
            </w:r>
          </w:p>
        </w:tc>
        <w:tc>
          <w:tcPr>
            <w:tcW w:w="1801" w:type="dxa"/>
            <w:tcBorders>
              <w:top w:val="single" w:sz="4" w:space="0" w:color="000000"/>
              <w:left w:val="single" w:sz="4" w:space="0" w:color="000000"/>
              <w:bottom w:val="single" w:sz="4" w:space="0" w:color="000000"/>
            </w:tcBorders>
            <w:shd w:val="clear" w:color="auto" w:fill="auto"/>
          </w:tcPr>
          <w:p w14:paraId="5BF6B652"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D57F5"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w:t>
            </w:r>
          </w:p>
        </w:tc>
      </w:tr>
      <w:tr w:rsidR="00B57AD7" w:rsidRPr="000B5B3A" w14:paraId="147689B3" w14:textId="77777777" w:rsidTr="00546008">
        <w:tc>
          <w:tcPr>
            <w:tcW w:w="3261" w:type="dxa"/>
            <w:tcBorders>
              <w:top w:val="single" w:sz="4" w:space="0" w:color="000000"/>
              <w:left w:val="single" w:sz="4" w:space="0" w:color="000000"/>
              <w:bottom w:val="single" w:sz="4" w:space="0" w:color="000000"/>
            </w:tcBorders>
            <w:shd w:val="clear" w:color="auto" w:fill="auto"/>
            <w:vAlign w:val="center"/>
          </w:tcPr>
          <w:p w14:paraId="4FF734B3"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Tekstilne</w:t>
            </w:r>
            <w:proofErr w:type="spellEnd"/>
            <w:r w:rsidRPr="000B5B3A">
              <w:rPr>
                <w:rFonts w:ascii="Arial" w:hAnsi="Arial" w:cs="Arial"/>
                <w:sz w:val="20"/>
                <w:szCs w:val="20"/>
              </w:rPr>
              <w:t xml:space="preserve"> </w:t>
            </w:r>
            <w:proofErr w:type="spellStart"/>
            <w:r w:rsidRPr="000B5B3A">
              <w:rPr>
                <w:rFonts w:ascii="Arial" w:hAnsi="Arial" w:cs="Arial"/>
                <w:sz w:val="20"/>
                <w:szCs w:val="20"/>
              </w:rPr>
              <w:t>površine</w:t>
            </w:r>
            <w:proofErr w:type="spellEnd"/>
            <w:r w:rsidRPr="000B5B3A">
              <w:rPr>
                <w:rFonts w:ascii="Arial" w:hAnsi="Arial" w:cs="Arial"/>
                <w:sz w:val="20"/>
                <w:szCs w:val="20"/>
              </w:rPr>
              <w:t xml:space="preserve"> – </w:t>
            </w:r>
            <w:proofErr w:type="spellStart"/>
            <w:r w:rsidRPr="000B5B3A">
              <w:rPr>
                <w:rFonts w:ascii="Arial" w:hAnsi="Arial" w:cs="Arial"/>
                <w:sz w:val="20"/>
                <w:szCs w:val="20"/>
              </w:rPr>
              <w:t>određivanje</w:t>
            </w:r>
            <w:proofErr w:type="spellEnd"/>
            <w:r w:rsidRPr="000B5B3A">
              <w:rPr>
                <w:rFonts w:ascii="Arial" w:hAnsi="Arial" w:cs="Arial"/>
                <w:sz w:val="20"/>
                <w:szCs w:val="20"/>
              </w:rPr>
              <w:t xml:space="preserve"> </w:t>
            </w:r>
            <w:proofErr w:type="spellStart"/>
            <w:r w:rsidRPr="000B5B3A">
              <w:rPr>
                <w:rFonts w:ascii="Arial" w:hAnsi="Arial" w:cs="Arial"/>
                <w:sz w:val="20"/>
                <w:szCs w:val="20"/>
              </w:rPr>
              <w:t>otpornosti</w:t>
            </w:r>
            <w:proofErr w:type="spellEnd"/>
            <w:r w:rsidRPr="000B5B3A">
              <w:rPr>
                <w:rFonts w:ascii="Arial" w:hAnsi="Arial" w:cs="Arial"/>
                <w:sz w:val="20"/>
                <w:szCs w:val="20"/>
              </w:rPr>
              <w:t xml:space="preserve"> </w:t>
            </w:r>
            <w:proofErr w:type="spellStart"/>
            <w:r w:rsidRPr="000B5B3A">
              <w:rPr>
                <w:rFonts w:ascii="Arial" w:hAnsi="Arial" w:cs="Arial"/>
                <w:sz w:val="20"/>
                <w:szCs w:val="20"/>
              </w:rPr>
              <w:t>na</w:t>
            </w:r>
            <w:proofErr w:type="spellEnd"/>
            <w:r w:rsidRPr="000B5B3A">
              <w:rPr>
                <w:rFonts w:ascii="Arial" w:hAnsi="Arial" w:cs="Arial"/>
                <w:sz w:val="20"/>
                <w:szCs w:val="20"/>
              </w:rPr>
              <w:t xml:space="preserve"> </w:t>
            </w:r>
            <w:proofErr w:type="spellStart"/>
            <w:r w:rsidRPr="000B5B3A">
              <w:rPr>
                <w:rFonts w:ascii="Arial" w:hAnsi="Arial" w:cs="Arial"/>
                <w:sz w:val="20"/>
                <w:szCs w:val="20"/>
              </w:rPr>
              <w:t>kvašenje</w:t>
            </w:r>
            <w:proofErr w:type="spellEnd"/>
            <w:r w:rsidRPr="000B5B3A">
              <w:rPr>
                <w:rFonts w:ascii="Arial" w:hAnsi="Arial" w:cs="Arial"/>
                <w:sz w:val="20"/>
                <w:szCs w:val="20"/>
              </w:rPr>
              <w:t xml:space="preserve"> (</w:t>
            </w:r>
            <w:proofErr w:type="spellStart"/>
            <w:r w:rsidRPr="000B5B3A">
              <w:rPr>
                <w:rFonts w:ascii="Arial" w:hAnsi="Arial" w:cs="Arial"/>
                <w:sz w:val="20"/>
                <w:szCs w:val="20"/>
              </w:rPr>
              <w:t>ispitivanje</w:t>
            </w:r>
            <w:proofErr w:type="spellEnd"/>
            <w:r w:rsidRPr="000B5B3A">
              <w:rPr>
                <w:rFonts w:ascii="Arial" w:hAnsi="Arial" w:cs="Arial"/>
                <w:sz w:val="20"/>
                <w:szCs w:val="20"/>
              </w:rPr>
              <w:t xml:space="preserve"> </w:t>
            </w:r>
            <w:proofErr w:type="spellStart"/>
            <w:r w:rsidRPr="000B5B3A">
              <w:rPr>
                <w:rFonts w:ascii="Arial" w:hAnsi="Arial" w:cs="Arial"/>
                <w:sz w:val="20"/>
                <w:szCs w:val="20"/>
              </w:rPr>
              <w:t>okišnjavanjem</w:t>
            </w:r>
            <w:proofErr w:type="spellEnd"/>
            <w:r w:rsidRPr="000B5B3A">
              <w:rPr>
                <w:rFonts w:ascii="Arial" w:hAnsi="Arial" w:cs="Arial"/>
                <w:sz w:val="20"/>
                <w:szCs w:val="20"/>
              </w:rPr>
              <w:t>)</w:t>
            </w:r>
          </w:p>
        </w:tc>
        <w:tc>
          <w:tcPr>
            <w:tcW w:w="3040" w:type="dxa"/>
            <w:tcBorders>
              <w:top w:val="single" w:sz="4" w:space="0" w:color="000000"/>
              <w:left w:val="single" w:sz="4" w:space="0" w:color="000000"/>
              <w:bottom w:val="single" w:sz="4" w:space="0" w:color="000000"/>
              <w:right w:val="single" w:sz="4" w:space="0" w:color="000000"/>
            </w:tcBorders>
            <w:vAlign w:val="center"/>
          </w:tcPr>
          <w:p w14:paraId="59ADA82B"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SRPS EN ISO 4920:2012</w:t>
            </w:r>
          </w:p>
        </w:tc>
        <w:tc>
          <w:tcPr>
            <w:tcW w:w="971" w:type="dxa"/>
            <w:tcBorders>
              <w:top w:val="single" w:sz="4" w:space="0" w:color="000000"/>
              <w:left w:val="single" w:sz="4" w:space="0" w:color="000000"/>
              <w:bottom w:val="single" w:sz="4" w:space="0" w:color="000000"/>
            </w:tcBorders>
            <w:shd w:val="clear" w:color="auto" w:fill="auto"/>
            <w:vAlign w:val="center"/>
          </w:tcPr>
          <w:p w14:paraId="76195E19" w14:textId="77777777" w:rsidR="00B57AD7" w:rsidRPr="000B5B3A" w:rsidRDefault="00B57AD7" w:rsidP="00546008">
            <w:pPr>
              <w:widowControl w:val="0"/>
              <w:snapToGrid w:val="0"/>
              <w:rPr>
                <w:rFonts w:ascii="Arial" w:hAnsi="Arial" w:cs="Arial"/>
                <w:sz w:val="20"/>
                <w:szCs w:val="20"/>
              </w:rPr>
            </w:pPr>
            <w:proofErr w:type="spellStart"/>
            <w:r w:rsidRPr="000B5B3A">
              <w:rPr>
                <w:rFonts w:ascii="Arial" w:hAnsi="Arial" w:cs="Arial"/>
                <w:sz w:val="20"/>
                <w:szCs w:val="20"/>
              </w:rPr>
              <w:t>Ocena</w:t>
            </w:r>
            <w:proofErr w:type="spellEnd"/>
          </w:p>
        </w:tc>
        <w:tc>
          <w:tcPr>
            <w:tcW w:w="1801" w:type="dxa"/>
            <w:tcBorders>
              <w:top w:val="single" w:sz="4" w:space="0" w:color="000000"/>
              <w:left w:val="single" w:sz="4" w:space="0" w:color="000000"/>
              <w:bottom w:val="single" w:sz="4" w:space="0" w:color="000000"/>
            </w:tcBorders>
            <w:shd w:val="clear" w:color="auto" w:fill="auto"/>
            <w:vAlign w:val="center"/>
          </w:tcPr>
          <w:p w14:paraId="463BD52D" w14:textId="77777777" w:rsidR="00B57AD7" w:rsidRPr="000B5B3A" w:rsidRDefault="00B57AD7" w:rsidP="00546008">
            <w:pPr>
              <w:widowControl w:val="0"/>
              <w:snapToGrid w:val="0"/>
              <w:rPr>
                <w:rFonts w:ascii="Arial" w:hAnsi="Arial" w:cs="Arial"/>
                <w:sz w:val="20"/>
                <w:szCs w:val="20"/>
              </w:rPr>
            </w:pPr>
            <w:r w:rsidRPr="000B5B3A">
              <w:rPr>
                <w:rFonts w:ascii="Arial" w:hAnsi="Arial" w:cs="Arial"/>
                <w:sz w:val="20"/>
                <w:szCs w:val="20"/>
              </w:rPr>
              <w:t>Min 3 (Min 80)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6DEF00" w14:textId="77777777" w:rsidR="00B57AD7" w:rsidRPr="000B5B3A" w:rsidRDefault="00B57AD7" w:rsidP="00546008">
            <w:pPr>
              <w:widowControl w:val="0"/>
              <w:snapToGrid w:val="0"/>
              <w:rPr>
                <w:rFonts w:ascii="Arial" w:hAnsi="Arial" w:cs="Arial"/>
                <w:sz w:val="20"/>
                <w:szCs w:val="20"/>
              </w:rPr>
            </w:pPr>
          </w:p>
        </w:tc>
      </w:tr>
    </w:tbl>
    <w:p w14:paraId="228D626F" w14:textId="77777777" w:rsidR="00B57AD7" w:rsidRPr="005C106F" w:rsidRDefault="00B57AD7" w:rsidP="00B57AD7">
      <w:pPr>
        <w:tabs>
          <w:tab w:val="center" w:pos="5443"/>
        </w:tabs>
        <w:jc w:val="left"/>
        <w:textAlignment w:val="baseline"/>
        <w:rPr>
          <w:rFonts w:ascii="Segoe UI" w:hAnsi="Segoe UI" w:cs="Segoe UI"/>
          <w:sz w:val="18"/>
          <w:szCs w:val="18"/>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C106F">
        <w:rPr>
          <w:rFonts w:ascii="Arial" w:hAnsi="Arial" w:cs="Arial"/>
          <w:sz w:val="20"/>
          <w:szCs w:val="20"/>
        </w:rPr>
        <w:t> </w:t>
      </w:r>
    </w:p>
    <w:p w14:paraId="25060977"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p w14:paraId="73A5E0D9" w14:textId="77777777" w:rsidR="00B57AD7" w:rsidRPr="005C106F" w:rsidRDefault="00B57AD7" w:rsidP="00B57AD7">
      <w:pPr>
        <w:jc w:val="left"/>
        <w:textAlignment w:val="baseline"/>
        <w:rPr>
          <w:rFonts w:ascii="Segoe UI" w:hAnsi="Segoe UI" w:cs="Segoe UI"/>
          <w:sz w:val="18"/>
          <w:szCs w:val="18"/>
        </w:rPr>
      </w:pPr>
      <w:r>
        <w:rPr>
          <w:rFonts w:ascii="Arial" w:hAnsi="Arial" w:cs="Arial"/>
          <w:b/>
          <w:bCs/>
          <w:sz w:val="20"/>
          <w:szCs w:val="20"/>
          <w:lang w:val="sr-Latn-RS"/>
        </w:rPr>
        <w:t>3.</w:t>
      </w:r>
      <w:r w:rsidRPr="005C106F">
        <w:rPr>
          <w:rFonts w:ascii="Arial" w:hAnsi="Arial" w:cs="Arial"/>
          <w:b/>
          <w:bCs/>
          <w:sz w:val="20"/>
          <w:szCs w:val="20"/>
          <w:lang w:val="sr-Latn-RS"/>
        </w:rPr>
        <w:t xml:space="preserve"> Pomoćni materijal:</w:t>
      </w:r>
      <w:r w:rsidRPr="005C106F">
        <w:rPr>
          <w:rFonts w:ascii="Arial" w:hAnsi="Arial" w:cs="Arial"/>
          <w:sz w:val="20"/>
          <w:szCs w:val="20"/>
        </w:rPr>
        <w:t> </w:t>
      </w:r>
    </w:p>
    <w:p w14:paraId="3DAFD962"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p w14:paraId="1E336017" w14:textId="77777777" w:rsidR="00B57AD7" w:rsidRPr="005C106F" w:rsidRDefault="00B57AD7" w:rsidP="00B57AD7">
      <w:pPr>
        <w:jc w:val="left"/>
        <w:textAlignment w:val="baseline"/>
        <w:rPr>
          <w:rFonts w:ascii="Segoe UI" w:hAnsi="Segoe UI" w:cs="Segoe UI"/>
          <w:sz w:val="18"/>
          <w:szCs w:val="18"/>
        </w:rPr>
      </w:pPr>
      <w:r>
        <w:rPr>
          <w:rFonts w:ascii="Arial" w:hAnsi="Arial" w:cs="Arial"/>
          <w:b/>
          <w:bCs/>
          <w:sz w:val="20"/>
          <w:szCs w:val="20"/>
          <w:lang w:val="sr-Latn-RS"/>
        </w:rPr>
        <w:t>3</w:t>
      </w:r>
      <w:r w:rsidRPr="005C106F">
        <w:rPr>
          <w:rFonts w:ascii="Arial" w:hAnsi="Arial" w:cs="Arial"/>
          <w:b/>
          <w:bCs/>
          <w:sz w:val="20"/>
          <w:szCs w:val="20"/>
          <w:lang w:val="sr-Latn-RS"/>
        </w:rPr>
        <w:t>.1.</w:t>
      </w:r>
      <w:r>
        <w:rPr>
          <w:rFonts w:ascii="Arial" w:hAnsi="Arial" w:cs="Arial"/>
          <w:b/>
          <w:bCs/>
          <w:sz w:val="20"/>
          <w:szCs w:val="20"/>
          <w:lang w:val="sr-Latn-RS"/>
        </w:rPr>
        <w:t xml:space="preserve"> </w:t>
      </w:r>
      <w:r w:rsidRPr="005C106F">
        <w:rPr>
          <w:rFonts w:ascii="Arial" w:hAnsi="Arial" w:cs="Arial"/>
          <w:b/>
          <w:bCs/>
          <w:sz w:val="20"/>
          <w:szCs w:val="20"/>
          <w:lang w:val="sr-Latn-RS"/>
        </w:rPr>
        <w:t>Konac, u boji osnovne tkanine</w:t>
      </w:r>
      <w:r w:rsidRPr="005C106F">
        <w:rPr>
          <w:rFonts w:ascii="Arial" w:hAnsi="Arial" w:cs="Arial"/>
          <w:sz w:val="20"/>
          <w:szCs w:val="20"/>
        </w:rPr>
        <w:t> </w:t>
      </w:r>
    </w:p>
    <w:p w14:paraId="33FA23E1"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3030"/>
        <w:gridCol w:w="2055"/>
        <w:gridCol w:w="2490"/>
      </w:tblGrid>
      <w:tr w:rsidR="00B57AD7" w:rsidRPr="005C106F" w14:paraId="0C13748E" w14:textId="77777777" w:rsidTr="00546008">
        <w:trPr>
          <w:trHeight w:val="300"/>
        </w:trPr>
        <w:tc>
          <w:tcPr>
            <w:tcW w:w="2490" w:type="dxa"/>
            <w:tcBorders>
              <w:top w:val="single" w:sz="6" w:space="0" w:color="000000"/>
              <w:left w:val="single" w:sz="6" w:space="0" w:color="000000"/>
              <w:bottom w:val="single" w:sz="6" w:space="0" w:color="000000"/>
              <w:right w:val="nil"/>
            </w:tcBorders>
            <w:shd w:val="clear" w:color="auto" w:fill="auto"/>
            <w:hideMark/>
          </w:tcPr>
          <w:p w14:paraId="1E3F3A32" w14:textId="77777777" w:rsidR="00B57AD7" w:rsidRPr="005C106F" w:rsidRDefault="00B57AD7" w:rsidP="00546008">
            <w:pPr>
              <w:jc w:val="left"/>
              <w:textAlignment w:val="baseline"/>
            </w:pPr>
            <w:r w:rsidRPr="005C106F">
              <w:rPr>
                <w:rFonts w:ascii="Arial" w:hAnsi="Arial" w:cs="Arial"/>
                <w:b/>
                <w:bCs/>
                <w:sz w:val="20"/>
                <w:szCs w:val="20"/>
                <w:lang w:val="sr-Latn-RS"/>
              </w:rPr>
              <w:t>Elementi ispitivanja</w:t>
            </w:r>
            <w:r w:rsidRPr="005C106F">
              <w:rPr>
                <w:rFonts w:ascii="Arial" w:hAnsi="Arial" w:cs="Arial"/>
                <w:sz w:val="20"/>
                <w:szCs w:val="20"/>
              </w:rPr>
              <w:t> </w:t>
            </w:r>
          </w:p>
        </w:tc>
        <w:tc>
          <w:tcPr>
            <w:tcW w:w="3030" w:type="dxa"/>
            <w:tcBorders>
              <w:top w:val="single" w:sz="6" w:space="0" w:color="000000"/>
              <w:left w:val="single" w:sz="6" w:space="0" w:color="000000"/>
              <w:bottom w:val="single" w:sz="6" w:space="0" w:color="000000"/>
              <w:right w:val="nil"/>
            </w:tcBorders>
            <w:shd w:val="clear" w:color="auto" w:fill="auto"/>
            <w:hideMark/>
          </w:tcPr>
          <w:p w14:paraId="7AA84044" w14:textId="77777777" w:rsidR="00B57AD7" w:rsidRPr="005C106F" w:rsidRDefault="00B57AD7" w:rsidP="00546008">
            <w:pPr>
              <w:jc w:val="left"/>
              <w:textAlignment w:val="baseline"/>
            </w:pPr>
            <w:r w:rsidRPr="005C106F">
              <w:rPr>
                <w:rFonts w:ascii="Arial" w:hAnsi="Arial" w:cs="Arial"/>
                <w:b/>
                <w:bCs/>
                <w:sz w:val="20"/>
                <w:szCs w:val="20"/>
                <w:lang w:val="sr-Latn-RS"/>
              </w:rPr>
              <w:t>Metode ispitivanja</w:t>
            </w:r>
            <w:r w:rsidRPr="005C106F">
              <w:rPr>
                <w:rFonts w:ascii="Arial" w:hAnsi="Arial" w:cs="Arial"/>
                <w:sz w:val="20"/>
                <w:szCs w:val="20"/>
              </w:rPr>
              <w:t> </w:t>
            </w:r>
          </w:p>
        </w:tc>
        <w:tc>
          <w:tcPr>
            <w:tcW w:w="2055" w:type="dxa"/>
            <w:tcBorders>
              <w:top w:val="single" w:sz="6" w:space="0" w:color="000000"/>
              <w:left w:val="single" w:sz="6" w:space="0" w:color="000000"/>
              <w:bottom w:val="single" w:sz="6" w:space="0" w:color="000000"/>
              <w:right w:val="nil"/>
            </w:tcBorders>
            <w:shd w:val="clear" w:color="auto" w:fill="auto"/>
            <w:hideMark/>
          </w:tcPr>
          <w:p w14:paraId="23B66212" w14:textId="77777777" w:rsidR="00B57AD7" w:rsidRPr="005C106F" w:rsidRDefault="00B57AD7" w:rsidP="00546008">
            <w:pPr>
              <w:jc w:val="left"/>
              <w:textAlignment w:val="baseline"/>
            </w:pPr>
            <w:r w:rsidRPr="005C106F">
              <w:rPr>
                <w:rFonts w:ascii="Arial" w:hAnsi="Arial" w:cs="Arial"/>
                <w:b/>
                <w:bCs/>
                <w:sz w:val="20"/>
                <w:szCs w:val="20"/>
                <w:lang w:val="sr-Latn-RS"/>
              </w:rPr>
              <w:t>Zahtevane vrednosti</w:t>
            </w:r>
            <w:r w:rsidRPr="005C106F">
              <w:rPr>
                <w:rFonts w:ascii="Arial" w:hAnsi="Arial" w:cs="Arial"/>
                <w:sz w:val="20"/>
                <w:szCs w:val="20"/>
              </w:rPr>
              <w:t> </w:t>
            </w:r>
          </w:p>
        </w:tc>
        <w:tc>
          <w:tcPr>
            <w:tcW w:w="2490" w:type="dxa"/>
            <w:tcBorders>
              <w:top w:val="single" w:sz="6" w:space="0" w:color="000000"/>
              <w:left w:val="single" w:sz="6" w:space="0" w:color="000000"/>
              <w:bottom w:val="single" w:sz="6" w:space="0" w:color="000000"/>
              <w:right w:val="single" w:sz="6" w:space="0" w:color="000000"/>
            </w:tcBorders>
            <w:shd w:val="clear" w:color="auto" w:fill="auto"/>
            <w:hideMark/>
          </w:tcPr>
          <w:p w14:paraId="26DD1FA3" w14:textId="77777777" w:rsidR="00B57AD7" w:rsidRPr="005C106F" w:rsidRDefault="00B57AD7" w:rsidP="00546008">
            <w:pPr>
              <w:jc w:val="left"/>
              <w:textAlignment w:val="baseline"/>
            </w:pPr>
            <w:r w:rsidRPr="005C106F">
              <w:rPr>
                <w:rFonts w:ascii="Arial" w:hAnsi="Arial" w:cs="Arial"/>
                <w:b/>
                <w:bCs/>
                <w:sz w:val="20"/>
                <w:szCs w:val="20"/>
                <w:lang w:val="sr-Latn-RS"/>
              </w:rPr>
              <w:t>Dozvoljena odstupanja</w:t>
            </w:r>
            <w:r w:rsidRPr="005C106F">
              <w:rPr>
                <w:rFonts w:ascii="Arial" w:hAnsi="Arial" w:cs="Arial"/>
                <w:sz w:val="20"/>
                <w:szCs w:val="20"/>
              </w:rPr>
              <w:t> </w:t>
            </w:r>
          </w:p>
        </w:tc>
      </w:tr>
      <w:tr w:rsidR="00B57AD7" w:rsidRPr="005C106F" w14:paraId="1DB409D2" w14:textId="77777777" w:rsidTr="00546008">
        <w:trPr>
          <w:trHeight w:val="300"/>
        </w:trPr>
        <w:tc>
          <w:tcPr>
            <w:tcW w:w="2490" w:type="dxa"/>
            <w:tcBorders>
              <w:top w:val="nil"/>
              <w:left w:val="single" w:sz="6" w:space="0" w:color="000000"/>
              <w:bottom w:val="single" w:sz="6" w:space="0" w:color="000000"/>
              <w:right w:val="nil"/>
            </w:tcBorders>
            <w:shd w:val="clear" w:color="auto" w:fill="auto"/>
            <w:hideMark/>
          </w:tcPr>
          <w:p w14:paraId="616B11DF" w14:textId="77777777" w:rsidR="00B57AD7" w:rsidRPr="005C106F" w:rsidRDefault="00B57AD7" w:rsidP="00546008">
            <w:pPr>
              <w:jc w:val="left"/>
              <w:textAlignment w:val="baseline"/>
            </w:pPr>
            <w:r w:rsidRPr="005C106F">
              <w:rPr>
                <w:rFonts w:ascii="Arial" w:hAnsi="Arial" w:cs="Arial"/>
                <w:sz w:val="20"/>
                <w:szCs w:val="20"/>
                <w:lang w:val="sr-Latn-RS"/>
              </w:rPr>
              <w:t>Sirovinski sastav</w:t>
            </w:r>
            <w:r w:rsidRPr="005C106F">
              <w:rPr>
                <w:rFonts w:ascii="Arial" w:hAnsi="Arial" w:cs="Arial"/>
                <w:sz w:val="20"/>
                <w:szCs w:val="20"/>
              </w:rPr>
              <w:t> </w:t>
            </w:r>
          </w:p>
        </w:tc>
        <w:tc>
          <w:tcPr>
            <w:tcW w:w="3030" w:type="dxa"/>
            <w:tcBorders>
              <w:top w:val="nil"/>
              <w:left w:val="single" w:sz="6" w:space="0" w:color="000000"/>
              <w:bottom w:val="single" w:sz="6" w:space="0" w:color="000000"/>
              <w:right w:val="nil"/>
            </w:tcBorders>
            <w:shd w:val="clear" w:color="auto" w:fill="auto"/>
            <w:hideMark/>
          </w:tcPr>
          <w:p w14:paraId="6399913E" w14:textId="77777777" w:rsidR="00B57AD7" w:rsidRPr="005C106F" w:rsidRDefault="00B57AD7" w:rsidP="00546008">
            <w:pPr>
              <w:jc w:val="left"/>
              <w:textAlignment w:val="baseline"/>
            </w:pPr>
            <w:r w:rsidRPr="005C106F">
              <w:rPr>
                <w:rFonts w:ascii="Arial" w:hAnsi="Arial" w:cs="Arial"/>
                <w:sz w:val="20"/>
                <w:szCs w:val="20"/>
                <w:lang w:val="sr-Latn-RS"/>
              </w:rPr>
              <w:t>SRPS EN ISO 1833</w:t>
            </w:r>
            <w:r w:rsidRPr="005C106F">
              <w:rPr>
                <w:rFonts w:ascii="Arial" w:hAnsi="Arial" w:cs="Arial"/>
                <w:sz w:val="20"/>
                <w:szCs w:val="20"/>
              </w:rPr>
              <w:t> </w:t>
            </w:r>
          </w:p>
        </w:tc>
        <w:tc>
          <w:tcPr>
            <w:tcW w:w="2055" w:type="dxa"/>
            <w:tcBorders>
              <w:top w:val="nil"/>
              <w:left w:val="single" w:sz="6" w:space="0" w:color="000000"/>
              <w:bottom w:val="single" w:sz="6" w:space="0" w:color="000000"/>
              <w:right w:val="nil"/>
            </w:tcBorders>
            <w:shd w:val="clear" w:color="auto" w:fill="auto"/>
            <w:hideMark/>
          </w:tcPr>
          <w:p w14:paraId="1565F3AF" w14:textId="77777777" w:rsidR="00B57AD7" w:rsidRPr="005C106F" w:rsidRDefault="00B57AD7" w:rsidP="00546008">
            <w:pPr>
              <w:jc w:val="left"/>
              <w:textAlignment w:val="baseline"/>
            </w:pPr>
            <w:r w:rsidRPr="005C106F">
              <w:rPr>
                <w:rFonts w:ascii="Arial" w:hAnsi="Arial" w:cs="Arial"/>
                <w:sz w:val="20"/>
                <w:szCs w:val="20"/>
                <w:lang w:val="sr-Latn-RS"/>
              </w:rPr>
              <w:t xml:space="preserve">100% </w:t>
            </w:r>
            <w:proofErr w:type="spellStart"/>
            <w:r w:rsidRPr="005C106F">
              <w:rPr>
                <w:rFonts w:ascii="Arial" w:hAnsi="Arial" w:cs="Arial"/>
                <w:sz w:val="20"/>
                <w:szCs w:val="20"/>
                <w:lang w:val="sr-Latn-RS"/>
              </w:rPr>
              <w:t>poliestar</w:t>
            </w:r>
            <w:proofErr w:type="spellEnd"/>
            <w:r w:rsidRPr="005C106F">
              <w:rPr>
                <w:rFonts w:ascii="Arial" w:hAnsi="Arial" w:cs="Arial"/>
                <w:sz w:val="20"/>
                <w:szCs w:val="20"/>
              </w:rPr>
              <w:t> </w:t>
            </w:r>
          </w:p>
        </w:tc>
        <w:tc>
          <w:tcPr>
            <w:tcW w:w="2490" w:type="dxa"/>
            <w:tcBorders>
              <w:top w:val="nil"/>
              <w:left w:val="single" w:sz="6" w:space="0" w:color="000000"/>
              <w:bottom w:val="single" w:sz="6" w:space="0" w:color="000000"/>
              <w:right w:val="single" w:sz="6" w:space="0" w:color="000000"/>
            </w:tcBorders>
            <w:shd w:val="clear" w:color="auto" w:fill="auto"/>
            <w:hideMark/>
          </w:tcPr>
          <w:p w14:paraId="0342333B" w14:textId="77777777" w:rsidR="00B57AD7" w:rsidRPr="005C106F" w:rsidRDefault="00B57AD7" w:rsidP="00546008">
            <w:pPr>
              <w:jc w:val="left"/>
              <w:textAlignment w:val="baseline"/>
            </w:pPr>
            <w:r w:rsidRPr="005C106F">
              <w:rPr>
                <w:rFonts w:ascii="Arial" w:hAnsi="Arial" w:cs="Arial"/>
                <w:sz w:val="20"/>
                <w:szCs w:val="20"/>
              </w:rPr>
              <w:t> </w:t>
            </w:r>
          </w:p>
        </w:tc>
      </w:tr>
      <w:tr w:rsidR="00B57AD7" w:rsidRPr="005C106F" w14:paraId="58F879EF" w14:textId="77777777" w:rsidTr="00546008">
        <w:trPr>
          <w:trHeight w:val="300"/>
        </w:trPr>
        <w:tc>
          <w:tcPr>
            <w:tcW w:w="2490" w:type="dxa"/>
            <w:tcBorders>
              <w:top w:val="nil"/>
              <w:left w:val="single" w:sz="6" w:space="0" w:color="000000"/>
              <w:bottom w:val="single" w:sz="6" w:space="0" w:color="000000"/>
              <w:right w:val="nil"/>
            </w:tcBorders>
            <w:shd w:val="clear" w:color="auto" w:fill="auto"/>
            <w:hideMark/>
          </w:tcPr>
          <w:p w14:paraId="1EE9774A" w14:textId="77777777" w:rsidR="00B57AD7" w:rsidRPr="005C106F" w:rsidRDefault="00B57AD7" w:rsidP="00546008">
            <w:pPr>
              <w:jc w:val="left"/>
              <w:textAlignment w:val="baseline"/>
            </w:pPr>
            <w:r w:rsidRPr="005C106F">
              <w:rPr>
                <w:rFonts w:ascii="Arial" w:hAnsi="Arial" w:cs="Arial"/>
                <w:sz w:val="20"/>
                <w:szCs w:val="20"/>
                <w:lang w:val="sr-Latn-RS"/>
              </w:rPr>
              <w:t>Finoća</w:t>
            </w:r>
            <w:r w:rsidRPr="005C106F">
              <w:rPr>
                <w:rFonts w:ascii="Arial" w:hAnsi="Arial" w:cs="Arial"/>
                <w:sz w:val="20"/>
                <w:szCs w:val="20"/>
              </w:rPr>
              <w:t> </w:t>
            </w:r>
          </w:p>
        </w:tc>
        <w:tc>
          <w:tcPr>
            <w:tcW w:w="3030" w:type="dxa"/>
            <w:tcBorders>
              <w:top w:val="nil"/>
              <w:left w:val="single" w:sz="6" w:space="0" w:color="000000"/>
              <w:bottom w:val="single" w:sz="6" w:space="0" w:color="000000"/>
              <w:right w:val="nil"/>
            </w:tcBorders>
            <w:shd w:val="clear" w:color="auto" w:fill="auto"/>
            <w:hideMark/>
          </w:tcPr>
          <w:p w14:paraId="7D920CA0" w14:textId="77777777" w:rsidR="00B57AD7" w:rsidRPr="005C106F" w:rsidRDefault="00B57AD7" w:rsidP="00546008">
            <w:pPr>
              <w:jc w:val="left"/>
              <w:textAlignment w:val="baseline"/>
            </w:pPr>
            <w:r w:rsidRPr="005C106F">
              <w:rPr>
                <w:rFonts w:ascii="Arial" w:hAnsi="Arial" w:cs="Arial"/>
                <w:sz w:val="20"/>
                <w:szCs w:val="20"/>
                <w:lang w:val="sr-Latn-RS"/>
              </w:rPr>
              <w:t>SRPS EN ISO 2060:2012</w:t>
            </w:r>
            <w:r w:rsidRPr="005C106F">
              <w:rPr>
                <w:rFonts w:ascii="Arial" w:hAnsi="Arial" w:cs="Arial"/>
                <w:sz w:val="20"/>
                <w:szCs w:val="20"/>
              </w:rPr>
              <w:t> </w:t>
            </w:r>
          </w:p>
        </w:tc>
        <w:tc>
          <w:tcPr>
            <w:tcW w:w="2055" w:type="dxa"/>
            <w:tcBorders>
              <w:top w:val="nil"/>
              <w:left w:val="single" w:sz="6" w:space="0" w:color="000000"/>
              <w:bottom w:val="single" w:sz="6" w:space="0" w:color="000000"/>
              <w:right w:val="nil"/>
            </w:tcBorders>
            <w:shd w:val="clear" w:color="auto" w:fill="auto"/>
            <w:hideMark/>
          </w:tcPr>
          <w:p w14:paraId="66FB3F8C" w14:textId="77777777" w:rsidR="00B57AD7" w:rsidRPr="005C106F" w:rsidRDefault="00B57AD7" w:rsidP="00546008">
            <w:pPr>
              <w:jc w:val="left"/>
              <w:textAlignment w:val="baseline"/>
            </w:pPr>
            <w:proofErr w:type="spellStart"/>
            <w:r w:rsidRPr="005C106F">
              <w:rPr>
                <w:rFonts w:ascii="Arial" w:hAnsi="Arial" w:cs="Arial"/>
                <w:sz w:val="20"/>
                <w:szCs w:val="20"/>
                <w:lang w:val="sr-Latn-RS"/>
              </w:rPr>
              <w:t>Nm</w:t>
            </w:r>
            <w:proofErr w:type="spellEnd"/>
            <w:r w:rsidRPr="005C106F">
              <w:rPr>
                <w:rFonts w:ascii="Arial" w:hAnsi="Arial" w:cs="Arial"/>
                <w:sz w:val="20"/>
                <w:szCs w:val="20"/>
                <w:lang w:val="sr-Latn-RS"/>
              </w:rPr>
              <w:t xml:space="preserve"> 40/3</w:t>
            </w:r>
            <w:r w:rsidRPr="005C106F">
              <w:rPr>
                <w:rFonts w:ascii="Arial" w:hAnsi="Arial" w:cs="Arial"/>
                <w:sz w:val="20"/>
                <w:szCs w:val="20"/>
              </w:rPr>
              <w:t> </w:t>
            </w:r>
          </w:p>
        </w:tc>
        <w:tc>
          <w:tcPr>
            <w:tcW w:w="2490" w:type="dxa"/>
            <w:tcBorders>
              <w:top w:val="nil"/>
              <w:left w:val="single" w:sz="6" w:space="0" w:color="000000"/>
              <w:bottom w:val="single" w:sz="6" w:space="0" w:color="000000"/>
              <w:right w:val="single" w:sz="6" w:space="0" w:color="000000"/>
            </w:tcBorders>
            <w:shd w:val="clear" w:color="auto" w:fill="auto"/>
            <w:hideMark/>
          </w:tcPr>
          <w:p w14:paraId="4FC1CD94" w14:textId="77777777" w:rsidR="00B57AD7" w:rsidRPr="005C106F" w:rsidRDefault="00B57AD7" w:rsidP="00546008">
            <w:pPr>
              <w:jc w:val="left"/>
              <w:textAlignment w:val="baseline"/>
            </w:pPr>
            <w:r w:rsidRPr="005C106F">
              <w:rPr>
                <w:rFonts w:ascii="Arial" w:hAnsi="Arial" w:cs="Arial"/>
                <w:sz w:val="20"/>
                <w:szCs w:val="20"/>
              </w:rPr>
              <w:t> </w:t>
            </w:r>
          </w:p>
        </w:tc>
      </w:tr>
    </w:tbl>
    <w:p w14:paraId="4F6AB77D"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p w14:paraId="4C0E254E" w14:textId="77777777" w:rsidR="00B57AD7" w:rsidRPr="005C106F" w:rsidRDefault="00B57AD7" w:rsidP="00B57AD7">
      <w:pPr>
        <w:jc w:val="left"/>
        <w:textAlignment w:val="baseline"/>
        <w:rPr>
          <w:rFonts w:ascii="Segoe UI" w:hAnsi="Segoe UI" w:cs="Segoe UI"/>
          <w:sz w:val="18"/>
          <w:szCs w:val="18"/>
        </w:rPr>
      </w:pPr>
      <w:r>
        <w:rPr>
          <w:rFonts w:ascii="Arial" w:hAnsi="Arial" w:cs="Arial"/>
          <w:b/>
          <w:bCs/>
          <w:sz w:val="20"/>
          <w:szCs w:val="20"/>
          <w:lang w:val="sr-Latn-RS"/>
        </w:rPr>
        <w:t>3</w:t>
      </w:r>
      <w:r w:rsidRPr="005C106F">
        <w:rPr>
          <w:rFonts w:ascii="Arial" w:hAnsi="Arial" w:cs="Arial"/>
          <w:b/>
          <w:bCs/>
          <w:sz w:val="20"/>
          <w:szCs w:val="20"/>
          <w:lang w:val="sr-Latn-RS"/>
        </w:rPr>
        <w:t>.2. Čičak traka, u boji tkanine mesta gde se postavlja</w:t>
      </w:r>
      <w:r w:rsidRPr="005C106F">
        <w:rPr>
          <w:rFonts w:ascii="Arial" w:hAnsi="Arial" w:cs="Arial"/>
          <w:sz w:val="20"/>
          <w:szCs w:val="20"/>
        </w:rPr>
        <w:t> </w:t>
      </w:r>
    </w:p>
    <w:p w14:paraId="55B9F495"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tbl>
      <w:tblPr>
        <w:tblW w:w="1070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3030"/>
        <w:gridCol w:w="2055"/>
        <w:gridCol w:w="2362"/>
      </w:tblGrid>
      <w:tr w:rsidR="00B57AD7" w:rsidRPr="005C106F" w14:paraId="116D89E7" w14:textId="77777777" w:rsidTr="00546008">
        <w:trPr>
          <w:trHeight w:val="300"/>
        </w:trPr>
        <w:tc>
          <w:tcPr>
            <w:tcW w:w="3255" w:type="dxa"/>
            <w:tcBorders>
              <w:top w:val="single" w:sz="6" w:space="0" w:color="000000"/>
              <w:left w:val="single" w:sz="6" w:space="0" w:color="000000"/>
              <w:bottom w:val="single" w:sz="6" w:space="0" w:color="000000"/>
              <w:right w:val="nil"/>
            </w:tcBorders>
            <w:shd w:val="clear" w:color="auto" w:fill="auto"/>
            <w:hideMark/>
          </w:tcPr>
          <w:p w14:paraId="59E8CA66" w14:textId="77777777" w:rsidR="00B57AD7" w:rsidRPr="005C106F" w:rsidRDefault="00B57AD7" w:rsidP="00546008">
            <w:pPr>
              <w:textAlignment w:val="baseline"/>
            </w:pPr>
            <w:r w:rsidRPr="005C106F">
              <w:rPr>
                <w:rFonts w:ascii="Arial" w:hAnsi="Arial" w:cs="Arial"/>
                <w:b/>
                <w:bCs/>
                <w:sz w:val="20"/>
                <w:szCs w:val="20"/>
                <w:lang w:val="sr-Latn-RS"/>
              </w:rPr>
              <w:t>Elementi ispitivanja</w:t>
            </w:r>
            <w:r w:rsidRPr="005C106F">
              <w:rPr>
                <w:rFonts w:ascii="Arial" w:hAnsi="Arial" w:cs="Arial"/>
                <w:sz w:val="20"/>
                <w:szCs w:val="20"/>
              </w:rPr>
              <w:t> </w:t>
            </w:r>
          </w:p>
        </w:tc>
        <w:tc>
          <w:tcPr>
            <w:tcW w:w="3030" w:type="dxa"/>
            <w:tcBorders>
              <w:top w:val="single" w:sz="6" w:space="0" w:color="000000"/>
              <w:left w:val="single" w:sz="6" w:space="0" w:color="000000"/>
              <w:bottom w:val="single" w:sz="6" w:space="0" w:color="000000"/>
              <w:right w:val="nil"/>
            </w:tcBorders>
            <w:shd w:val="clear" w:color="auto" w:fill="auto"/>
            <w:hideMark/>
          </w:tcPr>
          <w:p w14:paraId="52A995D4" w14:textId="77777777" w:rsidR="00B57AD7" w:rsidRPr="005C106F" w:rsidRDefault="00B57AD7" w:rsidP="00546008">
            <w:pPr>
              <w:textAlignment w:val="baseline"/>
            </w:pPr>
            <w:r w:rsidRPr="005C106F">
              <w:rPr>
                <w:rFonts w:ascii="Arial" w:hAnsi="Arial" w:cs="Arial"/>
                <w:b/>
                <w:bCs/>
                <w:sz w:val="20"/>
                <w:szCs w:val="20"/>
                <w:lang w:val="sr-Latn-RS"/>
              </w:rPr>
              <w:t>Metode ispitivanja</w:t>
            </w:r>
            <w:r w:rsidRPr="005C106F">
              <w:rPr>
                <w:rFonts w:ascii="Arial" w:hAnsi="Arial" w:cs="Arial"/>
                <w:sz w:val="20"/>
                <w:szCs w:val="20"/>
              </w:rPr>
              <w:t> </w:t>
            </w:r>
          </w:p>
        </w:tc>
        <w:tc>
          <w:tcPr>
            <w:tcW w:w="2055" w:type="dxa"/>
            <w:tcBorders>
              <w:top w:val="single" w:sz="6" w:space="0" w:color="000000"/>
              <w:left w:val="single" w:sz="6" w:space="0" w:color="000000"/>
              <w:bottom w:val="single" w:sz="6" w:space="0" w:color="000000"/>
              <w:right w:val="nil"/>
            </w:tcBorders>
            <w:shd w:val="clear" w:color="auto" w:fill="auto"/>
            <w:hideMark/>
          </w:tcPr>
          <w:p w14:paraId="4EE5B9A3" w14:textId="77777777" w:rsidR="00B57AD7" w:rsidRPr="005C106F" w:rsidRDefault="00B57AD7" w:rsidP="00546008">
            <w:pPr>
              <w:textAlignment w:val="baseline"/>
            </w:pPr>
            <w:r w:rsidRPr="005C106F">
              <w:rPr>
                <w:rFonts w:ascii="Arial" w:hAnsi="Arial" w:cs="Arial"/>
                <w:b/>
                <w:bCs/>
                <w:sz w:val="20"/>
                <w:szCs w:val="20"/>
                <w:lang w:val="sr-Latn-RS"/>
              </w:rPr>
              <w:t>Zahtevane vrednosti</w:t>
            </w:r>
            <w:r w:rsidRPr="005C106F">
              <w:rPr>
                <w:rFonts w:ascii="Arial" w:hAnsi="Arial" w:cs="Arial"/>
                <w:sz w:val="20"/>
                <w:szCs w:val="20"/>
              </w:rPr>
              <w:t> </w:t>
            </w:r>
          </w:p>
        </w:tc>
        <w:tc>
          <w:tcPr>
            <w:tcW w:w="2362" w:type="dxa"/>
            <w:tcBorders>
              <w:top w:val="single" w:sz="6" w:space="0" w:color="000000"/>
              <w:left w:val="single" w:sz="6" w:space="0" w:color="000000"/>
              <w:bottom w:val="single" w:sz="6" w:space="0" w:color="000000"/>
              <w:right w:val="single" w:sz="6" w:space="0" w:color="000000"/>
            </w:tcBorders>
            <w:shd w:val="clear" w:color="auto" w:fill="auto"/>
            <w:hideMark/>
          </w:tcPr>
          <w:p w14:paraId="5E0F70F7" w14:textId="77777777" w:rsidR="00B57AD7" w:rsidRPr="005C106F" w:rsidRDefault="00B57AD7" w:rsidP="00546008">
            <w:pPr>
              <w:textAlignment w:val="baseline"/>
            </w:pPr>
            <w:r w:rsidRPr="005C106F">
              <w:rPr>
                <w:rFonts w:ascii="Arial" w:hAnsi="Arial" w:cs="Arial"/>
                <w:b/>
                <w:bCs/>
                <w:sz w:val="20"/>
                <w:szCs w:val="20"/>
                <w:lang w:val="sr-Latn-RS"/>
              </w:rPr>
              <w:t>Dozvoljena odstupanja</w:t>
            </w:r>
            <w:r w:rsidRPr="005C106F">
              <w:rPr>
                <w:rFonts w:ascii="Arial" w:hAnsi="Arial" w:cs="Arial"/>
                <w:sz w:val="20"/>
                <w:szCs w:val="20"/>
              </w:rPr>
              <w:t> </w:t>
            </w:r>
          </w:p>
        </w:tc>
      </w:tr>
      <w:tr w:rsidR="00B57AD7" w:rsidRPr="005C106F" w14:paraId="63686EC0" w14:textId="77777777" w:rsidTr="00546008">
        <w:trPr>
          <w:trHeight w:val="300"/>
        </w:trPr>
        <w:tc>
          <w:tcPr>
            <w:tcW w:w="3255" w:type="dxa"/>
            <w:tcBorders>
              <w:top w:val="nil"/>
              <w:left w:val="single" w:sz="6" w:space="0" w:color="000000"/>
              <w:bottom w:val="single" w:sz="6" w:space="0" w:color="000000"/>
              <w:right w:val="nil"/>
            </w:tcBorders>
            <w:shd w:val="clear" w:color="auto" w:fill="auto"/>
            <w:hideMark/>
          </w:tcPr>
          <w:p w14:paraId="3250120D" w14:textId="77777777" w:rsidR="00B57AD7" w:rsidRPr="005C106F" w:rsidRDefault="00B57AD7" w:rsidP="00546008">
            <w:pPr>
              <w:jc w:val="left"/>
              <w:textAlignment w:val="baseline"/>
            </w:pPr>
            <w:r w:rsidRPr="005C106F">
              <w:rPr>
                <w:rFonts w:ascii="Arial" w:hAnsi="Arial" w:cs="Arial"/>
                <w:sz w:val="20"/>
                <w:szCs w:val="20"/>
                <w:lang w:val="sr-Latn-RS"/>
              </w:rPr>
              <w:t>Sirovinski sastav</w:t>
            </w:r>
            <w:r w:rsidRPr="005C106F">
              <w:rPr>
                <w:rFonts w:ascii="Arial" w:hAnsi="Arial" w:cs="Arial"/>
                <w:sz w:val="20"/>
                <w:szCs w:val="20"/>
              </w:rPr>
              <w:t> </w:t>
            </w:r>
          </w:p>
        </w:tc>
        <w:tc>
          <w:tcPr>
            <w:tcW w:w="3030" w:type="dxa"/>
            <w:tcBorders>
              <w:top w:val="nil"/>
              <w:left w:val="single" w:sz="6" w:space="0" w:color="000000"/>
              <w:bottom w:val="single" w:sz="6" w:space="0" w:color="000000"/>
              <w:right w:val="nil"/>
            </w:tcBorders>
            <w:shd w:val="clear" w:color="auto" w:fill="auto"/>
            <w:hideMark/>
          </w:tcPr>
          <w:p w14:paraId="44D139DD" w14:textId="77777777" w:rsidR="00B57AD7" w:rsidRPr="005C106F" w:rsidRDefault="00B57AD7" w:rsidP="00546008">
            <w:pPr>
              <w:jc w:val="left"/>
              <w:textAlignment w:val="baseline"/>
            </w:pPr>
            <w:r w:rsidRPr="005C106F">
              <w:rPr>
                <w:rFonts w:ascii="Arial" w:hAnsi="Arial" w:cs="Arial"/>
                <w:sz w:val="20"/>
                <w:szCs w:val="20"/>
                <w:lang w:val="sr-Latn-RS"/>
              </w:rPr>
              <w:t>SRPS EN ISO 1833</w:t>
            </w:r>
            <w:r w:rsidRPr="005C106F">
              <w:rPr>
                <w:rFonts w:ascii="Arial" w:hAnsi="Arial" w:cs="Arial"/>
                <w:sz w:val="20"/>
                <w:szCs w:val="20"/>
              </w:rPr>
              <w:t> </w:t>
            </w:r>
          </w:p>
        </w:tc>
        <w:tc>
          <w:tcPr>
            <w:tcW w:w="2055" w:type="dxa"/>
            <w:tcBorders>
              <w:top w:val="nil"/>
              <w:left w:val="single" w:sz="6" w:space="0" w:color="000000"/>
              <w:bottom w:val="single" w:sz="6" w:space="0" w:color="000000"/>
              <w:right w:val="nil"/>
            </w:tcBorders>
            <w:shd w:val="clear" w:color="auto" w:fill="auto"/>
            <w:hideMark/>
          </w:tcPr>
          <w:p w14:paraId="29A5B585" w14:textId="77777777" w:rsidR="00B57AD7" w:rsidRPr="005C106F" w:rsidRDefault="00B57AD7" w:rsidP="00546008">
            <w:pPr>
              <w:jc w:val="left"/>
              <w:textAlignment w:val="baseline"/>
            </w:pPr>
            <w:r w:rsidRPr="005C106F">
              <w:rPr>
                <w:rFonts w:ascii="Arial" w:hAnsi="Arial" w:cs="Arial"/>
                <w:sz w:val="20"/>
                <w:szCs w:val="20"/>
                <w:lang w:val="sr-Latn-RS"/>
              </w:rPr>
              <w:t>100% poliamid</w:t>
            </w:r>
            <w:r w:rsidRPr="005C106F">
              <w:rPr>
                <w:rFonts w:ascii="Arial" w:hAnsi="Arial" w:cs="Arial"/>
                <w:sz w:val="20"/>
                <w:szCs w:val="20"/>
              </w:rPr>
              <w:t> </w:t>
            </w:r>
          </w:p>
        </w:tc>
        <w:tc>
          <w:tcPr>
            <w:tcW w:w="2362" w:type="dxa"/>
            <w:tcBorders>
              <w:top w:val="nil"/>
              <w:left w:val="single" w:sz="6" w:space="0" w:color="000000"/>
              <w:bottom w:val="single" w:sz="6" w:space="0" w:color="000000"/>
              <w:right w:val="single" w:sz="6" w:space="0" w:color="000000"/>
            </w:tcBorders>
            <w:shd w:val="clear" w:color="auto" w:fill="auto"/>
            <w:hideMark/>
          </w:tcPr>
          <w:p w14:paraId="553167D0" w14:textId="77777777" w:rsidR="00B57AD7" w:rsidRPr="005C106F" w:rsidRDefault="00B57AD7" w:rsidP="00546008">
            <w:pPr>
              <w:jc w:val="left"/>
              <w:textAlignment w:val="baseline"/>
            </w:pPr>
            <w:r w:rsidRPr="005C106F">
              <w:rPr>
                <w:rFonts w:ascii="Arial" w:hAnsi="Arial" w:cs="Arial"/>
                <w:sz w:val="20"/>
                <w:szCs w:val="20"/>
              </w:rPr>
              <w:t> </w:t>
            </w:r>
          </w:p>
        </w:tc>
      </w:tr>
      <w:tr w:rsidR="00B57AD7" w:rsidRPr="005C106F" w14:paraId="6BCFE86B" w14:textId="77777777" w:rsidTr="00546008">
        <w:trPr>
          <w:trHeight w:val="300"/>
        </w:trPr>
        <w:tc>
          <w:tcPr>
            <w:tcW w:w="3255" w:type="dxa"/>
            <w:tcBorders>
              <w:top w:val="nil"/>
              <w:left w:val="single" w:sz="6" w:space="0" w:color="000000"/>
              <w:bottom w:val="single" w:sz="6" w:space="0" w:color="000000"/>
              <w:right w:val="nil"/>
            </w:tcBorders>
            <w:shd w:val="clear" w:color="auto" w:fill="auto"/>
            <w:hideMark/>
          </w:tcPr>
          <w:p w14:paraId="386DB3F0" w14:textId="77777777" w:rsidR="00B57AD7" w:rsidRPr="005C106F" w:rsidRDefault="00B57AD7" w:rsidP="00546008">
            <w:pPr>
              <w:jc w:val="left"/>
              <w:textAlignment w:val="baseline"/>
            </w:pPr>
            <w:r w:rsidRPr="005C106F">
              <w:rPr>
                <w:rFonts w:ascii="Arial" w:hAnsi="Arial" w:cs="Arial"/>
                <w:sz w:val="20"/>
                <w:szCs w:val="20"/>
                <w:lang w:val="sr-Latn-RS"/>
              </w:rPr>
              <w:t>Sila otvaranja-jačina spoja gornje i donje strane</w:t>
            </w:r>
            <w:r w:rsidRPr="005C106F">
              <w:rPr>
                <w:rFonts w:ascii="Arial" w:hAnsi="Arial" w:cs="Arial"/>
                <w:sz w:val="20"/>
                <w:szCs w:val="20"/>
              </w:rPr>
              <w:t> </w:t>
            </w:r>
          </w:p>
        </w:tc>
        <w:tc>
          <w:tcPr>
            <w:tcW w:w="3030" w:type="dxa"/>
            <w:tcBorders>
              <w:top w:val="nil"/>
              <w:left w:val="single" w:sz="6" w:space="0" w:color="000000"/>
              <w:bottom w:val="single" w:sz="6" w:space="0" w:color="000000"/>
              <w:right w:val="nil"/>
            </w:tcBorders>
            <w:shd w:val="clear" w:color="auto" w:fill="auto"/>
            <w:hideMark/>
          </w:tcPr>
          <w:p w14:paraId="639CBF26" w14:textId="77777777" w:rsidR="00B57AD7" w:rsidRPr="005C106F" w:rsidRDefault="00B57AD7" w:rsidP="00546008">
            <w:pPr>
              <w:textAlignment w:val="baseline"/>
            </w:pPr>
            <w:r w:rsidRPr="005C106F">
              <w:rPr>
                <w:rFonts w:ascii="Arial" w:hAnsi="Arial" w:cs="Arial"/>
                <w:sz w:val="20"/>
                <w:szCs w:val="20"/>
                <w:lang w:val="sr-Latn-RS"/>
              </w:rPr>
              <w:t>SRPS EN 12242:2008</w:t>
            </w:r>
            <w:r w:rsidRPr="005C106F">
              <w:rPr>
                <w:rFonts w:ascii="Arial" w:hAnsi="Arial" w:cs="Arial"/>
                <w:sz w:val="20"/>
                <w:szCs w:val="20"/>
              </w:rPr>
              <w:t> </w:t>
            </w:r>
          </w:p>
        </w:tc>
        <w:tc>
          <w:tcPr>
            <w:tcW w:w="2055" w:type="dxa"/>
            <w:tcBorders>
              <w:top w:val="nil"/>
              <w:left w:val="single" w:sz="6" w:space="0" w:color="000000"/>
              <w:bottom w:val="single" w:sz="6" w:space="0" w:color="000000"/>
              <w:right w:val="nil"/>
            </w:tcBorders>
            <w:shd w:val="clear" w:color="auto" w:fill="auto"/>
            <w:hideMark/>
          </w:tcPr>
          <w:p w14:paraId="0F5E0127" w14:textId="77777777" w:rsidR="00B57AD7" w:rsidRPr="005C106F" w:rsidRDefault="00B57AD7" w:rsidP="00546008">
            <w:pPr>
              <w:jc w:val="left"/>
              <w:textAlignment w:val="baseline"/>
            </w:pPr>
            <w:r w:rsidRPr="005C106F">
              <w:rPr>
                <w:rFonts w:ascii="Arial" w:hAnsi="Arial" w:cs="Arial"/>
                <w:sz w:val="20"/>
                <w:szCs w:val="20"/>
                <w:lang w:val="sr-Latn-RS"/>
              </w:rPr>
              <w:t>5/2.5 N/cm</w:t>
            </w:r>
            <w:r w:rsidRPr="005C106F">
              <w:rPr>
                <w:rFonts w:ascii="Arial" w:hAnsi="Arial" w:cs="Arial"/>
                <w:sz w:val="20"/>
                <w:szCs w:val="20"/>
              </w:rPr>
              <w:t> </w:t>
            </w:r>
          </w:p>
        </w:tc>
        <w:tc>
          <w:tcPr>
            <w:tcW w:w="2362" w:type="dxa"/>
            <w:tcBorders>
              <w:top w:val="nil"/>
              <w:left w:val="single" w:sz="6" w:space="0" w:color="000000"/>
              <w:bottom w:val="single" w:sz="6" w:space="0" w:color="000000"/>
              <w:right w:val="single" w:sz="6" w:space="0" w:color="000000"/>
            </w:tcBorders>
            <w:shd w:val="clear" w:color="auto" w:fill="auto"/>
            <w:hideMark/>
          </w:tcPr>
          <w:p w14:paraId="245F01AC" w14:textId="77777777" w:rsidR="00B57AD7" w:rsidRPr="005C106F" w:rsidRDefault="00B57AD7" w:rsidP="00546008">
            <w:pPr>
              <w:jc w:val="left"/>
              <w:textAlignment w:val="baseline"/>
            </w:pPr>
            <w:r w:rsidRPr="005C106F">
              <w:rPr>
                <w:rFonts w:ascii="Arial" w:hAnsi="Arial" w:cs="Arial"/>
                <w:sz w:val="20"/>
                <w:szCs w:val="20"/>
                <w:lang w:val="sr-Latn-RS"/>
              </w:rPr>
              <w:t>Min</w:t>
            </w:r>
            <w:r w:rsidRPr="005C106F">
              <w:rPr>
                <w:rFonts w:ascii="Arial" w:hAnsi="Arial" w:cs="Arial"/>
                <w:sz w:val="20"/>
                <w:szCs w:val="20"/>
              </w:rPr>
              <w:t> </w:t>
            </w:r>
          </w:p>
        </w:tc>
      </w:tr>
      <w:tr w:rsidR="00B57AD7" w:rsidRPr="005C106F" w14:paraId="483B93E4" w14:textId="77777777" w:rsidTr="00546008">
        <w:trPr>
          <w:trHeight w:val="300"/>
        </w:trPr>
        <w:tc>
          <w:tcPr>
            <w:tcW w:w="3255" w:type="dxa"/>
            <w:tcBorders>
              <w:top w:val="nil"/>
              <w:left w:val="single" w:sz="6" w:space="0" w:color="000000"/>
              <w:bottom w:val="single" w:sz="6" w:space="0" w:color="000000"/>
              <w:right w:val="nil"/>
            </w:tcBorders>
            <w:shd w:val="clear" w:color="auto" w:fill="auto"/>
            <w:hideMark/>
          </w:tcPr>
          <w:p w14:paraId="22142EE9" w14:textId="77777777" w:rsidR="00B57AD7" w:rsidRPr="005C106F" w:rsidRDefault="00B57AD7" w:rsidP="00546008">
            <w:pPr>
              <w:jc w:val="left"/>
              <w:textAlignment w:val="baseline"/>
            </w:pPr>
            <w:r w:rsidRPr="005C106F">
              <w:rPr>
                <w:rFonts w:ascii="Arial" w:hAnsi="Arial" w:cs="Arial"/>
                <w:sz w:val="20"/>
                <w:szCs w:val="20"/>
                <w:lang w:val="sr-Latn-RS"/>
              </w:rPr>
              <w:t>Sila otvaranja-jačina spoja gornje i donje strane posle pranja na 40ºC</w:t>
            </w:r>
            <w:r w:rsidRPr="005C106F">
              <w:rPr>
                <w:rFonts w:ascii="Arial" w:hAnsi="Arial" w:cs="Arial"/>
                <w:sz w:val="20"/>
                <w:szCs w:val="20"/>
              </w:rPr>
              <w:t> </w:t>
            </w:r>
          </w:p>
        </w:tc>
        <w:tc>
          <w:tcPr>
            <w:tcW w:w="3030" w:type="dxa"/>
            <w:tcBorders>
              <w:top w:val="nil"/>
              <w:left w:val="single" w:sz="6" w:space="0" w:color="000000"/>
              <w:bottom w:val="single" w:sz="6" w:space="0" w:color="000000"/>
              <w:right w:val="nil"/>
            </w:tcBorders>
            <w:shd w:val="clear" w:color="auto" w:fill="auto"/>
            <w:hideMark/>
          </w:tcPr>
          <w:p w14:paraId="7B58529E" w14:textId="77777777" w:rsidR="00B57AD7" w:rsidRPr="005C106F" w:rsidRDefault="00B57AD7" w:rsidP="00546008">
            <w:pPr>
              <w:textAlignment w:val="baseline"/>
            </w:pPr>
            <w:r w:rsidRPr="005C106F">
              <w:rPr>
                <w:rFonts w:ascii="Arial" w:hAnsi="Arial" w:cs="Arial"/>
                <w:sz w:val="20"/>
                <w:szCs w:val="20"/>
                <w:lang w:val="sr-Latn-RS"/>
              </w:rPr>
              <w:t>SRPS EN 12242:2008</w:t>
            </w:r>
            <w:r w:rsidRPr="005C106F">
              <w:rPr>
                <w:rFonts w:ascii="Arial" w:hAnsi="Arial" w:cs="Arial"/>
                <w:sz w:val="20"/>
                <w:szCs w:val="20"/>
              </w:rPr>
              <w:t> </w:t>
            </w:r>
          </w:p>
        </w:tc>
        <w:tc>
          <w:tcPr>
            <w:tcW w:w="2055" w:type="dxa"/>
            <w:tcBorders>
              <w:top w:val="nil"/>
              <w:left w:val="single" w:sz="6" w:space="0" w:color="000000"/>
              <w:bottom w:val="single" w:sz="6" w:space="0" w:color="000000"/>
              <w:right w:val="nil"/>
            </w:tcBorders>
            <w:shd w:val="clear" w:color="auto" w:fill="auto"/>
            <w:hideMark/>
          </w:tcPr>
          <w:p w14:paraId="06667D86" w14:textId="77777777" w:rsidR="00B57AD7" w:rsidRPr="005C106F" w:rsidRDefault="00B57AD7" w:rsidP="00546008">
            <w:pPr>
              <w:jc w:val="left"/>
              <w:textAlignment w:val="baseline"/>
            </w:pPr>
            <w:r w:rsidRPr="005C106F">
              <w:rPr>
                <w:rFonts w:ascii="Arial" w:hAnsi="Arial" w:cs="Arial"/>
                <w:sz w:val="20"/>
                <w:szCs w:val="20"/>
                <w:lang w:val="sr-Latn-RS"/>
              </w:rPr>
              <w:t>4/2.5 N/cm</w:t>
            </w:r>
            <w:r w:rsidRPr="005C106F">
              <w:rPr>
                <w:rFonts w:ascii="Arial" w:hAnsi="Arial" w:cs="Arial"/>
                <w:sz w:val="20"/>
                <w:szCs w:val="20"/>
              </w:rPr>
              <w:t> </w:t>
            </w:r>
          </w:p>
        </w:tc>
        <w:tc>
          <w:tcPr>
            <w:tcW w:w="2362" w:type="dxa"/>
            <w:tcBorders>
              <w:top w:val="nil"/>
              <w:left w:val="single" w:sz="6" w:space="0" w:color="000000"/>
              <w:bottom w:val="single" w:sz="6" w:space="0" w:color="000000"/>
              <w:right w:val="single" w:sz="6" w:space="0" w:color="000000"/>
            </w:tcBorders>
            <w:shd w:val="clear" w:color="auto" w:fill="auto"/>
            <w:hideMark/>
          </w:tcPr>
          <w:p w14:paraId="24EA368D" w14:textId="77777777" w:rsidR="00B57AD7" w:rsidRPr="005C106F" w:rsidRDefault="00B57AD7" w:rsidP="00546008">
            <w:pPr>
              <w:jc w:val="left"/>
              <w:textAlignment w:val="baseline"/>
            </w:pPr>
            <w:r w:rsidRPr="005C106F">
              <w:rPr>
                <w:rFonts w:ascii="Arial" w:hAnsi="Arial" w:cs="Arial"/>
                <w:sz w:val="20"/>
                <w:szCs w:val="20"/>
                <w:lang w:val="sr-Latn-RS"/>
              </w:rPr>
              <w:t>Min</w:t>
            </w:r>
            <w:r w:rsidRPr="005C106F">
              <w:rPr>
                <w:rFonts w:ascii="Arial" w:hAnsi="Arial" w:cs="Arial"/>
                <w:sz w:val="20"/>
                <w:szCs w:val="20"/>
              </w:rPr>
              <w:t> </w:t>
            </w:r>
          </w:p>
        </w:tc>
      </w:tr>
      <w:tr w:rsidR="00B57AD7" w:rsidRPr="005C106F" w14:paraId="5695FFFB" w14:textId="77777777" w:rsidTr="00546008">
        <w:trPr>
          <w:trHeight w:val="300"/>
        </w:trPr>
        <w:tc>
          <w:tcPr>
            <w:tcW w:w="10702" w:type="dxa"/>
            <w:gridSpan w:val="4"/>
            <w:tcBorders>
              <w:top w:val="nil"/>
              <w:left w:val="single" w:sz="6" w:space="0" w:color="000000"/>
              <w:bottom w:val="single" w:sz="6" w:space="0" w:color="000000"/>
              <w:right w:val="single" w:sz="6" w:space="0" w:color="000000"/>
            </w:tcBorders>
            <w:shd w:val="clear" w:color="auto" w:fill="auto"/>
            <w:hideMark/>
          </w:tcPr>
          <w:p w14:paraId="30A57569" w14:textId="77777777" w:rsidR="00B57AD7" w:rsidRPr="005C106F" w:rsidRDefault="00B57AD7" w:rsidP="00546008">
            <w:pPr>
              <w:jc w:val="left"/>
              <w:textAlignment w:val="baseline"/>
            </w:pPr>
            <w:r w:rsidRPr="005C106F">
              <w:rPr>
                <w:rFonts w:ascii="Arial" w:hAnsi="Arial" w:cs="Arial"/>
                <w:sz w:val="20"/>
                <w:szCs w:val="20"/>
                <w:lang w:val="sr-Latn-RS"/>
              </w:rPr>
              <w:t>Opis:  Otporna na 50 ciklusa pranja.</w:t>
            </w:r>
            <w:r w:rsidRPr="005C106F">
              <w:rPr>
                <w:rFonts w:ascii="Arial" w:hAnsi="Arial" w:cs="Arial"/>
                <w:sz w:val="20"/>
                <w:szCs w:val="20"/>
              </w:rPr>
              <w:t> </w:t>
            </w:r>
          </w:p>
        </w:tc>
      </w:tr>
    </w:tbl>
    <w:p w14:paraId="538A1AEC" w14:textId="77777777" w:rsidR="00B57AD7" w:rsidRPr="005C106F" w:rsidRDefault="00B57AD7" w:rsidP="00B57AD7">
      <w:pPr>
        <w:tabs>
          <w:tab w:val="left" w:pos="3675"/>
          <w:tab w:val="center" w:pos="5443"/>
        </w:tabs>
        <w:jc w:val="left"/>
        <w:textAlignment w:val="baseline"/>
        <w:rPr>
          <w:rFonts w:ascii="Segoe UI" w:hAnsi="Segoe UI" w:cs="Segoe UI"/>
          <w:sz w:val="18"/>
          <w:szCs w:val="18"/>
        </w:rPr>
      </w:pPr>
      <w:r>
        <w:rPr>
          <w:rFonts w:ascii="Arial" w:hAnsi="Arial" w:cs="Arial"/>
          <w:sz w:val="20"/>
          <w:szCs w:val="20"/>
        </w:rPr>
        <w:tab/>
      </w:r>
      <w:r>
        <w:rPr>
          <w:rFonts w:ascii="Arial" w:hAnsi="Arial" w:cs="Arial"/>
          <w:sz w:val="20"/>
          <w:szCs w:val="20"/>
        </w:rPr>
        <w:tab/>
      </w:r>
      <w:r w:rsidRPr="005C106F">
        <w:rPr>
          <w:rFonts w:ascii="Arial" w:hAnsi="Arial" w:cs="Arial"/>
          <w:sz w:val="20"/>
          <w:szCs w:val="20"/>
        </w:rPr>
        <w:t> </w:t>
      </w:r>
    </w:p>
    <w:p w14:paraId="7437A84C" w14:textId="77777777" w:rsidR="00B57AD7" w:rsidRPr="005C106F" w:rsidRDefault="00B57AD7" w:rsidP="00B57AD7">
      <w:pPr>
        <w:jc w:val="left"/>
        <w:textAlignment w:val="baseline"/>
        <w:rPr>
          <w:rFonts w:ascii="Segoe UI" w:hAnsi="Segoe UI" w:cs="Segoe UI"/>
          <w:sz w:val="18"/>
          <w:szCs w:val="18"/>
        </w:rPr>
      </w:pPr>
      <w:r>
        <w:rPr>
          <w:rFonts w:ascii="Arial" w:hAnsi="Arial" w:cs="Arial"/>
          <w:b/>
          <w:bCs/>
          <w:sz w:val="20"/>
          <w:szCs w:val="20"/>
          <w:lang w:val="sr-Latn-RS"/>
        </w:rPr>
        <w:t>3.3. Reflektujuća traka</w:t>
      </w:r>
      <w:r w:rsidRPr="005C106F">
        <w:rPr>
          <w:rFonts w:ascii="Arial" w:hAnsi="Arial" w:cs="Arial"/>
          <w:b/>
          <w:bCs/>
          <w:sz w:val="20"/>
          <w:szCs w:val="20"/>
          <w:lang w:val="sr-Latn-RS"/>
        </w:rPr>
        <w:t>, boja siva</w:t>
      </w:r>
      <w:r w:rsidRPr="005C106F">
        <w:rPr>
          <w:rFonts w:ascii="Arial" w:hAnsi="Arial" w:cs="Arial"/>
          <w:sz w:val="20"/>
          <w:szCs w:val="20"/>
        </w:rPr>
        <w:t> </w:t>
      </w:r>
    </w:p>
    <w:p w14:paraId="16406047"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3030"/>
        <w:gridCol w:w="2205"/>
        <w:gridCol w:w="2505"/>
      </w:tblGrid>
      <w:tr w:rsidR="00B57AD7" w:rsidRPr="005C106F" w14:paraId="56A91C58" w14:textId="77777777" w:rsidTr="00546008">
        <w:trPr>
          <w:trHeight w:val="300"/>
        </w:trPr>
        <w:tc>
          <w:tcPr>
            <w:tcW w:w="2490" w:type="dxa"/>
            <w:tcBorders>
              <w:top w:val="single" w:sz="6" w:space="0" w:color="000000"/>
              <w:left w:val="single" w:sz="6" w:space="0" w:color="000000"/>
              <w:bottom w:val="single" w:sz="6" w:space="0" w:color="000000"/>
              <w:right w:val="nil"/>
            </w:tcBorders>
            <w:shd w:val="clear" w:color="auto" w:fill="auto"/>
            <w:hideMark/>
          </w:tcPr>
          <w:p w14:paraId="3EBA303A" w14:textId="77777777" w:rsidR="00B57AD7" w:rsidRPr="005C106F" w:rsidRDefault="00B57AD7" w:rsidP="00546008">
            <w:pPr>
              <w:textAlignment w:val="baseline"/>
            </w:pPr>
            <w:r w:rsidRPr="005C106F">
              <w:rPr>
                <w:rFonts w:ascii="Arial" w:hAnsi="Arial" w:cs="Arial"/>
                <w:b/>
                <w:bCs/>
                <w:sz w:val="20"/>
                <w:szCs w:val="20"/>
                <w:lang w:val="sr-Latn-RS"/>
              </w:rPr>
              <w:t>Elementi ispitivanja</w:t>
            </w:r>
            <w:r w:rsidRPr="005C106F">
              <w:rPr>
                <w:rFonts w:ascii="Arial" w:hAnsi="Arial" w:cs="Arial"/>
                <w:sz w:val="20"/>
                <w:szCs w:val="20"/>
              </w:rPr>
              <w:t> </w:t>
            </w:r>
          </w:p>
        </w:tc>
        <w:tc>
          <w:tcPr>
            <w:tcW w:w="3030" w:type="dxa"/>
            <w:tcBorders>
              <w:top w:val="single" w:sz="6" w:space="0" w:color="000000"/>
              <w:left w:val="single" w:sz="6" w:space="0" w:color="000000"/>
              <w:bottom w:val="single" w:sz="6" w:space="0" w:color="000000"/>
              <w:right w:val="nil"/>
            </w:tcBorders>
            <w:shd w:val="clear" w:color="auto" w:fill="auto"/>
            <w:hideMark/>
          </w:tcPr>
          <w:p w14:paraId="07D8EFE6" w14:textId="77777777" w:rsidR="00B57AD7" w:rsidRPr="005C106F" w:rsidRDefault="00B57AD7" w:rsidP="00546008">
            <w:pPr>
              <w:textAlignment w:val="baseline"/>
            </w:pPr>
            <w:r w:rsidRPr="005C106F">
              <w:rPr>
                <w:rFonts w:ascii="Arial" w:hAnsi="Arial" w:cs="Arial"/>
                <w:b/>
                <w:bCs/>
                <w:sz w:val="20"/>
                <w:szCs w:val="20"/>
                <w:lang w:val="sr-Latn-RS"/>
              </w:rPr>
              <w:t>Metode ispitivanja</w:t>
            </w:r>
            <w:r w:rsidRPr="005C106F">
              <w:rPr>
                <w:rFonts w:ascii="Arial" w:hAnsi="Arial" w:cs="Arial"/>
                <w:sz w:val="20"/>
                <w:szCs w:val="20"/>
              </w:rPr>
              <w:t> </w:t>
            </w:r>
          </w:p>
        </w:tc>
        <w:tc>
          <w:tcPr>
            <w:tcW w:w="2205" w:type="dxa"/>
            <w:tcBorders>
              <w:top w:val="single" w:sz="6" w:space="0" w:color="000000"/>
              <w:left w:val="single" w:sz="6" w:space="0" w:color="000000"/>
              <w:bottom w:val="single" w:sz="6" w:space="0" w:color="000000"/>
              <w:right w:val="nil"/>
            </w:tcBorders>
            <w:shd w:val="clear" w:color="auto" w:fill="auto"/>
            <w:hideMark/>
          </w:tcPr>
          <w:p w14:paraId="28780154" w14:textId="77777777" w:rsidR="00B57AD7" w:rsidRPr="005C106F" w:rsidRDefault="00B57AD7" w:rsidP="00546008">
            <w:pPr>
              <w:textAlignment w:val="baseline"/>
            </w:pPr>
            <w:r w:rsidRPr="005C106F">
              <w:rPr>
                <w:rFonts w:ascii="Arial" w:hAnsi="Arial" w:cs="Arial"/>
                <w:b/>
                <w:bCs/>
                <w:sz w:val="20"/>
                <w:szCs w:val="20"/>
                <w:lang w:val="sr-Latn-RS"/>
              </w:rPr>
              <w:t>Zahtevane vrednosti</w:t>
            </w:r>
            <w:r w:rsidRPr="005C106F">
              <w:rPr>
                <w:rFonts w:ascii="Arial" w:hAnsi="Arial" w:cs="Arial"/>
                <w:sz w:val="20"/>
                <w:szCs w:val="20"/>
              </w:rPr>
              <w:t> </w:t>
            </w:r>
          </w:p>
        </w:tc>
        <w:tc>
          <w:tcPr>
            <w:tcW w:w="2490" w:type="dxa"/>
            <w:tcBorders>
              <w:top w:val="single" w:sz="6" w:space="0" w:color="000000"/>
              <w:left w:val="single" w:sz="6" w:space="0" w:color="000000"/>
              <w:bottom w:val="single" w:sz="6" w:space="0" w:color="000000"/>
              <w:right w:val="single" w:sz="6" w:space="0" w:color="000000"/>
            </w:tcBorders>
            <w:shd w:val="clear" w:color="auto" w:fill="auto"/>
            <w:hideMark/>
          </w:tcPr>
          <w:p w14:paraId="1ED7C4E4" w14:textId="77777777" w:rsidR="00B57AD7" w:rsidRPr="005C106F" w:rsidRDefault="00B57AD7" w:rsidP="00546008">
            <w:pPr>
              <w:textAlignment w:val="baseline"/>
            </w:pPr>
            <w:r w:rsidRPr="005C106F">
              <w:rPr>
                <w:rFonts w:ascii="Arial" w:hAnsi="Arial" w:cs="Arial"/>
                <w:b/>
                <w:bCs/>
                <w:sz w:val="20"/>
                <w:szCs w:val="20"/>
                <w:lang w:val="sr-Latn-RS"/>
              </w:rPr>
              <w:t>Dozvoljena odstupanja</w:t>
            </w:r>
            <w:r w:rsidRPr="005C106F">
              <w:rPr>
                <w:rFonts w:ascii="Arial" w:hAnsi="Arial" w:cs="Arial"/>
                <w:sz w:val="20"/>
                <w:szCs w:val="20"/>
              </w:rPr>
              <w:t> </w:t>
            </w:r>
          </w:p>
        </w:tc>
      </w:tr>
      <w:tr w:rsidR="00B57AD7" w:rsidRPr="005C106F" w14:paraId="6968C488" w14:textId="77777777" w:rsidTr="00546008">
        <w:trPr>
          <w:trHeight w:val="300"/>
        </w:trPr>
        <w:tc>
          <w:tcPr>
            <w:tcW w:w="2490" w:type="dxa"/>
            <w:tcBorders>
              <w:top w:val="nil"/>
              <w:left w:val="single" w:sz="6" w:space="0" w:color="000000"/>
              <w:bottom w:val="single" w:sz="6" w:space="0" w:color="000000"/>
              <w:right w:val="nil"/>
            </w:tcBorders>
            <w:shd w:val="clear" w:color="auto" w:fill="auto"/>
            <w:hideMark/>
          </w:tcPr>
          <w:p w14:paraId="30B13AAE" w14:textId="77777777" w:rsidR="00B57AD7" w:rsidRPr="005C106F" w:rsidRDefault="00B57AD7" w:rsidP="00546008">
            <w:pPr>
              <w:jc w:val="left"/>
              <w:textAlignment w:val="baseline"/>
            </w:pPr>
            <w:r w:rsidRPr="005C106F">
              <w:rPr>
                <w:rFonts w:ascii="Arial" w:hAnsi="Arial" w:cs="Arial"/>
                <w:sz w:val="20"/>
                <w:szCs w:val="20"/>
                <w:lang w:val="sr-Latn-RS"/>
              </w:rPr>
              <w:t xml:space="preserve">Postojanost </w:t>
            </w:r>
            <w:proofErr w:type="spellStart"/>
            <w:r w:rsidRPr="005C106F">
              <w:rPr>
                <w:rFonts w:ascii="Arial" w:hAnsi="Arial" w:cs="Arial"/>
                <w:sz w:val="20"/>
                <w:szCs w:val="20"/>
                <w:lang w:val="sr-Latn-RS"/>
              </w:rPr>
              <w:t>obojenja</w:t>
            </w:r>
            <w:proofErr w:type="spellEnd"/>
            <w:r w:rsidRPr="005C106F">
              <w:rPr>
                <w:rFonts w:ascii="Arial" w:hAnsi="Arial" w:cs="Arial"/>
                <w:sz w:val="20"/>
                <w:szCs w:val="20"/>
              </w:rPr>
              <w:t> </w:t>
            </w:r>
          </w:p>
          <w:p w14:paraId="1A24EF78" w14:textId="77777777" w:rsidR="00B57AD7" w:rsidRPr="005C106F" w:rsidRDefault="00B57AD7" w:rsidP="00546008">
            <w:pPr>
              <w:jc w:val="left"/>
              <w:textAlignment w:val="baseline"/>
            </w:pPr>
            <w:r w:rsidRPr="005C106F">
              <w:rPr>
                <w:rFonts w:ascii="Arial" w:hAnsi="Arial" w:cs="Arial"/>
                <w:sz w:val="20"/>
                <w:szCs w:val="20"/>
              </w:rPr>
              <w:t> </w:t>
            </w:r>
          </w:p>
          <w:p w14:paraId="1603824C" w14:textId="77777777" w:rsidR="00B57AD7" w:rsidRPr="005C106F" w:rsidRDefault="00B57AD7" w:rsidP="00546008">
            <w:pPr>
              <w:jc w:val="left"/>
              <w:textAlignment w:val="baseline"/>
            </w:pPr>
            <w:r w:rsidRPr="005C106F">
              <w:rPr>
                <w:rFonts w:ascii="Arial" w:hAnsi="Arial" w:cs="Arial"/>
                <w:sz w:val="20"/>
                <w:szCs w:val="20"/>
                <w:lang w:val="sr-Latn-RS"/>
              </w:rPr>
              <w:t>pranje na 40°C</w:t>
            </w:r>
            <w:r w:rsidRPr="005C106F">
              <w:rPr>
                <w:rFonts w:ascii="Arial" w:hAnsi="Arial" w:cs="Arial"/>
                <w:sz w:val="20"/>
                <w:szCs w:val="20"/>
              </w:rPr>
              <w:t> </w:t>
            </w:r>
          </w:p>
          <w:p w14:paraId="1FAA5DD3" w14:textId="77777777" w:rsidR="00B57AD7" w:rsidRPr="005C106F" w:rsidRDefault="00B57AD7" w:rsidP="00546008">
            <w:pPr>
              <w:jc w:val="left"/>
              <w:textAlignment w:val="baseline"/>
            </w:pPr>
            <w:r w:rsidRPr="005C106F">
              <w:rPr>
                <w:rFonts w:ascii="Arial" w:hAnsi="Arial" w:cs="Arial"/>
                <w:sz w:val="20"/>
                <w:szCs w:val="20"/>
                <w:lang w:val="sr-Latn-RS"/>
              </w:rPr>
              <w:t>hemijsko čišćenje</w:t>
            </w:r>
            <w:r w:rsidRPr="005C106F">
              <w:rPr>
                <w:rFonts w:ascii="Arial" w:hAnsi="Arial" w:cs="Arial"/>
                <w:sz w:val="20"/>
                <w:szCs w:val="20"/>
              </w:rPr>
              <w:t> </w:t>
            </w:r>
          </w:p>
          <w:p w14:paraId="65DE34AD" w14:textId="77777777" w:rsidR="00B57AD7" w:rsidRPr="005C106F" w:rsidRDefault="00B57AD7" w:rsidP="00546008">
            <w:pPr>
              <w:jc w:val="left"/>
              <w:textAlignment w:val="baseline"/>
            </w:pPr>
            <w:r w:rsidRPr="005C106F">
              <w:rPr>
                <w:rFonts w:ascii="Arial" w:hAnsi="Arial" w:cs="Arial"/>
                <w:sz w:val="20"/>
                <w:szCs w:val="20"/>
                <w:lang w:val="sr-Latn-RS"/>
              </w:rPr>
              <w:t>pranje na 40°C na 50 ciklusa</w:t>
            </w:r>
            <w:r w:rsidRPr="005C106F">
              <w:rPr>
                <w:rFonts w:ascii="Arial" w:hAnsi="Arial" w:cs="Arial"/>
                <w:sz w:val="20"/>
                <w:szCs w:val="20"/>
              </w:rPr>
              <w:t> </w:t>
            </w:r>
          </w:p>
        </w:tc>
        <w:tc>
          <w:tcPr>
            <w:tcW w:w="3030" w:type="dxa"/>
            <w:tcBorders>
              <w:top w:val="nil"/>
              <w:left w:val="single" w:sz="6" w:space="0" w:color="000000"/>
              <w:bottom w:val="single" w:sz="6" w:space="0" w:color="000000"/>
              <w:right w:val="nil"/>
            </w:tcBorders>
            <w:shd w:val="clear" w:color="auto" w:fill="auto"/>
            <w:hideMark/>
          </w:tcPr>
          <w:p w14:paraId="1897C690" w14:textId="77777777" w:rsidR="00B57AD7" w:rsidRPr="005C106F" w:rsidRDefault="00B57AD7" w:rsidP="00546008">
            <w:pPr>
              <w:textAlignment w:val="baseline"/>
            </w:pPr>
            <w:r w:rsidRPr="005C106F">
              <w:rPr>
                <w:rFonts w:ascii="Arial" w:hAnsi="Arial" w:cs="Arial"/>
                <w:sz w:val="20"/>
                <w:szCs w:val="20"/>
              </w:rPr>
              <w:t> </w:t>
            </w:r>
          </w:p>
          <w:p w14:paraId="11A94381" w14:textId="77777777" w:rsidR="00B57AD7" w:rsidRPr="005C106F" w:rsidRDefault="00B57AD7" w:rsidP="00546008">
            <w:pPr>
              <w:textAlignment w:val="baseline"/>
            </w:pPr>
            <w:r w:rsidRPr="005C106F">
              <w:rPr>
                <w:rFonts w:ascii="Arial" w:hAnsi="Arial" w:cs="Arial"/>
                <w:sz w:val="20"/>
                <w:szCs w:val="20"/>
              </w:rPr>
              <w:t> </w:t>
            </w:r>
          </w:p>
          <w:p w14:paraId="258F6064" w14:textId="77777777" w:rsidR="00B57AD7" w:rsidRPr="005C106F" w:rsidRDefault="00B57AD7" w:rsidP="00546008">
            <w:pPr>
              <w:textAlignment w:val="baseline"/>
            </w:pPr>
            <w:r w:rsidRPr="005C106F">
              <w:rPr>
                <w:rFonts w:ascii="Arial" w:hAnsi="Arial" w:cs="Arial"/>
                <w:sz w:val="20"/>
                <w:szCs w:val="20"/>
                <w:lang w:val="sr-Latn-RS"/>
              </w:rPr>
              <w:t>SRPS EN ISO  105-C08:2012</w:t>
            </w:r>
            <w:r w:rsidRPr="005C106F">
              <w:rPr>
                <w:rFonts w:ascii="Arial" w:hAnsi="Arial" w:cs="Arial"/>
                <w:sz w:val="20"/>
                <w:szCs w:val="20"/>
              </w:rPr>
              <w:t> </w:t>
            </w:r>
          </w:p>
          <w:p w14:paraId="08719C78" w14:textId="77777777" w:rsidR="00B57AD7" w:rsidRPr="005C106F" w:rsidRDefault="00B57AD7" w:rsidP="00546008">
            <w:pPr>
              <w:textAlignment w:val="baseline"/>
            </w:pPr>
            <w:r w:rsidRPr="005C106F">
              <w:rPr>
                <w:rFonts w:ascii="Arial" w:hAnsi="Arial" w:cs="Arial"/>
                <w:sz w:val="20"/>
                <w:szCs w:val="20"/>
                <w:lang w:val="sr-Latn-RS"/>
              </w:rPr>
              <w:t>SRPS EN ISO  105-D01:2012</w:t>
            </w:r>
            <w:r w:rsidRPr="005C106F">
              <w:rPr>
                <w:rFonts w:ascii="Arial" w:hAnsi="Arial" w:cs="Arial"/>
                <w:sz w:val="20"/>
                <w:szCs w:val="20"/>
              </w:rPr>
              <w:t> </w:t>
            </w:r>
          </w:p>
          <w:p w14:paraId="098C6DA8" w14:textId="77777777" w:rsidR="00B57AD7" w:rsidRPr="005C106F" w:rsidRDefault="00B57AD7" w:rsidP="00546008">
            <w:pPr>
              <w:textAlignment w:val="baseline"/>
            </w:pPr>
            <w:r w:rsidRPr="005C106F">
              <w:rPr>
                <w:rFonts w:ascii="Arial" w:hAnsi="Arial" w:cs="Arial"/>
                <w:sz w:val="20"/>
                <w:szCs w:val="20"/>
                <w:lang w:val="sr-Latn-RS"/>
              </w:rPr>
              <w:t>SRPS EN ISO  105-C08:2012</w:t>
            </w:r>
            <w:r w:rsidRPr="005C106F">
              <w:rPr>
                <w:rFonts w:ascii="Arial" w:hAnsi="Arial" w:cs="Arial"/>
                <w:sz w:val="20"/>
                <w:szCs w:val="20"/>
              </w:rPr>
              <w:t> </w:t>
            </w:r>
          </w:p>
          <w:p w14:paraId="6B577323" w14:textId="77777777" w:rsidR="00B57AD7" w:rsidRPr="005C106F" w:rsidRDefault="00B57AD7" w:rsidP="00546008">
            <w:pPr>
              <w:textAlignment w:val="baseline"/>
            </w:pPr>
            <w:r w:rsidRPr="005C106F">
              <w:rPr>
                <w:rFonts w:ascii="Arial" w:hAnsi="Arial" w:cs="Arial"/>
                <w:sz w:val="20"/>
                <w:szCs w:val="20"/>
              </w:rPr>
              <w:t> </w:t>
            </w:r>
          </w:p>
        </w:tc>
        <w:tc>
          <w:tcPr>
            <w:tcW w:w="2205" w:type="dxa"/>
            <w:tcBorders>
              <w:top w:val="nil"/>
              <w:left w:val="single" w:sz="6" w:space="0" w:color="000000"/>
              <w:bottom w:val="single" w:sz="6" w:space="0" w:color="000000"/>
              <w:right w:val="nil"/>
            </w:tcBorders>
            <w:shd w:val="clear" w:color="auto" w:fill="auto"/>
            <w:hideMark/>
          </w:tcPr>
          <w:p w14:paraId="14E8ECE5" w14:textId="77777777" w:rsidR="00B57AD7" w:rsidRPr="005C106F" w:rsidRDefault="00B57AD7" w:rsidP="00546008">
            <w:pPr>
              <w:textAlignment w:val="baseline"/>
            </w:pPr>
            <w:r w:rsidRPr="005C106F">
              <w:rPr>
                <w:rFonts w:ascii="Arial" w:hAnsi="Arial" w:cs="Arial"/>
                <w:sz w:val="20"/>
                <w:szCs w:val="20"/>
              </w:rPr>
              <w:t> </w:t>
            </w:r>
          </w:p>
          <w:p w14:paraId="46D4C550" w14:textId="77777777" w:rsidR="00B57AD7" w:rsidRPr="005C106F" w:rsidRDefault="00B57AD7" w:rsidP="00546008">
            <w:pPr>
              <w:textAlignment w:val="baseline"/>
            </w:pPr>
            <w:r w:rsidRPr="005C106F">
              <w:rPr>
                <w:rFonts w:ascii="Arial" w:hAnsi="Arial" w:cs="Arial"/>
                <w:sz w:val="20"/>
                <w:szCs w:val="20"/>
              </w:rPr>
              <w:t> </w:t>
            </w:r>
          </w:p>
          <w:p w14:paraId="6BA269C6" w14:textId="77777777" w:rsidR="00B57AD7" w:rsidRPr="005C106F" w:rsidRDefault="00B57AD7" w:rsidP="00546008">
            <w:pPr>
              <w:textAlignment w:val="baseline"/>
            </w:pPr>
            <w:r w:rsidRPr="005C106F">
              <w:rPr>
                <w:rFonts w:ascii="Arial" w:hAnsi="Arial" w:cs="Arial"/>
                <w:sz w:val="20"/>
                <w:szCs w:val="20"/>
                <w:lang w:val="sr-Latn-RS"/>
              </w:rPr>
              <w:t>4-5</w:t>
            </w:r>
            <w:r w:rsidRPr="005C106F">
              <w:rPr>
                <w:rFonts w:ascii="Arial" w:hAnsi="Arial" w:cs="Arial"/>
                <w:sz w:val="20"/>
                <w:szCs w:val="20"/>
              </w:rPr>
              <w:t> </w:t>
            </w:r>
          </w:p>
          <w:p w14:paraId="50C0B75B" w14:textId="77777777" w:rsidR="00B57AD7" w:rsidRPr="005C106F" w:rsidRDefault="00B57AD7" w:rsidP="00546008">
            <w:pPr>
              <w:textAlignment w:val="baseline"/>
            </w:pPr>
            <w:r w:rsidRPr="005C106F">
              <w:rPr>
                <w:rFonts w:ascii="Arial" w:hAnsi="Arial" w:cs="Arial"/>
                <w:sz w:val="20"/>
                <w:szCs w:val="20"/>
                <w:lang w:val="sr-Latn-RS"/>
              </w:rPr>
              <w:t>4-5</w:t>
            </w:r>
            <w:r w:rsidRPr="005C106F">
              <w:rPr>
                <w:rFonts w:ascii="Arial" w:hAnsi="Arial" w:cs="Arial"/>
                <w:sz w:val="20"/>
                <w:szCs w:val="20"/>
              </w:rPr>
              <w:t> </w:t>
            </w:r>
          </w:p>
          <w:p w14:paraId="0C470397" w14:textId="77777777" w:rsidR="00B57AD7" w:rsidRPr="005C106F" w:rsidRDefault="00B57AD7" w:rsidP="00546008">
            <w:pPr>
              <w:textAlignment w:val="baseline"/>
            </w:pPr>
            <w:r w:rsidRPr="005C106F">
              <w:rPr>
                <w:rFonts w:ascii="Arial" w:hAnsi="Arial" w:cs="Arial"/>
                <w:sz w:val="20"/>
                <w:szCs w:val="20"/>
                <w:lang w:val="sr-Latn-RS"/>
              </w:rPr>
              <w:t>4</w:t>
            </w:r>
            <w:r w:rsidRPr="005C106F">
              <w:rPr>
                <w:rFonts w:ascii="Arial" w:hAnsi="Arial" w:cs="Arial"/>
                <w:sz w:val="20"/>
                <w:szCs w:val="20"/>
              </w:rPr>
              <w:t> </w:t>
            </w:r>
          </w:p>
          <w:p w14:paraId="1B61700E" w14:textId="77777777" w:rsidR="00B57AD7" w:rsidRPr="005C106F" w:rsidRDefault="00B57AD7" w:rsidP="00546008">
            <w:pPr>
              <w:textAlignment w:val="baseline"/>
            </w:pPr>
            <w:r w:rsidRPr="005C106F">
              <w:rPr>
                <w:rFonts w:ascii="Arial" w:hAnsi="Arial" w:cs="Arial"/>
                <w:sz w:val="20"/>
                <w:szCs w:val="20"/>
              </w:rPr>
              <w:t> </w:t>
            </w:r>
          </w:p>
        </w:tc>
        <w:tc>
          <w:tcPr>
            <w:tcW w:w="2490" w:type="dxa"/>
            <w:tcBorders>
              <w:top w:val="nil"/>
              <w:left w:val="single" w:sz="6" w:space="0" w:color="000000"/>
              <w:bottom w:val="single" w:sz="6" w:space="0" w:color="000000"/>
              <w:right w:val="single" w:sz="6" w:space="0" w:color="000000"/>
            </w:tcBorders>
            <w:shd w:val="clear" w:color="auto" w:fill="auto"/>
            <w:hideMark/>
          </w:tcPr>
          <w:p w14:paraId="04148568" w14:textId="77777777" w:rsidR="00B57AD7" w:rsidRPr="005C106F" w:rsidRDefault="00B57AD7" w:rsidP="00546008">
            <w:pPr>
              <w:textAlignment w:val="baseline"/>
            </w:pPr>
            <w:r w:rsidRPr="005C106F">
              <w:rPr>
                <w:rFonts w:ascii="Arial" w:hAnsi="Arial" w:cs="Arial"/>
                <w:sz w:val="20"/>
                <w:szCs w:val="20"/>
              </w:rPr>
              <w:t> </w:t>
            </w:r>
          </w:p>
          <w:p w14:paraId="224EA2BA" w14:textId="77777777" w:rsidR="00B57AD7" w:rsidRPr="005C106F" w:rsidRDefault="00B57AD7" w:rsidP="00546008">
            <w:pPr>
              <w:textAlignment w:val="baseline"/>
            </w:pPr>
            <w:r w:rsidRPr="005C106F">
              <w:rPr>
                <w:rFonts w:ascii="Arial" w:hAnsi="Arial" w:cs="Arial"/>
                <w:sz w:val="20"/>
                <w:szCs w:val="20"/>
              </w:rPr>
              <w:t> </w:t>
            </w:r>
          </w:p>
          <w:p w14:paraId="3DC57909" w14:textId="77777777" w:rsidR="00B57AD7" w:rsidRPr="005C106F" w:rsidRDefault="00B57AD7" w:rsidP="00546008">
            <w:pPr>
              <w:textAlignment w:val="baseline"/>
            </w:pPr>
            <w:r w:rsidRPr="005C106F">
              <w:rPr>
                <w:rFonts w:ascii="Arial" w:hAnsi="Arial" w:cs="Arial"/>
                <w:sz w:val="20"/>
                <w:szCs w:val="20"/>
                <w:lang w:val="sr-Latn-RS"/>
              </w:rPr>
              <w:t>min</w:t>
            </w:r>
            <w:r w:rsidRPr="005C106F">
              <w:rPr>
                <w:rFonts w:ascii="Arial" w:hAnsi="Arial" w:cs="Arial"/>
                <w:sz w:val="20"/>
                <w:szCs w:val="20"/>
              </w:rPr>
              <w:t> </w:t>
            </w:r>
          </w:p>
          <w:p w14:paraId="5BC12256" w14:textId="77777777" w:rsidR="00B57AD7" w:rsidRPr="005C106F" w:rsidRDefault="00B57AD7" w:rsidP="00546008">
            <w:pPr>
              <w:textAlignment w:val="baseline"/>
            </w:pPr>
            <w:r w:rsidRPr="005C106F">
              <w:rPr>
                <w:rFonts w:ascii="Arial" w:hAnsi="Arial" w:cs="Arial"/>
                <w:sz w:val="20"/>
                <w:szCs w:val="20"/>
                <w:lang w:val="sr-Latn-RS"/>
              </w:rPr>
              <w:t>min</w:t>
            </w:r>
            <w:r w:rsidRPr="005C106F">
              <w:rPr>
                <w:rFonts w:ascii="Arial" w:hAnsi="Arial" w:cs="Arial"/>
                <w:sz w:val="20"/>
                <w:szCs w:val="20"/>
              </w:rPr>
              <w:t> </w:t>
            </w:r>
          </w:p>
          <w:p w14:paraId="1B4F35CE" w14:textId="77777777" w:rsidR="00B57AD7" w:rsidRPr="005C106F" w:rsidRDefault="00B57AD7" w:rsidP="00546008">
            <w:pPr>
              <w:textAlignment w:val="baseline"/>
            </w:pPr>
            <w:r w:rsidRPr="005C106F">
              <w:rPr>
                <w:rFonts w:ascii="Arial" w:hAnsi="Arial" w:cs="Arial"/>
                <w:sz w:val="20"/>
                <w:szCs w:val="20"/>
                <w:lang w:val="sr-Latn-RS"/>
              </w:rPr>
              <w:t>min</w:t>
            </w:r>
            <w:r w:rsidRPr="005C106F">
              <w:rPr>
                <w:rFonts w:ascii="Arial" w:hAnsi="Arial" w:cs="Arial"/>
                <w:sz w:val="20"/>
                <w:szCs w:val="20"/>
              </w:rPr>
              <w:t> </w:t>
            </w:r>
          </w:p>
          <w:p w14:paraId="48CFDD47" w14:textId="77777777" w:rsidR="00B57AD7" w:rsidRPr="005C106F" w:rsidRDefault="00B57AD7" w:rsidP="00546008">
            <w:pPr>
              <w:textAlignment w:val="baseline"/>
            </w:pPr>
            <w:r w:rsidRPr="005C106F">
              <w:rPr>
                <w:rFonts w:ascii="Arial" w:hAnsi="Arial" w:cs="Arial"/>
                <w:sz w:val="20"/>
                <w:szCs w:val="20"/>
              </w:rPr>
              <w:t> </w:t>
            </w:r>
          </w:p>
        </w:tc>
      </w:tr>
      <w:tr w:rsidR="00B57AD7" w:rsidRPr="005C106F" w14:paraId="3394E72A" w14:textId="77777777" w:rsidTr="00546008">
        <w:trPr>
          <w:trHeight w:val="300"/>
        </w:trPr>
        <w:tc>
          <w:tcPr>
            <w:tcW w:w="10230" w:type="dxa"/>
            <w:gridSpan w:val="4"/>
            <w:tcBorders>
              <w:top w:val="nil"/>
              <w:left w:val="single" w:sz="6" w:space="0" w:color="000000"/>
              <w:bottom w:val="single" w:sz="6" w:space="0" w:color="000000"/>
              <w:right w:val="single" w:sz="6" w:space="0" w:color="000000"/>
            </w:tcBorders>
            <w:shd w:val="clear" w:color="auto" w:fill="auto"/>
            <w:hideMark/>
          </w:tcPr>
          <w:p w14:paraId="73488A24" w14:textId="77777777" w:rsidR="00B57AD7" w:rsidRPr="005C106F" w:rsidRDefault="00B57AD7" w:rsidP="00546008">
            <w:pPr>
              <w:jc w:val="left"/>
              <w:textAlignment w:val="baseline"/>
            </w:pPr>
            <w:r w:rsidRPr="005C106F">
              <w:rPr>
                <w:rFonts w:ascii="Arial" w:hAnsi="Arial" w:cs="Arial"/>
                <w:sz w:val="20"/>
                <w:szCs w:val="20"/>
                <w:lang w:val="sr-Latn-RS"/>
              </w:rPr>
              <w:t>Opis : Prilikom 50 ciklusa pranja  ne dolazi do raslojavanja/deformacije </w:t>
            </w:r>
            <w:r w:rsidRPr="005C106F">
              <w:rPr>
                <w:rFonts w:ascii="Arial" w:hAnsi="Arial" w:cs="Arial"/>
                <w:sz w:val="20"/>
                <w:szCs w:val="20"/>
              </w:rPr>
              <w:t> </w:t>
            </w:r>
          </w:p>
          <w:p w14:paraId="40E88721" w14:textId="77777777" w:rsidR="00B57AD7" w:rsidRPr="005C106F" w:rsidRDefault="00B57AD7" w:rsidP="00546008">
            <w:pPr>
              <w:jc w:val="left"/>
              <w:textAlignment w:val="baseline"/>
            </w:pPr>
            <w:r w:rsidRPr="005C106F">
              <w:rPr>
                <w:rFonts w:ascii="Arial" w:hAnsi="Arial" w:cs="Arial"/>
                <w:sz w:val="20"/>
                <w:szCs w:val="20"/>
                <w:lang w:val="sr-Latn-RS"/>
              </w:rPr>
              <w:t>          Potrebno je da je izrađena u skladu sa EN ISO 2047</w:t>
            </w:r>
            <w:r w:rsidRPr="005C106F">
              <w:rPr>
                <w:rFonts w:ascii="Arial" w:hAnsi="Arial" w:cs="Arial"/>
                <w:sz w:val="20"/>
                <w:szCs w:val="20"/>
              </w:rPr>
              <w:t> </w:t>
            </w:r>
          </w:p>
        </w:tc>
      </w:tr>
    </w:tbl>
    <w:p w14:paraId="7274F87E" w14:textId="77777777" w:rsidR="00B57AD7" w:rsidRPr="005C106F" w:rsidRDefault="00B57AD7" w:rsidP="00B57AD7">
      <w:pPr>
        <w:jc w:val="both"/>
        <w:textAlignment w:val="baseline"/>
        <w:rPr>
          <w:rFonts w:ascii="Segoe UI" w:hAnsi="Segoe UI" w:cs="Segoe UI"/>
          <w:sz w:val="18"/>
          <w:szCs w:val="18"/>
        </w:rPr>
      </w:pPr>
      <w:r w:rsidRPr="005C106F">
        <w:rPr>
          <w:rFonts w:ascii="Cambria" w:hAnsi="Cambria" w:cs="Segoe UI"/>
          <w:sz w:val="22"/>
          <w:szCs w:val="22"/>
        </w:rPr>
        <w:t> </w:t>
      </w:r>
    </w:p>
    <w:p w14:paraId="0C6DE97F"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p w14:paraId="6FA35A04" w14:textId="77777777" w:rsidR="00B57AD7" w:rsidRPr="005C106F" w:rsidRDefault="00B57AD7" w:rsidP="00B57AD7">
      <w:pPr>
        <w:jc w:val="left"/>
        <w:textAlignment w:val="baseline"/>
        <w:rPr>
          <w:rFonts w:ascii="Segoe UI" w:hAnsi="Segoe UI" w:cs="Segoe UI"/>
          <w:sz w:val="18"/>
          <w:szCs w:val="18"/>
        </w:rPr>
      </w:pPr>
      <w:r>
        <w:rPr>
          <w:rFonts w:ascii="Arial" w:hAnsi="Arial" w:cs="Arial"/>
          <w:b/>
          <w:bCs/>
          <w:sz w:val="20"/>
          <w:szCs w:val="20"/>
          <w:lang w:val="sr-Latn-RS"/>
        </w:rPr>
        <w:t>3</w:t>
      </w:r>
      <w:r w:rsidRPr="00224112">
        <w:rPr>
          <w:rFonts w:ascii="Arial" w:hAnsi="Arial" w:cs="Arial"/>
          <w:b/>
          <w:bCs/>
          <w:sz w:val="20"/>
          <w:szCs w:val="20"/>
          <w:lang w:val="sr-Latn-RS"/>
        </w:rPr>
        <w:t>.</w:t>
      </w:r>
      <w:r>
        <w:rPr>
          <w:rFonts w:ascii="Arial" w:hAnsi="Arial" w:cs="Arial"/>
          <w:b/>
          <w:bCs/>
          <w:sz w:val="20"/>
          <w:szCs w:val="20"/>
          <w:lang w:val="sr-Latn-RS"/>
        </w:rPr>
        <w:t>4</w:t>
      </w:r>
      <w:r w:rsidRPr="00224112">
        <w:rPr>
          <w:rFonts w:ascii="Arial" w:hAnsi="Arial" w:cs="Arial"/>
          <w:b/>
          <w:bCs/>
          <w:sz w:val="20"/>
          <w:szCs w:val="20"/>
          <w:lang w:val="sr-Latn-RS"/>
        </w:rPr>
        <w:t>.</w:t>
      </w:r>
      <w:r>
        <w:rPr>
          <w:rFonts w:ascii="Arial" w:hAnsi="Arial" w:cs="Arial"/>
          <w:b/>
          <w:bCs/>
          <w:sz w:val="20"/>
          <w:szCs w:val="20"/>
          <w:lang w:val="sr-Latn-RS"/>
        </w:rPr>
        <w:t xml:space="preserve"> </w:t>
      </w:r>
      <w:r w:rsidRPr="00224112">
        <w:rPr>
          <w:rFonts w:ascii="Arial" w:hAnsi="Arial" w:cs="Arial"/>
          <w:b/>
          <w:bCs/>
          <w:sz w:val="20"/>
          <w:szCs w:val="20"/>
          <w:lang w:val="sr-Latn-RS"/>
        </w:rPr>
        <w:t>Drikeri,</w:t>
      </w:r>
      <w:r w:rsidRPr="00224112">
        <w:rPr>
          <w:rFonts w:ascii="Arial" w:hAnsi="Arial" w:cs="Arial"/>
          <w:b/>
          <w:bCs/>
          <w:color w:val="000000"/>
          <w:sz w:val="20"/>
          <w:szCs w:val="20"/>
          <w:lang w:val="sr-Latn-RS"/>
        </w:rPr>
        <w:t xml:space="preserve"> boja crvena – </w:t>
      </w:r>
      <w:r>
        <w:rPr>
          <w:rFonts w:ascii="Arial" w:hAnsi="Arial" w:cs="Arial"/>
          <w:b/>
          <w:bCs/>
          <w:color w:val="000000"/>
          <w:sz w:val="20"/>
          <w:szCs w:val="20"/>
          <w:lang w:val="sr-Latn-RS"/>
        </w:rPr>
        <w:t>pantalone</w:t>
      </w:r>
      <w:r w:rsidRPr="005C106F">
        <w:rPr>
          <w:rFonts w:ascii="Arial" w:hAnsi="Arial" w:cs="Arial"/>
          <w:color w:val="000000"/>
          <w:sz w:val="20"/>
          <w:szCs w:val="20"/>
        </w:rPr>
        <w:t> </w:t>
      </w:r>
    </w:p>
    <w:p w14:paraId="68C14416"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2490"/>
        <w:gridCol w:w="2490"/>
        <w:gridCol w:w="2505"/>
      </w:tblGrid>
      <w:tr w:rsidR="00B57AD7" w:rsidRPr="005C106F" w14:paraId="5CF7BFBA" w14:textId="77777777" w:rsidTr="00546008">
        <w:trPr>
          <w:trHeight w:val="300"/>
        </w:trPr>
        <w:tc>
          <w:tcPr>
            <w:tcW w:w="2490" w:type="dxa"/>
            <w:tcBorders>
              <w:top w:val="single" w:sz="6" w:space="0" w:color="000000"/>
              <w:left w:val="single" w:sz="6" w:space="0" w:color="000000"/>
              <w:bottom w:val="single" w:sz="6" w:space="0" w:color="000000"/>
              <w:right w:val="nil"/>
            </w:tcBorders>
            <w:shd w:val="clear" w:color="auto" w:fill="auto"/>
            <w:hideMark/>
          </w:tcPr>
          <w:p w14:paraId="595DEAEA" w14:textId="77777777" w:rsidR="00B57AD7" w:rsidRPr="005C106F" w:rsidRDefault="00B57AD7" w:rsidP="00546008">
            <w:pPr>
              <w:textAlignment w:val="baseline"/>
            </w:pPr>
            <w:r w:rsidRPr="005C106F">
              <w:rPr>
                <w:rFonts w:ascii="Arial" w:hAnsi="Arial" w:cs="Arial"/>
                <w:b/>
                <w:bCs/>
                <w:sz w:val="20"/>
                <w:szCs w:val="20"/>
                <w:lang w:val="sr-Latn-RS"/>
              </w:rPr>
              <w:t>Elementi ispitivanja</w:t>
            </w:r>
            <w:r w:rsidRPr="005C106F">
              <w:rPr>
                <w:rFonts w:ascii="Arial" w:hAnsi="Arial" w:cs="Arial"/>
                <w:sz w:val="20"/>
                <w:szCs w:val="20"/>
              </w:rPr>
              <w:t> </w:t>
            </w:r>
          </w:p>
        </w:tc>
        <w:tc>
          <w:tcPr>
            <w:tcW w:w="2490" w:type="dxa"/>
            <w:tcBorders>
              <w:top w:val="single" w:sz="6" w:space="0" w:color="000000"/>
              <w:left w:val="single" w:sz="6" w:space="0" w:color="000000"/>
              <w:bottom w:val="single" w:sz="6" w:space="0" w:color="000000"/>
              <w:right w:val="nil"/>
            </w:tcBorders>
            <w:shd w:val="clear" w:color="auto" w:fill="auto"/>
            <w:hideMark/>
          </w:tcPr>
          <w:p w14:paraId="0309F492" w14:textId="77777777" w:rsidR="00B57AD7" w:rsidRPr="005C106F" w:rsidRDefault="00B57AD7" w:rsidP="00546008">
            <w:pPr>
              <w:textAlignment w:val="baseline"/>
            </w:pPr>
            <w:r w:rsidRPr="005C106F">
              <w:rPr>
                <w:rFonts w:ascii="Arial" w:hAnsi="Arial" w:cs="Arial"/>
                <w:b/>
                <w:bCs/>
                <w:sz w:val="20"/>
                <w:szCs w:val="20"/>
                <w:lang w:val="sr-Latn-RS"/>
              </w:rPr>
              <w:t>Metode ispitivanja</w:t>
            </w:r>
            <w:r w:rsidRPr="005C106F">
              <w:rPr>
                <w:rFonts w:ascii="Arial" w:hAnsi="Arial" w:cs="Arial"/>
                <w:sz w:val="20"/>
                <w:szCs w:val="20"/>
              </w:rPr>
              <w:t> </w:t>
            </w:r>
          </w:p>
        </w:tc>
        <w:tc>
          <w:tcPr>
            <w:tcW w:w="2490" w:type="dxa"/>
            <w:tcBorders>
              <w:top w:val="single" w:sz="6" w:space="0" w:color="000000"/>
              <w:left w:val="single" w:sz="6" w:space="0" w:color="000000"/>
              <w:bottom w:val="single" w:sz="6" w:space="0" w:color="000000"/>
              <w:right w:val="nil"/>
            </w:tcBorders>
            <w:shd w:val="clear" w:color="auto" w:fill="auto"/>
            <w:hideMark/>
          </w:tcPr>
          <w:p w14:paraId="2FF8252F" w14:textId="77777777" w:rsidR="00B57AD7" w:rsidRPr="005C106F" w:rsidRDefault="00B57AD7" w:rsidP="00546008">
            <w:pPr>
              <w:textAlignment w:val="baseline"/>
            </w:pPr>
            <w:r w:rsidRPr="005C106F">
              <w:rPr>
                <w:rFonts w:ascii="Arial" w:hAnsi="Arial" w:cs="Arial"/>
                <w:b/>
                <w:bCs/>
                <w:sz w:val="20"/>
                <w:szCs w:val="20"/>
                <w:lang w:val="sr-Latn-RS"/>
              </w:rPr>
              <w:t>Zahtevane vrednosti</w:t>
            </w:r>
            <w:r w:rsidRPr="005C106F">
              <w:rPr>
                <w:rFonts w:ascii="Arial" w:hAnsi="Arial" w:cs="Arial"/>
                <w:sz w:val="20"/>
                <w:szCs w:val="20"/>
              </w:rPr>
              <w:t> </w:t>
            </w:r>
          </w:p>
        </w:tc>
        <w:tc>
          <w:tcPr>
            <w:tcW w:w="2505" w:type="dxa"/>
            <w:tcBorders>
              <w:top w:val="single" w:sz="6" w:space="0" w:color="000000"/>
              <w:left w:val="single" w:sz="6" w:space="0" w:color="000000"/>
              <w:bottom w:val="single" w:sz="6" w:space="0" w:color="000000"/>
              <w:right w:val="single" w:sz="6" w:space="0" w:color="000000"/>
            </w:tcBorders>
            <w:shd w:val="clear" w:color="auto" w:fill="auto"/>
            <w:hideMark/>
          </w:tcPr>
          <w:p w14:paraId="5DB752FE" w14:textId="77777777" w:rsidR="00B57AD7" w:rsidRPr="005C106F" w:rsidRDefault="00B57AD7" w:rsidP="00546008">
            <w:pPr>
              <w:textAlignment w:val="baseline"/>
            </w:pPr>
            <w:r w:rsidRPr="005C106F">
              <w:rPr>
                <w:rFonts w:ascii="Arial" w:hAnsi="Arial" w:cs="Arial"/>
                <w:b/>
                <w:bCs/>
                <w:sz w:val="20"/>
                <w:szCs w:val="20"/>
                <w:lang w:val="sr-Latn-RS"/>
              </w:rPr>
              <w:t>Dozvoljena odstupanja</w:t>
            </w:r>
            <w:r w:rsidRPr="005C106F">
              <w:rPr>
                <w:rFonts w:ascii="Arial" w:hAnsi="Arial" w:cs="Arial"/>
                <w:sz w:val="20"/>
                <w:szCs w:val="20"/>
              </w:rPr>
              <w:t> </w:t>
            </w:r>
          </w:p>
        </w:tc>
      </w:tr>
      <w:tr w:rsidR="00B57AD7" w:rsidRPr="005C106F" w14:paraId="7596624B" w14:textId="77777777" w:rsidTr="00546008">
        <w:trPr>
          <w:trHeight w:val="300"/>
        </w:trPr>
        <w:tc>
          <w:tcPr>
            <w:tcW w:w="2490" w:type="dxa"/>
            <w:tcBorders>
              <w:top w:val="nil"/>
              <w:left w:val="single" w:sz="6" w:space="0" w:color="000000"/>
              <w:bottom w:val="single" w:sz="6" w:space="0" w:color="000000"/>
              <w:right w:val="nil"/>
            </w:tcBorders>
            <w:shd w:val="clear" w:color="auto" w:fill="auto"/>
            <w:hideMark/>
          </w:tcPr>
          <w:p w14:paraId="27831A2A" w14:textId="77777777" w:rsidR="00B57AD7" w:rsidRPr="005C106F" w:rsidRDefault="00B57AD7" w:rsidP="00546008">
            <w:pPr>
              <w:jc w:val="left"/>
              <w:textAlignment w:val="baseline"/>
            </w:pPr>
            <w:r w:rsidRPr="005C106F">
              <w:rPr>
                <w:rFonts w:ascii="Arial" w:hAnsi="Arial" w:cs="Arial"/>
                <w:sz w:val="20"/>
                <w:szCs w:val="20"/>
                <w:lang w:val="sr-Latn-RS"/>
              </w:rPr>
              <w:t>Sila otvaranja</w:t>
            </w:r>
            <w:r w:rsidRPr="005C106F">
              <w:rPr>
                <w:rFonts w:ascii="Arial" w:hAnsi="Arial" w:cs="Arial"/>
                <w:sz w:val="20"/>
                <w:szCs w:val="20"/>
              </w:rPr>
              <w:t> </w:t>
            </w:r>
          </w:p>
        </w:tc>
        <w:tc>
          <w:tcPr>
            <w:tcW w:w="2490" w:type="dxa"/>
            <w:tcBorders>
              <w:top w:val="nil"/>
              <w:left w:val="single" w:sz="6" w:space="0" w:color="000000"/>
              <w:bottom w:val="single" w:sz="6" w:space="0" w:color="000000"/>
              <w:right w:val="nil"/>
            </w:tcBorders>
            <w:shd w:val="clear" w:color="auto" w:fill="auto"/>
            <w:hideMark/>
          </w:tcPr>
          <w:p w14:paraId="6B8F7DB2" w14:textId="77777777" w:rsidR="00B57AD7" w:rsidRPr="005C106F" w:rsidRDefault="00B57AD7" w:rsidP="00546008">
            <w:pPr>
              <w:jc w:val="left"/>
              <w:textAlignment w:val="baseline"/>
            </w:pPr>
            <w:r w:rsidRPr="005C106F">
              <w:rPr>
                <w:rFonts w:ascii="Arial" w:hAnsi="Arial" w:cs="Arial"/>
                <w:sz w:val="20"/>
                <w:szCs w:val="20"/>
              </w:rPr>
              <w:t> </w:t>
            </w:r>
          </w:p>
        </w:tc>
        <w:tc>
          <w:tcPr>
            <w:tcW w:w="2490" w:type="dxa"/>
            <w:tcBorders>
              <w:top w:val="nil"/>
              <w:left w:val="single" w:sz="6" w:space="0" w:color="000000"/>
              <w:bottom w:val="single" w:sz="6" w:space="0" w:color="000000"/>
              <w:right w:val="nil"/>
            </w:tcBorders>
            <w:shd w:val="clear" w:color="auto" w:fill="auto"/>
            <w:hideMark/>
          </w:tcPr>
          <w:p w14:paraId="7AD5F798" w14:textId="77777777" w:rsidR="00B57AD7" w:rsidRPr="005C106F" w:rsidRDefault="00B57AD7" w:rsidP="00546008">
            <w:pPr>
              <w:jc w:val="left"/>
              <w:textAlignment w:val="baseline"/>
            </w:pPr>
            <w:r w:rsidRPr="005C106F">
              <w:rPr>
                <w:rFonts w:ascii="Arial" w:hAnsi="Arial" w:cs="Arial"/>
                <w:sz w:val="20"/>
                <w:szCs w:val="20"/>
                <w:lang w:val="sr-Latn-RS"/>
              </w:rPr>
              <w:t>16 N</w:t>
            </w:r>
            <w:r w:rsidRPr="005C106F">
              <w:rPr>
                <w:rFonts w:ascii="Arial" w:hAnsi="Arial" w:cs="Arial"/>
                <w:sz w:val="20"/>
                <w:szCs w:val="20"/>
              </w:rPr>
              <w:t> </w:t>
            </w:r>
          </w:p>
        </w:tc>
        <w:tc>
          <w:tcPr>
            <w:tcW w:w="2505" w:type="dxa"/>
            <w:tcBorders>
              <w:top w:val="nil"/>
              <w:left w:val="single" w:sz="6" w:space="0" w:color="000000"/>
              <w:bottom w:val="single" w:sz="6" w:space="0" w:color="000000"/>
              <w:right w:val="single" w:sz="6" w:space="0" w:color="000000"/>
            </w:tcBorders>
            <w:shd w:val="clear" w:color="auto" w:fill="auto"/>
            <w:hideMark/>
          </w:tcPr>
          <w:p w14:paraId="7D886BA4" w14:textId="77777777" w:rsidR="00B57AD7" w:rsidRPr="005C106F" w:rsidRDefault="00B57AD7" w:rsidP="00546008">
            <w:pPr>
              <w:jc w:val="left"/>
              <w:textAlignment w:val="baseline"/>
            </w:pPr>
            <w:r w:rsidRPr="005C106F">
              <w:rPr>
                <w:rFonts w:ascii="Arial" w:hAnsi="Arial" w:cs="Arial"/>
                <w:sz w:val="20"/>
                <w:szCs w:val="20"/>
                <w:lang w:val="sr-Latn-RS"/>
              </w:rPr>
              <w:t>Min</w:t>
            </w:r>
            <w:r w:rsidRPr="005C106F">
              <w:rPr>
                <w:rFonts w:ascii="Arial" w:hAnsi="Arial" w:cs="Arial"/>
                <w:sz w:val="20"/>
                <w:szCs w:val="20"/>
              </w:rPr>
              <w:t> </w:t>
            </w:r>
          </w:p>
        </w:tc>
      </w:tr>
      <w:tr w:rsidR="00B57AD7" w:rsidRPr="005C106F" w14:paraId="026A33E9" w14:textId="77777777" w:rsidTr="00546008">
        <w:trPr>
          <w:trHeight w:val="300"/>
        </w:trPr>
        <w:tc>
          <w:tcPr>
            <w:tcW w:w="9975" w:type="dxa"/>
            <w:gridSpan w:val="4"/>
            <w:tcBorders>
              <w:top w:val="nil"/>
              <w:left w:val="single" w:sz="6" w:space="0" w:color="000000"/>
              <w:bottom w:val="single" w:sz="6" w:space="0" w:color="000000"/>
              <w:right w:val="single" w:sz="6" w:space="0" w:color="000000"/>
            </w:tcBorders>
            <w:shd w:val="clear" w:color="auto" w:fill="auto"/>
            <w:hideMark/>
          </w:tcPr>
          <w:p w14:paraId="2545D0DB" w14:textId="77777777" w:rsidR="00B57AD7" w:rsidRPr="005C106F" w:rsidRDefault="00B57AD7" w:rsidP="00546008">
            <w:pPr>
              <w:jc w:val="left"/>
              <w:textAlignment w:val="baseline"/>
            </w:pPr>
            <w:r w:rsidRPr="005C106F">
              <w:rPr>
                <w:rFonts w:ascii="Arial" w:hAnsi="Arial" w:cs="Arial"/>
                <w:sz w:val="20"/>
                <w:szCs w:val="20"/>
                <w:lang w:val="sr-Latn-RS"/>
              </w:rPr>
              <w:t xml:space="preserve">Opis: Drikeri su </w:t>
            </w:r>
            <w:proofErr w:type="spellStart"/>
            <w:r w:rsidRPr="005C106F">
              <w:rPr>
                <w:rFonts w:ascii="Arial" w:hAnsi="Arial" w:cs="Arial"/>
                <w:color w:val="000000"/>
                <w:sz w:val="20"/>
                <w:szCs w:val="20"/>
                <w:lang w:val="sr-Latn-RS"/>
              </w:rPr>
              <w:t>plastificirani</w:t>
            </w:r>
            <w:proofErr w:type="spellEnd"/>
            <w:r w:rsidRPr="005C106F">
              <w:rPr>
                <w:rFonts w:ascii="Arial" w:hAnsi="Arial" w:cs="Arial"/>
                <w:color w:val="000000"/>
                <w:sz w:val="20"/>
                <w:szCs w:val="20"/>
                <w:lang w:val="sr-Latn-RS"/>
              </w:rPr>
              <w:t>.</w:t>
            </w:r>
            <w:r w:rsidRPr="005C106F">
              <w:rPr>
                <w:rFonts w:ascii="Arial" w:hAnsi="Arial" w:cs="Arial"/>
                <w:sz w:val="20"/>
                <w:szCs w:val="20"/>
                <w:lang w:val="sr-Latn-RS"/>
              </w:rPr>
              <w:t xml:space="preserve"> Otporni na 50 ciklusa pranja na 40ºC.</w:t>
            </w:r>
            <w:r w:rsidRPr="005C106F">
              <w:rPr>
                <w:rFonts w:ascii="Arial" w:hAnsi="Arial" w:cs="Arial"/>
                <w:sz w:val="20"/>
                <w:szCs w:val="20"/>
              </w:rPr>
              <w:t> </w:t>
            </w:r>
          </w:p>
        </w:tc>
      </w:tr>
    </w:tbl>
    <w:p w14:paraId="3F5616A9" w14:textId="77777777" w:rsidR="00B57AD7" w:rsidRPr="005C106F" w:rsidRDefault="00B57AD7" w:rsidP="00B57AD7">
      <w:pPr>
        <w:jc w:val="both"/>
        <w:textAlignment w:val="baseline"/>
        <w:rPr>
          <w:rFonts w:ascii="Segoe UI" w:hAnsi="Segoe UI" w:cs="Segoe UI"/>
          <w:sz w:val="18"/>
          <w:szCs w:val="18"/>
        </w:rPr>
      </w:pPr>
      <w:r w:rsidRPr="005C106F">
        <w:rPr>
          <w:rFonts w:ascii="Cambria" w:hAnsi="Cambria" w:cs="Segoe UI"/>
          <w:sz w:val="22"/>
          <w:szCs w:val="22"/>
        </w:rPr>
        <w:t> </w:t>
      </w:r>
    </w:p>
    <w:p w14:paraId="64B020E5"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t> </w:t>
      </w:r>
    </w:p>
    <w:p w14:paraId="53EAD751" w14:textId="77777777" w:rsidR="00B57AD7" w:rsidRPr="005C106F" w:rsidRDefault="00B57AD7" w:rsidP="00B57AD7">
      <w:pPr>
        <w:jc w:val="left"/>
        <w:textAlignment w:val="baseline"/>
        <w:rPr>
          <w:rFonts w:ascii="Segoe UI" w:hAnsi="Segoe UI" w:cs="Segoe UI"/>
          <w:sz w:val="18"/>
          <w:szCs w:val="18"/>
        </w:rPr>
      </w:pPr>
      <w:r>
        <w:rPr>
          <w:rFonts w:ascii="Arial" w:hAnsi="Arial" w:cs="Arial"/>
          <w:b/>
          <w:bCs/>
          <w:sz w:val="20"/>
          <w:szCs w:val="20"/>
          <w:lang w:val="sr-Latn-RS"/>
        </w:rPr>
        <w:t>4</w:t>
      </w:r>
      <w:r w:rsidRPr="005C106F">
        <w:rPr>
          <w:rFonts w:ascii="Arial" w:hAnsi="Arial" w:cs="Arial"/>
          <w:b/>
          <w:bCs/>
          <w:sz w:val="20"/>
          <w:szCs w:val="20"/>
          <w:lang w:val="sr-Latn-RS"/>
        </w:rPr>
        <w:t>. Oznake</w:t>
      </w:r>
      <w:r w:rsidRPr="005C106F">
        <w:rPr>
          <w:rFonts w:ascii="Arial" w:hAnsi="Arial" w:cs="Arial"/>
          <w:sz w:val="20"/>
          <w:szCs w:val="20"/>
        </w:rPr>
        <w:t> </w:t>
      </w:r>
    </w:p>
    <w:p w14:paraId="73532E5E" w14:textId="77777777" w:rsidR="00B57AD7" w:rsidRPr="005C106F" w:rsidRDefault="00B57AD7" w:rsidP="00B57AD7">
      <w:pPr>
        <w:textAlignment w:val="baseline"/>
        <w:rPr>
          <w:rFonts w:ascii="Segoe UI" w:hAnsi="Segoe UI" w:cs="Segoe UI"/>
          <w:sz w:val="18"/>
          <w:szCs w:val="18"/>
        </w:rPr>
      </w:pPr>
      <w:r w:rsidRPr="005C106F">
        <w:rPr>
          <w:rFonts w:ascii="Arial" w:hAnsi="Arial" w:cs="Arial"/>
          <w:sz w:val="20"/>
          <w:szCs w:val="20"/>
        </w:rPr>
        <w:lastRenderedPageBreak/>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2"/>
        <w:gridCol w:w="2981"/>
        <w:gridCol w:w="2272"/>
        <w:gridCol w:w="2746"/>
      </w:tblGrid>
      <w:tr w:rsidR="00B57AD7" w:rsidRPr="005C106F" w14:paraId="5A76C5A2" w14:textId="77777777" w:rsidTr="00546008">
        <w:trPr>
          <w:trHeight w:val="300"/>
        </w:trPr>
        <w:tc>
          <w:tcPr>
            <w:tcW w:w="1321" w:type="pct"/>
            <w:tcBorders>
              <w:top w:val="single" w:sz="6" w:space="0" w:color="000000"/>
              <w:left w:val="single" w:sz="6" w:space="0" w:color="000000"/>
              <w:bottom w:val="single" w:sz="6" w:space="0" w:color="000000"/>
              <w:right w:val="nil"/>
            </w:tcBorders>
            <w:shd w:val="clear" w:color="auto" w:fill="auto"/>
            <w:hideMark/>
          </w:tcPr>
          <w:p w14:paraId="5926B439" w14:textId="77777777" w:rsidR="00B57AD7" w:rsidRPr="005C106F" w:rsidRDefault="00B57AD7" w:rsidP="00546008">
            <w:pPr>
              <w:jc w:val="left"/>
              <w:textAlignment w:val="baseline"/>
            </w:pPr>
            <w:r w:rsidRPr="005C106F">
              <w:rPr>
                <w:rFonts w:ascii="Arial" w:hAnsi="Arial" w:cs="Arial"/>
                <w:sz w:val="20"/>
                <w:szCs w:val="20"/>
                <w:lang w:val="sr-Latn-RS"/>
              </w:rPr>
              <w:t>Elementi ispitivanja</w:t>
            </w:r>
            <w:r w:rsidRPr="005C106F">
              <w:rPr>
                <w:rFonts w:ascii="Arial" w:hAnsi="Arial" w:cs="Arial"/>
                <w:sz w:val="20"/>
                <w:szCs w:val="20"/>
              </w:rPr>
              <w:t> </w:t>
            </w:r>
          </w:p>
        </w:tc>
        <w:tc>
          <w:tcPr>
            <w:tcW w:w="1371" w:type="pct"/>
            <w:tcBorders>
              <w:top w:val="single" w:sz="6" w:space="0" w:color="000000"/>
              <w:left w:val="single" w:sz="6" w:space="0" w:color="000000"/>
              <w:bottom w:val="single" w:sz="6" w:space="0" w:color="000000"/>
              <w:right w:val="nil"/>
            </w:tcBorders>
            <w:shd w:val="clear" w:color="auto" w:fill="auto"/>
            <w:hideMark/>
          </w:tcPr>
          <w:p w14:paraId="3CDCD416" w14:textId="77777777" w:rsidR="00B57AD7" w:rsidRPr="005C106F" w:rsidRDefault="00B57AD7" w:rsidP="00546008">
            <w:pPr>
              <w:jc w:val="left"/>
              <w:textAlignment w:val="baseline"/>
            </w:pPr>
            <w:r w:rsidRPr="005C106F">
              <w:rPr>
                <w:rFonts w:ascii="Arial" w:hAnsi="Arial" w:cs="Arial"/>
                <w:sz w:val="20"/>
                <w:szCs w:val="20"/>
                <w:lang w:val="sr-Latn-RS"/>
              </w:rPr>
              <w:t>Metode ispitivanja</w:t>
            </w:r>
            <w:r w:rsidRPr="005C106F">
              <w:rPr>
                <w:rFonts w:ascii="Arial" w:hAnsi="Arial" w:cs="Arial"/>
                <w:sz w:val="20"/>
                <w:szCs w:val="20"/>
              </w:rPr>
              <w:t> </w:t>
            </w:r>
          </w:p>
        </w:tc>
        <w:tc>
          <w:tcPr>
            <w:tcW w:w="1045" w:type="pct"/>
            <w:tcBorders>
              <w:top w:val="single" w:sz="6" w:space="0" w:color="000000"/>
              <w:left w:val="single" w:sz="6" w:space="0" w:color="000000"/>
              <w:bottom w:val="single" w:sz="6" w:space="0" w:color="000000"/>
              <w:right w:val="nil"/>
            </w:tcBorders>
            <w:shd w:val="clear" w:color="auto" w:fill="auto"/>
            <w:hideMark/>
          </w:tcPr>
          <w:p w14:paraId="7EC1209D" w14:textId="77777777" w:rsidR="00B57AD7" w:rsidRPr="005C106F" w:rsidRDefault="00B57AD7" w:rsidP="00546008">
            <w:pPr>
              <w:jc w:val="left"/>
              <w:textAlignment w:val="baseline"/>
            </w:pPr>
            <w:r w:rsidRPr="005C106F">
              <w:rPr>
                <w:rFonts w:ascii="Arial" w:hAnsi="Arial" w:cs="Arial"/>
                <w:sz w:val="20"/>
                <w:szCs w:val="20"/>
                <w:lang w:val="sr-Latn-RS"/>
              </w:rPr>
              <w:t>Zahtevane vrednosti</w:t>
            </w:r>
            <w:r w:rsidRPr="005C106F">
              <w:rPr>
                <w:rFonts w:ascii="Arial" w:hAnsi="Arial" w:cs="Arial"/>
                <w:sz w:val="20"/>
                <w:szCs w:val="20"/>
              </w:rPr>
              <w:t> </w:t>
            </w:r>
          </w:p>
        </w:tc>
        <w:tc>
          <w:tcPr>
            <w:tcW w:w="1263" w:type="pct"/>
            <w:tcBorders>
              <w:top w:val="single" w:sz="6" w:space="0" w:color="000000"/>
              <w:left w:val="single" w:sz="6" w:space="0" w:color="000000"/>
              <w:bottom w:val="single" w:sz="6" w:space="0" w:color="000000"/>
              <w:right w:val="single" w:sz="6" w:space="0" w:color="000000"/>
            </w:tcBorders>
            <w:shd w:val="clear" w:color="auto" w:fill="auto"/>
            <w:hideMark/>
          </w:tcPr>
          <w:p w14:paraId="520D11F5" w14:textId="77777777" w:rsidR="00B57AD7" w:rsidRPr="005C106F" w:rsidRDefault="00B57AD7" w:rsidP="00546008">
            <w:pPr>
              <w:jc w:val="left"/>
              <w:textAlignment w:val="baseline"/>
            </w:pPr>
            <w:r w:rsidRPr="005C106F">
              <w:rPr>
                <w:rFonts w:ascii="Arial" w:hAnsi="Arial" w:cs="Arial"/>
                <w:sz w:val="20"/>
                <w:szCs w:val="20"/>
                <w:lang w:val="sr-Latn-RS"/>
              </w:rPr>
              <w:t>Dozvoljena odstupanja</w:t>
            </w:r>
            <w:r w:rsidRPr="005C106F">
              <w:rPr>
                <w:rFonts w:ascii="Arial" w:hAnsi="Arial" w:cs="Arial"/>
                <w:sz w:val="20"/>
                <w:szCs w:val="20"/>
              </w:rPr>
              <w:t> </w:t>
            </w:r>
          </w:p>
        </w:tc>
      </w:tr>
      <w:tr w:rsidR="00B57AD7" w:rsidRPr="005C106F" w14:paraId="1B0F843F" w14:textId="77777777" w:rsidTr="00546008">
        <w:trPr>
          <w:trHeight w:val="300"/>
        </w:trPr>
        <w:tc>
          <w:tcPr>
            <w:tcW w:w="1321" w:type="pct"/>
            <w:tcBorders>
              <w:top w:val="nil"/>
              <w:left w:val="single" w:sz="6" w:space="0" w:color="000000"/>
              <w:bottom w:val="single" w:sz="6" w:space="0" w:color="000000"/>
              <w:right w:val="nil"/>
            </w:tcBorders>
            <w:shd w:val="clear" w:color="auto" w:fill="auto"/>
            <w:hideMark/>
          </w:tcPr>
          <w:p w14:paraId="1988CBB2" w14:textId="77777777" w:rsidR="00B57AD7" w:rsidRPr="005C106F" w:rsidRDefault="00B57AD7" w:rsidP="00546008">
            <w:pPr>
              <w:jc w:val="left"/>
              <w:textAlignment w:val="baseline"/>
            </w:pPr>
            <w:r w:rsidRPr="005C106F">
              <w:rPr>
                <w:rFonts w:ascii="Arial" w:hAnsi="Arial" w:cs="Arial"/>
                <w:sz w:val="20"/>
                <w:szCs w:val="20"/>
                <w:lang w:val="sr-Latn-RS"/>
              </w:rPr>
              <w:t>Sirovinski sastav</w:t>
            </w:r>
            <w:r w:rsidRPr="005C106F">
              <w:rPr>
                <w:rFonts w:ascii="Arial" w:hAnsi="Arial" w:cs="Arial"/>
                <w:sz w:val="20"/>
                <w:szCs w:val="20"/>
              </w:rPr>
              <w:t> </w:t>
            </w:r>
          </w:p>
        </w:tc>
        <w:tc>
          <w:tcPr>
            <w:tcW w:w="1371" w:type="pct"/>
            <w:tcBorders>
              <w:top w:val="nil"/>
              <w:left w:val="single" w:sz="6" w:space="0" w:color="000000"/>
              <w:bottom w:val="single" w:sz="6" w:space="0" w:color="000000"/>
              <w:right w:val="nil"/>
            </w:tcBorders>
            <w:shd w:val="clear" w:color="auto" w:fill="auto"/>
            <w:hideMark/>
          </w:tcPr>
          <w:p w14:paraId="2FFB1819" w14:textId="77777777" w:rsidR="00B57AD7" w:rsidRPr="005C106F" w:rsidRDefault="00B57AD7" w:rsidP="00546008">
            <w:pPr>
              <w:jc w:val="left"/>
              <w:textAlignment w:val="baseline"/>
            </w:pPr>
            <w:r w:rsidRPr="005C106F">
              <w:rPr>
                <w:rFonts w:ascii="Arial" w:hAnsi="Arial" w:cs="Arial"/>
                <w:sz w:val="20"/>
                <w:szCs w:val="20"/>
                <w:lang w:val="sr-Latn-RS"/>
              </w:rPr>
              <w:t>SRPS EN ISO 1833</w:t>
            </w:r>
            <w:r w:rsidRPr="005C106F">
              <w:rPr>
                <w:rFonts w:ascii="Arial" w:hAnsi="Arial" w:cs="Arial"/>
                <w:sz w:val="20"/>
                <w:szCs w:val="20"/>
              </w:rPr>
              <w:t> </w:t>
            </w:r>
          </w:p>
        </w:tc>
        <w:tc>
          <w:tcPr>
            <w:tcW w:w="1045" w:type="pct"/>
            <w:tcBorders>
              <w:top w:val="nil"/>
              <w:left w:val="single" w:sz="6" w:space="0" w:color="000000"/>
              <w:bottom w:val="single" w:sz="6" w:space="0" w:color="000000"/>
              <w:right w:val="nil"/>
            </w:tcBorders>
            <w:shd w:val="clear" w:color="auto" w:fill="auto"/>
            <w:hideMark/>
          </w:tcPr>
          <w:p w14:paraId="4ED845E8" w14:textId="77777777" w:rsidR="00B57AD7" w:rsidRPr="005C106F" w:rsidRDefault="00B57AD7" w:rsidP="00546008">
            <w:pPr>
              <w:jc w:val="left"/>
              <w:textAlignment w:val="baseline"/>
            </w:pPr>
            <w:r w:rsidRPr="005C106F">
              <w:rPr>
                <w:rFonts w:ascii="Arial" w:hAnsi="Arial" w:cs="Arial"/>
                <w:sz w:val="20"/>
                <w:szCs w:val="20"/>
                <w:lang w:val="sr-Latn-RS"/>
              </w:rPr>
              <w:t xml:space="preserve">100% </w:t>
            </w:r>
            <w:proofErr w:type="spellStart"/>
            <w:r w:rsidRPr="005C106F">
              <w:rPr>
                <w:rFonts w:ascii="Arial" w:hAnsi="Arial" w:cs="Arial"/>
                <w:sz w:val="20"/>
                <w:szCs w:val="20"/>
                <w:lang w:val="sr-Latn-RS"/>
              </w:rPr>
              <w:t>poliestar</w:t>
            </w:r>
            <w:proofErr w:type="spellEnd"/>
            <w:r w:rsidRPr="005C106F">
              <w:rPr>
                <w:rFonts w:ascii="Arial" w:hAnsi="Arial" w:cs="Arial"/>
                <w:sz w:val="20"/>
                <w:szCs w:val="20"/>
              </w:rPr>
              <w:t> </w:t>
            </w:r>
          </w:p>
        </w:tc>
        <w:tc>
          <w:tcPr>
            <w:tcW w:w="1263" w:type="pct"/>
            <w:tcBorders>
              <w:top w:val="nil"/>
              <w:left w:val="single" w:sz="6" w:space="0" w:color="000000"/>
              <w:bottom w:val="single" w:sz="6" w:space="0" w:color="000000"/>
              <w:right w:val="single" w:sz="6" w:space="0" w:color="000000"/>
            </w:tcBorders>
            <w:shd w:val="clear" w:color="auto" w:fill="auto"/>
            <w:hideMark/>
          </w:tcPr>
          <w:p w14:paraId="59FEB26A" w14:textId="77777777" w:rsidR="00B57AD7" w:rsidRPr="005C106F" w:rsidRDefault="00B57AD7" w:rsidP="00546008">
            <w:pPr>
              <w:jc w:val="left"/>
              <w:textAlignment w:val="baseline"/>
            </w:pPr>
            <w:r w:rsidRPr="005C106F">
              <w:rPr>
                <w:rFonts w:ascii="Arial" w:hAnsi="Arial" w:cs="Arial"/>
                <w:sz w:val="20"/>
                <w:szCs w:val="20"/>
              </w:rPr>
              <w:t> </w:t>
            </w:r>
          </w:p>
        </w:tc>
      </w:tr>
      <w:tr w:rsidR="00B57AD7" w:rsidRPr="005C106F" w14:paraId="3AAA38F1" w14:textId="77777777" w:rsidTr="00546008">
        <w:trPr>
          <w:trHeight w:val="300"/>
        </w:trPr>
        <w:tc>
          <w:tcPr>
            <w:tcW w:w="1321" w:type="pct"/>
            <w:tcBorders>
              <w:top w:val="nil"/>
              <w:left w:val="single" w:sz="6" w:space="0" w:color="000000"/>
              <w:bottom w:val="single" w:sz="6" w:space="0" w:color="000000"/>
              <w:right w:val="nil"/>
            </w:tcBorders>
            <w:shd w:val="clear" w:color="auto" w:fill="auto"/>
            <w:hideMark/>
          </w:tcPr>
          <w:p w14:paraId="3D512267" w14:textId="77777777" w:rsidR="00B57AD7" w:rsidRPr="005C106F" w:rsidRDefault="00B57AD7" w:rsidP="00546008">
            <w:pPr>
              <w:jc w:val="left"/>
              <w:textAlignment w:val="baseline"/>
            </w:pPr>
            <w:proofErr w:type="spellStart"/>
            <w:r w:rsidRPr="005C106F">
              <w:rPr>
                <w:rFonts w:ascii="Arial" w:hAnsi="Arial" w:cs="Arial"/>
                <w:sz w:val="20"/>
                <w:szCs w:val="20"/>
                <w:lang w:val="sr-Latn-RS"/>
              </w:rPr>
              <w:t>Prepletaj</w:t>
            </w:r>
            <w:proofErr w:type="spellEnd"/>
            <w:r w:rsidRPr="005C106F">
              <w:rPr>
                <w:rFonts w:ascii="Arial" w:hAnsi="Arial" w:cs="Arial"/>
                <w:sz w:val="20"/>
                <w:szCs w:val="20"/>
              </w:rPr>
              <w:t> </w:t>
            </w:r>
          </w:p>
        </w:tc>
        <w:tc>
          <w:tcPr>
            <w:tcW w:w="1371" w:type="pct"/>
            <w:tcBorders>
              <w:top w:val="nil"/>
              <w:left w:val="single" w:sz="6" w:space="0" w:color="000000"/>
              <w:bottom w:val="single" w:sz="6" w:space="0" w:color="000000"/>
              <w:right w:val="nil"/>
            </w:tcBorders>
            <w:shd w:val="clear" w:color="auto" w:fill="auto"/>
            <w:hideMark/>
          </w:tcPr>
          <w:p w14:paraId="6CA1A820" w14:textId="77777777" w:rsidR="00B57AD7" w:rsidRPr="005C106F" w:rsidRDefault="00B57AD7" w:rsidP="00546008">
            <w:pPr>
              <w:jc w:val="left"/>
              <w:textAlignment w:val="baseline"/>
            </w:pPr>
            <w:r w:rsidRPr="005C106F">
              <w:rPr>
                <w:rFonts w:ascii="Arial" w:hAnsi="Arial" w:cs="Arial"/>
                <w:sz w:val="20"/>
                <w:szCs w:val="20"/>
              </w:rPr>
              <w:t> </w:t>
            </w:r>
          </w:p>
        </w:tc>
        <w:tc>
          <w:tcPr>
            <w:tcW w:w="1045" w:type="pct"/>
            <w:tcBorders>
              <w:top w:val="nil"/>
              <w:left w:val="single" w:sz="6" w:space="0" w:color="000000"/>
              <w:bottom w:val="single" w:sz="6" w:space="0" w:color="000000"/>
              <w:right w:val="nil"/>
            </w:tcBorders>
            <w:shd w:val="clear" w:color="auto" w:fill="auto"/>
            <w:hideMark/>
          </w:tcPr>
          <w:p w14:paraId="10BBC43F" w14:textId="77777777" w:rsidR="00B57AD7" w:rsidRPr="005C106F" w:rsidRDefault="00B57AD7" w:rsidP="00546008">
            <w:pPr>
              <w:jc w:val="left"/>
              <w:textAlignment w:val="baseline"/>
            </w:pPr>
            <w:proofErr w:type="spellStart"/>
            <w:r w:rsidRPr="005C106F">
              <w:rPr>
                <w:rFonts w:ascii="Arial" w:hAnsi="Arial" w:cs="Arial"/>
                <w:sz w:val="20"/>
                <w:szCs w:val="20"/>
                <w:lang w:val="sr-Latn-RS"/>
              </w:rPr>
              <w:t>žakard</w:t>
            </w:r>
            <w:proofErr w:type="spellEnd"/>
            <w:r w:rsidRPr="005C106F">
              <w:rPr>
                <w:rFonts w:ascii="Arial" w:hAnsi="Arial" w:cs="Arial"/>
                <w:sz w:val="20"/>
                <w:szCs w:val="20"/>
              </w:rPr>
              <w:t> </w:t>
            </w:r>
          </w:p>
        </w:tc>
        <w:tc>
          <w:tcPr>
            <w:tcW w:w="1263" w:type="pct"/>
            <w:tcBorders>
              <w:top w:val="nil"/>
              <w:left w:val="single" w:sz="6" w:space="0" w:color="000000"/>
              <w:bottom w:val="single" w:sz="6" w:space="0" w:color="000000"/>
              <w:right w:val="single" w:sz="6" w:space="0" w:color="000000"/>
            </w:tcBorders>
            <w:shd w:val="clear" w:color="auto" w:fill="auto"/>
            <w:hideMark/>
          </w:tcPr>
          <w:p w14:paraId="0E6458AA" w14:textId="77777777" w:rsidR="00B57AD7" w:rsidRPr="005C106F" w:rsidRDefault="00B57AD7" w:rsidP="00546008">
            <w:pPr>
              <w:jc w:val="left"/>
              <w:textAlignment w:val="baseline"/>
            </w:pPr>
            <w:r w:rsidRPr="005C106F">
              <w:rPr>
                <w:rFonts w:ascii="Arial" w:hAnsi="Arial" w:cs="Arial"/>
                <w:sz w:val="20"/>
                <w:szCs w:val="20"/>
              </w:rPr>
              <w:t> </w:t>
            </w:r>
          </w:p>
        </w:tc>
      </w:tr>
      <w:tr w:rsidR="00B57AD7" w:rsidRPr="005C106F" w14:paraId="3F2ED3BA" w14:textId="77777777" w:rsidTr="00546008">
        <w:trPr>
          <w:trHeight w:val="300"/>
        </w:trPr>
        <w:tc>
          <w:tcPr>
            <w:tcW w:w="1321" w:type="pct"/>
            <w:tcBorders>
              <w:top w:val="nil"/>
              <w:left w:val="single" w:sz="6" w:space="0" w:color="000000"/>
              <w:bottom w:val="single" w:sz="6" w:space="0" w:color="000000"/>
              <w:right w:val="nil"/>
            </w:tcBorders>
            <w:shd w:val="clear" w:color="auto" w:fill="auto"/>
            <w:hideMark/>
          </w:tcPr>
          <w:p w14:paraId="2F573E75" w14:textId="77777777" w:rsidR="00B57AD7" w:rsidRPr="005C106F" w:rsidRDefault="00B57AD7" w:rsidP="00546008">
            <w:pPr>
              <w:jc w:val="left"/>
              <w:textAlignment w:val="baseline"/>
            </w:pPr>
            <w:r w:rsidRPr="005C106F">
              <w:rPr>
                <w:rFonts w:ascii="Arial" w:hAnsi="Arial" w:cs="Arial"/>
                <w:sz w:val="20"/>
                <w:szCs w:val="20"/>
                <w:lang w:val="sr-Latn-RS"/>
              </w:rPr>
              <w:t>Promena dimenzije pri pranju na 40°C</w:t>
            </w:r>
            <w:r w:rsidRPr="005C106F">
              <w:rPr>
                <w:rFonts w:ascii="Arial" w:hAnsi="Arial" w:cs="Arial"/>
                <w:sz w:val="20"/>
                <w:szCs w:val="20"/>
              </w:rPr>
              <w:t> </w:t>
            </w:r>
          </w:p>
        </w:tc>
        <w:tc>
          <w:tcPr>
            <w:tcW w:w="1371" w:type="pct"/>
            <w:tcBorders>
              <w:top w:val="nil"/>
              <w:left w:val="single" w:sz="6" w:space="0" w:color="000000"/>
              <w:bottom w:val="single" w:sz="6" w:space="0" w:color="000000"/>
              <w:right w:val="nil"/>
            </w:tcBorders>
            <w:shd w:val="clear" w:color="auto" w:fill="auto"/>
            <w:hideMark/>
          </w:tcPr>
          <w:p w14:paraId="4103DE3A" w14:textId="77777777" w:rsidR="00B57AD7" w:rsidRPr="005C106F" w:rsidRDefault="00B57AD7" w:rsidP="00546008">
            <w:pPr>
              <w:jc w:val="left"/>
              <w:textAlignment w:val="baseline"/>
            </w:pPr>
            <w:r w:rsidRPr="005C106F">
              <w:rPr>
                <w:rFonts w:ascii="Arial" w:hAnsi="Arial" w:cs="Arial"/>
                <w:sz w:val="20"/>
                <w:szCs w:val="20"/>
                <w:lang w:val="sr-Latn-RS"/>
              </w:rPr>
              <w:t>SRPS EN ISO 5077:2010</w:t>
            </w:r>
            <w:r w:rsidRPr="005C106F">
              <w:rPr>
                <w:rFonts w:ascii="Arial" w:hAnsi="Arial" w:cs="Arial"/>
                <w:sz w:val="20"/>
                <w:szCs w:val="20"/>
              </w:rPr>
              <w:t> </w:t>
            </w:r>
          </w:p>
        </w:tc>
        <w:tc>
          <w:tcPr>
            <w:tcW w:w="1045" w:type="pct"/>
            <w:tcBorders>
              <w:top w:val="nil"/>
              <w:left w:val="single" w:sz="6" w:space="0" w:color="000000"/>
              <w:bottom w:val="single" w:sz="6" w:space="0" w:color="000000"/>
              <w:right w:val="nil"/>
            </w:tcBorders>
            <w:shd w:val="clear" w:color="auto" w:fill="auto"/>
            <w:hideMark/>
          </w:tcPr>
          <w:p w14:paraId="4C713B19" w14:textId="77777777" w:rsidR="00B57AD7" w:rsidRPr="005C106F" w:rsidRDefault="00B57AD7" w:rsidP="00546008">
            <w:pPr>
              <w:textAlignment w:val="baseline"/>
            </w:pPr>
            <w:r w:rsidRPr="005C106F">
              <w:rPr>
                <w:rFonts w:ascii="Arial" w:hAnsi="Arial" w:cs="Arial"/>
                <w:sz w:val="20"/>
                <w:szCs w:val="20"/>
                <w:lang w:val="sr-Latn-RS"/>
              </w:rPr>
              <w:t>Ø</w:t>
            </w:r>
            <w:r w:rsidRPr="005C106F">
              <w:rPr>
                <w:rFonts w:ascii="Arial" w:hAnsi="Arial" w:cs="Arial"/>
                <w:sz w:val="20"/>
                <w:szCs w:val="20"/>
              </w:rPr>
              <w:t> </w:t>
            </w:r>
          </w:p>
          <w:p w14:paraId="2EF51ABB" w14:textId="77777777" w:rsidR="00B57AD7" w:rsidRPr="005C106F" w:rsidRDefault="00B57AD7" w:rsidP="00546008">
            <w:pPr>
              <w:textAlignment w:val="baseline"/>
            </w:pPr>
            <w:r w:rsidRPr="005C106F">
              <w:rPr>
                <w:rFonts w:ascii="Arial" w:hAnsi="Arial" w:cs="Arial"/>
                <w:sz w:val="20"/>
                <w:szCs w:val="20"/>
                <w:lang w:val="sr-Latn-RS"/>
              </w:rPr>
              <w:t>Ø</w:t>
            </w:r>
            <w:r w:rsidRPr="005C106F">
              <w:rPr>
                <w:rFonts w:ascii="Arial" w:hAnsi="Arial" w:cs="Arial"/>
                <w:sz w:val="20"/>
                <w:szCs w:val="20"/>
              </w:rPr>
              <w:t> </w:t>
            </w:r>
          </w:p>
        </w:tc>
        <w:tc>
          <w:tcPr>
            <w:tcW w:w="1263" w:type="pct"/>
            <w:tcBorders>
              <w:top w:val="nil"/>
              <w:left w:val="single" w:sz="6" w:space="0" w:color="000000"/>
              <w:bottom w:val="single" w:sz="6" w:space="0" w:color="000000"/>
              <w:right w:val="single" w:sz="6" w:space="0" w:color="000000"/>
            </w:tcBorders>
            <w:shd w:val="clear" w:color="auto" w:fill="auto"/>
            <w:hideMark/>
          </w:tcPr>
          <w:p w14:paraId="0C0F39F3" w14:textId="77777777" w:rsidR="00B57AD7" w:rsidRPr="005C106F" w:rsidRDefault="00B57AD7" w:rsidP="00546008">
            <w:pPr>
              <w:jc w:val="left"/>
              <w:textAlignment w:val="baseline"/>
            </w:pPr>
            <w:r w:rsidRPr="005C106F">
              <w:rPr>
                <w:rFonts w:ascii="Arial" w:hAnsi="Arial" w:cs="Arial"/>
                <w:sz w:val="20"/>
                <w:szCs w:val="20"/>
              </w:rPr>
              <w:t> </w:t>
            </w:r>
          </w:p>
        </w:tc>
      </w:tr>
      <w:tr w:rsidR="00B57AD7" w:rsidRPr="005C106F" w14:paraId="6538D580" w14:textId="77777777" w:rsidTr="00546008">
        <w:trPr>
          <w:trHeight w:val="300"/>
        </w:trPr>
        <w:tc>
          <w:tcPr>
            <w:tcW w:w="1321" w:type="pct"/>
            <w:tcBorders>
              <w:top w:val="nil"/>
              <w:left w:val="single" w:sz="6" w:space="0" w:color="000000"/>
              <w:bottom w:val="single" w:sz="6" w:space="0" w:color="000000"/>
              <w:right w:val="nil"/>
            </w:tcBorders>
            <w:shd w:val="clear" w:color="auto" w:fill="auto"/>
            <w:hideMark/>
          </w:tcPr>
          <w:p w14:paraId="027D661C" w14:textId="77777777" w:rsidR="00B57AD7" w:rsidRPr="005C106F" w:rsidRDefault="00B57AD7" w:rsidP="00546008">
            <w:pPr>
              <w:jc w:val="left"/>
              <w:textAlignment w:val="baseline"/>
            </w:pPr>
            <w:r w:rsidRPr="005C106F">
              <w:rPr>
                <w:rFonts w:ascii="Arial" w:hAnsi="Arial" w:cs="Arial"/>
                <w:sz w:val="20"/>
                <w:szCs w:val="20"/>
                <w:lang w:val="sr-Latn-RS"/>
              </w:rPr>
              <w:t xml:space="preserve">Postojanost </w:t>
            </w:r>
            <w:proofErr w:type="spellStart"/>
            <w:r w:rsidRPr="005C106F">
              <w:rPr>
                <w:rFonts w:ascii="Arial" w:hAnsi="Arial" w:cs="Arial"/>
                <w:sz w:val="20"/>
                <w:szCs w:val="20"/>
                <w:lang w:val="sr-Latn-RS"/>
              </w:rPr>
              <w:t>obojenja</w:t>
            </w:r>
            <w:proofErr w:type="spellEnd"/>
            <w:r w:rsidRPr="005C106F">
              <w:rPr>
                <w:rFonts w:ascii="Arial" w:hAnsi="Arial" w:cs="Arial"/>
                <w:sz w:val="20"/>
                <w:szCs w:val="20"/>
              </w:rPr>
              <w:t> </w:t>
            </w:r>
          </w:p>
          <w:p w14:paraId="1FC2E3FD" w14:textId="77777777" w:rsidR="00B57AD7" w:rsidRPr="005C106F" w:rsidRDefault="00B57AD7" w:rsidP="00546008">
            <w:pPr>
              <w:jc w:val="left"/>
              <w:textAlignment w:val="baseline"/>
            </w:pPr>
            <w:r w:rsidRPr="005C106F">
              <w:rPr>
                <w:rFonts w:ascii="Arial" w:hAnsi="Arial" w:cs="Arial"/>
                <w:sz w:val="20"/>
                <w:szCs w:val="20"/>
              </w:rPr>
              <w:t> </w:t>
            </w:r>
          </w:p>
          <w:p w14:paraId="12B13403" w14:textId="77777777" w:rsidR="00B57AD7" w:rsidRPr="005C106F" w:rsidRDefault="00B57AD7" w:rsidP="00546008">
            <w:pPr>
              <w:jc w:val="left"/>
              <w:textAlignment w:val="baseline"/>
            </w:pPr>
            <w:r w:rsidRPr="005C106F">
              <w:rPr>
                <w:rFonts w:ascii="Arial" w:hAnsi="Arial" w:cs="Arial"/>
                <w:sz w:val="20"/>
                <w:szCs w:val="20"/>
                <w:lang w:val="sr-Latn-RS"/>
              </w:rPr>
              <w:t>svetlost</w:t>
            </w:r>
            <w:r w:rsidRPr="005C106F">
              <w:rPr>
                <w:rFonts w:ascii="Arial" w:hAnsi="Arial" w:cs="Arial"/>
                <w:sz w:val="20"/>
                <w:szCs w:val="20"/>
              </w:rPr>
              <w:t> </w:t>
            </w:r>
          </w:p>
          <w:p w14:paraId="33250C11" w14:textId="77777777" w:rsidR="00B57AD7" w:rsidRPr="005C106F" w:rsidRDefault="00B57AD7" w:rsidP="00546008">
            <w:pPr>
              <w:jc w:val="left"/>
              <w:textAlignment w:val="baseline"/>
            </w:pPr>
            <w:r w:rsidRPr="005C106F">
              <w:rPr>
                <w:rFonts w:ascii="Arial" w:hAnsi="Arial" w:cs="Arial"/>
                <w:sz w:val="20"/>
                <w:szCs w:val="20"/>
                <w:lang w:val="sr-Latn-RS"/>
              </w:rPr>
              <w:t>pranje na 40°C</w:t>
            </w:r>
            <w:r w:rsidRPr="005C106F">
              <w:rPr>
                <w:rFonts w:ascii="Arial" w:hAnsi="Arial" w:cs="Arial"/>
                <w:sz w:val="20"/>
                <w:szCs w:val="20"/>
              </w:rPr>
              <w:t> </w:t>
            </w:r>
          </w:p>
          <w:p w14:paraId="2F4CABC3" w14:textId="77777777" w:rsidR="00B57AD7" w:rsidRPr="005C106F" w:rsidRDefault="00B57AD7" w:rsidP="00546008">
            <w:pPr>
              <w:jc w:val="left"/>
              <w:textAlignment w:val="baseline"/>
            </w:pPr>
            <w:r w:rsidRPr="005C106F">
              <w:rPr>
                <w:rFonts w:ascii="Arial" w:hAnsi="Arial" w:cs="Arial"/>
                <w:sz w:val="20"/>
                <w:szCs w:val="20"/>
                <w:lang w:val="sr-Latn-RS"/>
              </w:rPr>
              <w:t>hemijsko čišćenje</w:t>
            </w:r>
            <w:r w:rsidRPr="005C106F">
              <w:rPr>
                <w:rFonts w:ascii="Arial" w:hAnsi="Arial" w:cs="Arial"/>
                <w:sz w:val="20"/>
                <w:szCs w:val="20"/>
              </w:rPr>
              <w:t> </w:t>
            </w:r>
          </w:p>
          <w:p w14:paraId="2B662B89" w14:textId="77777777" w:rsidR="00B57AD7" w:rsidRPr="005C106F" w:rsidRDefault="00B57AD7" w:rsidP="00546008">
            <w:pPr>
              <w:jc w:val="left"/>
              <w:textAlignment w:val="baseline"/>
            </w:pPr>
            <w:r w:rsidRPr="005C106F">
              <w:rPr>
                <w:rFonts w:ascii="Arial" w:hAnsi="Arial" w:cs="Arial"/>
                <w:sz w:val="20"/>
                <w:szCs w:val="20"/>
                <w:lang w:val="sr-Latn-RS"/>
              </w:rPr>
              <w:t>otiranje(suvo/mokro)</w:t>
            </w:r>
            <w:r w:rsidRPr="005C106F">
              <w:rPr>
                <w:rFonts w:ascii="Arial" w:hAnsi="Arial" w:cs="Arial"/>
                <w:sz w:val="20"/>
                <w:szCs w:val="20"/>
              </w:rPr>
              <w:t> </w:t>
            </w:r>
          </w:p>
        </w:tc>
        <w:tc>
          <w:tcPr>
            <w:tcW w:w="1371" w:type="pct"/>
            <w:tcBorders>
              <w:top w:val="nil"/>
              <w:left w:val="single" w:sz="6" w:space="0" w:color="000000"/>
              <w:bottom w:val="single" w:sz="6" w:space="0" w:color="000000"/>
              <w:right w:val="nil"/>
            </w:tcBorders>
            <w:shd w:val="clear" w:color="auto" w:fill="auto"/>
            <w:hideMark/>
          </w:tcPr>
          <w:p w14:paraId="09A0FC7E" w14:textId="77777777" w:rsidR="00B57AD7" w:rsidRPr="005C106F" w:rsidRDefault="00B57AD7" w:rsidP="00546008">
            <w:pPr>
              <w:jc w:val="left"/>
              <w:textAlignment w:val="baseline"/>
            </w:pPr>
            <w:r w:rsidRPr="005C106F">
              <w:rPr>
                <w:rFonts w:ascii="Arial" w:hAnsi="Arial" w:cs="Arial"/>
                <w:sz w:val="20"/>
                <w:szCs w:val="20"/>
              </w:rPr>
              <w:t> </w:t>
            </w:r>
          </w:p>
          <w:p w14:paraId="00031976" w14:textId="77777777" w:rsidR="00B57AD7" w:rsidRPr="005C106F" w:rsidRDefault="00B57AD7" w:rsidP="00546008">
            <w:pPr>
              <w:jc w:val="left"/>
              <w:textAlignment w:val="baseline"/>
            </w:pPr>
            <w:r w:rsidRPr="005C106F">
              <w:rPr>
                <w:rFonts w:ascii="Arial" w:hAnsi="Arial" w:cs="Arial"/>
                <w:sz w:val="20"/>
                <w:szCs w:val="20"/>
              </w:rPr>
              <w:t> </w:t>
            </w:r>
          </w:p>
          <w:p w14:paraId="11F47360" w14:textId="77777777" w:rsidR="00B57AD7" w:rsidRPr="005C106F" w:rsidRDefault="00B57AD7" w:rsidP="00546008">
            <w:pPr>
              <w:jc w:val="left"/>
              <w:textAlignment w:val="baseline"/>
            </w:pPr>
            <w:r w:rsidRPr="005C106F">
              <w:rPr>
                <w:rFonts w:ascii="Arial" w:hAnsi="Arial" w:cs="Arial"/>
                <w:sz w:val="20"/>
                <w:szCs w:val="20"/>
                <w:lang w:val="sr-Latn-RS"/>
              </w:rPr>
              <w:t>SRPS EN ISO  105-B02:2015</w:t>
            </w:r>
            <w:r w:rsidRPr="005C106F">
              <w:rPr>
                <w:rFonts w:ascii="Arial" w:hAnsi="Arial" w:cs="Arial"/>
                <w:sz w:val="20"/>
                <w:szCs w:val="20"/>
              </w:rPr>
              <w:t> </w:t>
            </w:r>
          </w:p>
          <w:p w14:paraId="69FAE37E" w14:textId="77777777" w:rsidR="00B57AD7" w:rsidRPr="005C106F" w:rsidRDefault="00B57AD7" w:rsidP="00546008">
            <w:pPr>
              <w:jc w:val="left"/>
              <w:textAlignment w:val="baseline"/>
            </w:pPr>
            <w:r w:rsidRPr="005C106F">
              <w:rPr>
                <w:rFonts w:ascii="Arial" w:hAnsi="Arial" w:cs="Arial"/>
                <w:sz w:val="20"/>
                <w:szCs w:val="20"/>
                <w:lang w:val="sr-Latn-RS"/>
              </w:rPr>
              <w:t>SRPS EN ISO  105-C08:2012</w:t>
            </w:r>
            <w:r w:rsidRPr="005C106F">
              <w:rPr>
                <w:rFonts w:ascii="Arial" w:hAnsi="Arial" w:cs="Arial"/>
                <w:sz w:val="20"/>
                <w:szCs w:val="20"/>
              </w:rPr>
              <w:t> </w:t>
            </w:r>
          </w:p>
          <w:p w14:paraId="58F65A96" w14:textId="77777777" w:rsidR="00B57AD7" w:rsidRPr="005C106F" w:rsidRDefault="00B57AD7" w:rsidP="00546008">
            <w:pPr>
              <w:jc w:val="left"/>
              <w:textAlignment w:val="baseline"/>
            </w:pPr>
            <w:r w:rsidRPr="005C106F">
              <w:rPr>
                <w:rFonts w:ascii="Arial" w:hAnsi="Arial" w:cs="Arial"/>
                <w:sz w:val="20"/>
                <w:szCs w:val="20"/>
                <w:lang w:val="sr-Latn-RS"/>
              </w:rPr>
              <w:t>SRPS EN ISO  105-D01:2012</w:t>
            </w:r>
            <w:r w:rsidRPr="005C106F">
              <w:rPr>
                <w:rFonts w:ascii="Arial" w:hAnsi="Arial" w:cs="Arial"/>
                <w:sz w:val="20"/>
                <w:szCs w:val="20"/>
              </w:rPr>
              <w:t> </w:t>
            </w:r>
          </w:p>
          <w:p w14:paraId="7DFE0DBF" w14:textId="77777777" w:rsidR="00B57AD7" w:rsidRPr="005C106F" w:rsidRDefault="00B57AD7" w:rsidP="00546008">
            <w:pPr>
              <w:jc w:val="left"/>
              <w:textAlignment w:val="baseline"/>
            </w:pPr>
            <w:r w:rsidRPr="005C106F">
              <w:rPr>
                <w:rFonts w:ascii="Arial" w:hAnsi="Arial" w:cs="Arial"/>
                <w:sz w:val="20"/>
                <w:szCs w:val="20"/>
                <w:lang w:val="sr-Latn-RS"/>
              </w:rPr>
              <w:t>SRPS EN ISO  105-X12:2012</w:t>
            </w:r>
            <w:r w:rsidRPr="005C106F">
              <w:rPr>
                <w:rFonts w:ascii="Arial" w:hAnsi="Arial" w:cs="Arial"/>
                <w:sz w:val="20"/>
                <w:szCs w:val="20"/>
              </w:rPr>
              <w:t> </w:t>
            </w:r>
          </w:p>
        </w:tc>
        <w:tc>
          <w:tcPr>
            <w:tcW w:w="1045" w:type="pct"/>
            <w:tcBorders>
              <w:top w:val="nil"/>
              <w:left w:val="single" w:sz="6" w:space="0" w:color="000000"/>
              <w:bottom w:val="single" w:sz="6" w:space="0" w:color="000000"/>
              <w:right w:val="nil"/>
            </w:tcBorders>
            <w:shd w:val="clear" w:color="auto" w:fill="auto"/>
            <w:hideMark/>
          </w:tcPr>
          <w:p w14:paraId="16624FC0" w14:textId="77777777" w:rsidR="00B57AD7" w:rsidRPr="005C106F" w:rsidRDefault="00B57AD7" w:rsidP="00546008">
            <w:pPr>
              <w:textAlignment w:val="baseline"/>
            </w:pPr>
            <w:r w:rsidRPr="005C106F">
              <w:rPr>
                <w:rFonts w:ascii="Arial" w:hAnsi="Arial" w:cs="Arial"/>
                <w:sz w:val="20"/>
                <w:szCs w:val="20"/>
              </w:rPr>
              <w:t> </w:t>
            </w:r>
          </w:p>
          <w:p w14:paraId="549A39DD" w14:textId="77777777" w:rsidR="00B57AD7" w:rsidRPr="005C106F" w:rsidRDefault="00B57AD7" w:rsidP="00546008">
            <w:pPr>
              <w:textAlignment w:val="baseline"/>
            </w:pPr>
            <w:r w:rsidRPr="005C106F">
              <w:rPr>
                <w:rFonts w:ascii="Arial" w:hAnsi="Arial" w:cs="Arial"/>
                <w:sz w:val="20"/>
                <w:szCs w:val="20"/>
              </w:rPr>
              <w:t> </w:t>
            </w:r>
          </w:p>
          <w:p w14:paraId="3BAAA735" w14:textId="77777777" w:rsidR="00B57AD7" w:rsidRPr="005C106F" w:rsidRDefault="00B57AD7" w:rsidP="00546008">
            <w:pPr>
              <w:textAlignment w:val="baseline"/>
            </w:pPr>
            <w:r w:rsidRPr="005C106F">
              <w:rPr>
                <w:rFonts w:ascii="Arial" w:hAnsi="Arial" w:cs="Arial"/>
                <w:sz w:val="20"/>
                <w:szCs w:val="20"/>
                <w:lang w:val="sr-Latn-RS"/>
              </w:rPr>
              <w:t>5</w:t>
            </w:r>
            <w:r w:rsidRPr="005C106F">
              <w:rPr>
                <w:rFonts w:ascii="Arial" w:hAnsi="Arial" w:cs="Arial"/>
                <w:sz w:val="20"/>
                <w:szCs w:val="20"/>
              </w:rPr>
              <w:t> </w:t>
            </w:r>
          </w:p>
          <w:p w14:paraId="1CDD6084" w14:textId="77777777" w:rsidR="00B57AD7" w:rsidRPr="005C106F" w:rsidRDefault="00B57AD7" w:rsidP="00546008">
            <w:pPr>
              <w:textAlignment w:val="baseline"/>
            </w:pPr>
            <w:r w:rsidRPr="005C106F">
              <w:rPr>
                <w:rFonts w:ascii="Arial" w:hAnsi="Arial" w:cs="Arial"/>
                <w:sz w:val="20"/>
                <w:szCs w:val="20"/>
                <w:lang w:val="sr-Latn-RS"/>
              </w:rPr>
              <w:t>4/4/4</w:t>
            </w:r>
            <w:r w:rsidRPr="005C106F">
              <w:rPr>
                <w:rFonts w:ascii="Arial" w:hAnsi="Arial" w:cs="Arial"/>
                <w:sz w:val="20"/>
                <w:szCs w:val="20"/>
              </w:rPr>
              <w:t> </w:t>
            </w:r>
          </w:p>
          <w:p w14:paraId="73CC6DA2" w14:textId="77777777" w:rsidR="00B57AD7" w:rsidRPr="005C106F" w:rsidRDefault="00B57AD7" w:rsidP="00546008">
            <w:pPr>
              <w:textAlignment w:val="baseline"/>
            </w:pPr>
            <w:r w:rsidRPr="005C106F">
              <w:rPr>
                <w:rFonts w:ascii="Arial" w:hAnsi="Arial" w:cs="Arial"/>
                <w:sz w:val="20"/>
                <w:szCs w:val="20"/>
                <w:lang w:val="sr-Latn-RS"/>
              </w:rPr>
              <w:t>4/4/4</w:t>
            </w:r>
            <w:r w:rsidRPr="005C106F">
              <w:rPr>
                <w:rFonts w:ascii="Arial" w:hAnsi="Arial" w:cs="Arial"/>
                <w:sz w:val="20"/>
                <w:szCs w:val="20"/>
              </w:rPr>
              <w:t> </w:t>
            </w:r>
          </w:p>
          <w:p w14:paraId="0496DD36" w14:textId="77777777" w:rsidR="00B57AD7" w:rsidRPr="005C106F" w:rsidRDefault="00B57AD7" w:rsidP="00546008">
            <w:pPr>
              <w:textAlignment w:val="baseline"/>
            </w:pPr>
            <w:r w:rsidRPr="005C106F">
              <w:rPr>
                <w:rFonts w:ascii="Arial" w:hAnsi="Arial" w:cs="Arial"/>
                <w:sz w:val="20"/>
                <w:szCs w:val="20"/>
                <w:lang w:val="sr-Latn-RS"/>
              </w:rPr>
              <w:t>4/4</w:t>
            </w:r>
            <w:r w:rsidRPr="005C106F">
              <w:rPr>
                <w:rFonts w:ascii="Arial" w:hAnsi="Arial" w:cs="Arial"/>
                <w:sz w:val="20"/>
                <w:szCs w:val="20"/>
              </w:rPr>
              <w:t> </w:t>
            </w:r>
          </w:p>
        </w:tc>
        <w:tc>
          <w:tcPr>
            <w:tcW w:w="1263" w:type="pct"/>
            <w:tcBorders>
              <w:top w:val="nil"/>
              <w:left w:val="single" w:sz="6" w:space="0" w:color="000000"/>
              <w:bottom w:val="single" w:sz="6" w:space="0" w:color="000000"/>
              <w:right w:val="single" w:sz="6" w:space="0" w:color="000000"/>
            </w:tcBorders>
            <w:shd w:val="clear" w:color="auto" w:fill="auto"/>
            <w:hideMark/>
          </w:tcPr>
          <w:p w14:paraId="2AB10FC0" w14:textId="77777777" w:rsidR="00B57AD7" w:rsidRPr="005C106F" w:rsidRDefault="00B57AD7" w:rsidP="00546008">
            <w:pPr>
              <w:jc w:val="left"/>
              <w:textAlignment w:val="baseline"/>
            </w:pPr>
            <w:r w:rsidRPr="005C106F">
              <w:rPr>
                <w:rFonts w:ascii="Arial" w:hAnsi="Arial" w:cs="Arial"/>
                <w:sz w:val="20"/>
                <w:szCs w:val="20"/>
              </w:rPr>
              <w:t> </w:t>
            </w:r>
          </w:p>
          <w:p w14:paraId="65B5F5E4" w14:textId="77777777" w:rsidR="00B57AD7" w:rsidRPr="005C106F" w:rsidRDefault="00B57AD7" w:rsidP="00546008">
            <w:pPr>
              <w:jc w:val="left"/>
              <w:textAlignment w:val="baseline"/>
            </w:pPr>
            <w:r w:rsidRPr="005C106F">
              <w:rPr>
                <w:rFonts w:ascii="Arial" w:hAnsi="Arial" w:cs="Arial"/>
                <w:sz w:val="20"/>
                <w:szCs w:val="20"/>
              </w:rPr>
              <w:t> </w:t>
            </w:r>
          </w:p>
          <w:p w14:paraId="10A70E10" w14:textId="77777777" w:rsidR="00B57AD7" w:rsidRPr="005C106F" w:rsidRDefault="00B57AD7" w:rsidP="00546008">
            <w:pPr>
              <w:jc w:val="left"/>
              <w:textAlignment w:val="baseline"/>
            </w:pPr>
            <w:r w:rsidRPr="005C106F">
              <w:rPr>
                <w:rFonts w:ascii="Arial" w:hAnsi="Arial" w:cs="Arial"/>
                <w:sz w:val="20"/>
                <w:szCs w:val="20"/>
                <w:lang w:val="sr-Latn-RS"/>
              </w:rPr>
              <w:t>min</w:t>
            </w:r>
            <w:r w:rsidRPr="005C106F">
              <w:rPr>
                <w:rFonts w:ascii="Arial" w:hAnsi="Arial" w:cs="Arial"/>
                <w:sz w:val="20"/>
                <w:szCs w:val="20"/>
              </w:rPr>
              <w:t> </w:t>
            </w:r>
          </w:p>
          <w:p w14:paraId="73D3344E" w14:textId="77777777" w:rsidR="00B57AD7" w:rsidRPr="005C106F" w:rsidRDefault="00B57AD7" w:rsidP="00546008">
            <w:pPr>
              <w:jc w:val="left"/>
              <w:textAlignment w:val="baseline"/>
            </w:pPr>
            <w:r w:rsidRPr="005C106F">
              <w:rPr>
                <w:rFonts w:ascii="Arial" w:hAnsi="Arial" w:cs="Arial"/>
                <w:sz w:val="20"/>
                <w:szCs w:val="20"/>
                <w:lang w:val="sr-Latn-RS"/>
              </w:rPr>
              <w:t>min</w:t>
            </w:r>
            <w:r w:rsidRPr="005C106F">
              <w:rPr>
                <w:rFonts w:ascii="Arial" w:hAnsi="Arial" w:cs="Arial"/>
                <w:sz w:val="20"/>
                <w:szCs w:val="20"/>
              </w:rPr>
              <w:t> </w:t>
            </w:r>
          </w:p>
          <w:p w14:paraId="088A92E5" w14:textId="77777777" w:rsidR="00B57AD7" w:rsidRPr="005C106F" w:rsidRDefault="00B57AD7" w:rsidP="00546008">
            <w:pPr>
              <w:jc w:val="left"/>
              <w:textAlignment w:val="baseline"/>
            </w:pPr>
            <w:r w:rsidRPr="005C106F">
              <w:rPr>
                <w:rFonts w:ascii="Arial" w:hAnsi="Arial" w:cs="Arial"/>
                <w:sz w:val="20"/>
                <w:szCs w:val="20"/>
                <w:lang w:val="sr-Latn-RS"/>
              </w:rPr>
              <w:t>min</w:t>
            </w:r>
            <w:r w:rsidRPr="005C106F">
              <w:rPr>
                <w:rFonts w:ascii="Arial" w:hAnsi="Arial" w:cs="Arial"/>
                <w:sz w:val="20"/>
                <w:szCs w:val="20"/>
              </w:rPr>
              <w:t> </w:t>
            </w:r>
          </w:p>
          <w:p w14:paraId="473206BA" w14:textId="77777777" w:rsidR="00B57AD7" w:rsidRPr="005C106F" w:rsidRDefault="00B57AD7" w:rsidP="00546008">
            <w:pPr>
              <w:jc w:val="left"/>
              <w:textAlignment w:val="baseline"/>
            </w:pPr>
            <w:r w:rsidRPr="005C106F">
              <w:rPr>
                <w:rFonts w:ascii="Arial" w:hAnsi="Arial" w:cs="Arial"/>
                <w:sz w:val="20"/>
                <w:szCs w:val="20"/>
                <w:lang w:val="sr-Latn-RS"/>
              </w:rPr>
              <w:t>min</w:t>
            </w:r>
            <w:r w:rsidRPr="005C106F">
              <w:rPr>
                <w:rFonts w:ascii="Arial" w:hAnsi="Arial" w:cs="Arial"/>
                <w:sz w:val="20"/>
                <w:szCs w:val="20"/>
              </w:rPr>
              <w:t> </w:t>
            </w:r>
          </w:p>
        </w:tc>
      </w:tr>
      <w:tr w:rsidR="00B57AD7" w:rsidRPr="005C106F" w14:paraId="37E0D693" w14:textId="77777777" w:rsidTr="00546008">
        <w:trPr>
          <w:trHeight w:val="300"/>
        </w:trPr>
        <w:tc>
          <w:tcPr>
            <w:tcW w:w="1321" w:type="pct"/>
            <w:tcBorders>
              <w:top w:val="nil"/>
              <w:left w:val="single" w:sz="6" w:space="0" w:color="000000"/>
              <w:bottom w:val="single" w:sz="6" w:space="0" w:color="000000"/>
              <w:right w:val="nil"/>
            </w:tcBorders>
            <w:shd w:val="clear" w:color="auto" w:fill="auto"/>
            <w:hideMark/>
          </w:tcPr>
          <w:p w14:paraId="506377B9" w14:textId="77777777" w:rsidR="00B57AD7" w:rsidRPr="005C106F" w:rsidRDefault="00B57AD7" w:rsidP="00546008">
            <w:pPr>
              <w:jc w:val="left"/>
              <w:textAlignment w:val="baseline"/>
            </w:pPr>
            <w:proofErr w:type="spellStart"/>
            <w:r w:rsidRPr="005C106F">
              <w:rPr>
                <w:rFonts w:ascii="Arial" w:hAnsi="Arial" w:cs="Arial"/>
                <w:sz w:val="20"/>
                <w:szCs w:val="20"/>
                <w:lang w:val="sr-Latn-RS"/>
              </w:rPr>
              <w:t>Pilingu</w:t>
            </w:r>
            <w:proofErr w:type="spellEnd"/>
            <w:r w:rsidRPr="005C106F">
              <w:rPr>
                <w:rFonts w:ascii="Arial" w:hAnsi="Arial" w:cs="Arial"/>
                <w:sz w:val="20"/>
                <w:szCs w:val="20"/>
              </w:rPr>
              <w:t> </w:t>
            </w:r>
          </w:p>
        </w:tc>
        <w:tc>
          <w:tcPr>
            <w:tcW w:w="1371" w:type="pct"/>
            <w:tcBorders>
              <w:top w:val="nil"/>
              <w:left w:val="single" w:sz="6" w:space="0" w:color="000000"/>
              <w:bottom w:val="single" w:sz="6" w:space="0" w:color="000000"/>
              <w:right w:val="nil"/>
            </w:tcBorders>
            <w:shd w:val="clear" w:color="auto" w:fill="auto"/>
            <w:hideMark/>
          </w:tcPr>
          <w:p w14:paraId="12F4E773" w14:textId="77777777" w:rsidR="00B57AD7" w:rsidRPr="005C106F" w:rsidRDefault="00B57AD7" w:rsidP="00546008">
            <w:pPr>
              <w:ind w:left="-60" w:right="-90"/>
              <w:textAlignment w:val="baseline"/>
            </w:pPr>
            <w:r w:rsidRPr="005C106F">
              <w:rPr>
                <w:rFonts w:ascii="Arial" w:hAnsi="Arial" w:cs="Arial"/>
                <w:sz w:val="20"/>
                <w:szCs w:val="20"/>
              </w:rPr>
              <w:t xml:space="preserve">SRPS EN </w:t>
            </w:r>
            <w:r w:rsidRPr="005C106F">
              <w:rPr>
                <w:rFonts w:ascii="Arial" w:hAnsi="Arial" w:cs="Arial"/>
                <w:sz w:val="20"/>
                <w:szCs w:val="20"/>
                <w:lang w:val="sl-SI"/>
              </w:rPr>
              <w:t xml:space="preserve">ISO </w:t>
            </w:r>
            <w:r w:rsidRPr="005C106F">
              <w:rPr>
                <w:rFonts w:ascii="Arial" w:hAnsi="Arial" w:cs="Arial"/>
                <w:sz w:val="20"/>
                <w:szCs w:val="20"/>
              </w:rPr>
              <w:t>12945</w:t>
            </w:r>
            <w:r w:rsidRPr="005C106F">
              <w:rPr>
                <w:rFonts w:ascii="Arial" w:hAnsi="Arial" w:cs="Arial"/>
                <w:sz w:val="20"/>
                <w:szCs w:val="20"/>
                <w:lang w:val="sr-Cyrl-CS"/>
              </w:rPr>
              <w:t>-</w:t>
            </w:r>
            <w:r w:rsidRPr="005C106F">
              <w:rPr>
                <w:rFonts w:ascii="Arial" w:hAnsi="Arial" w:cs="Arial"/>
                <w:sz w:val="20"/>
                <w:szCs w:val="20"/>
                <w:lang w:val="sr-Latn-RS"/>
              </w:rPr>
              <w:t>2</w:t>
            </w:r>
            <w:r w:rsidRPr="005C106F">
              <w:rPr>
                <w:rFonts w:ascii="Arial" w:hAnsi="Arial" w:cs="Arial"/>
                <w:sz w:val="20"/>
                <w:szCs w:val="20"/>
              </w:rPr>
              <w:t>:2008 </w:t>
            </w:r>
          </w:p>
        </w:tc>
        <w:tc>
          <w:tcPr>
            <w:tcW w:w="1045" w:type="pct"/>
            <w:tcBorders>
              <w:top w:val="nil"/>
              <w:left w:val="single" w:sz="6" w:space="0" w:color="000000"/>
              <w:bottom w:val="single" w:sz="6" w:space="0" w:color="000000"/>
              <w:right w:val="nil"/>
            </w:tcBorders>
            <w:shd w:val="clear" w:color="auto" w:fill="auto"/>
            <w:hideMark/>
          </w:tcPr>
          <w:p w14:paraId="585FE830" w14:textId="77777777" w:rsidR="00B57AD7" w:rsidRPr="005C106F" w:rsidRDefault="00B57AD7" w:rsidP="00546008">
            <w:pPr>
              <w:textAlignment w:val="baseline"/>
            </w:pPr>
            <w:r w:rsidRPr="005C106F">
              <w:rPr>
                <w:rFonts w:ascii="Arial" w:hAnsi="Arial" w:cs="Arial"/>
                <w:sz w:val="20"/>
                <w:szCs w:val="20"/>
                <w:lang w:val="sr-Latn-RS"/>
              </w:rPr>
              <w:t>4-5</w:t>
            </w:r>
            <w:r w:rsidRPr="005C106F">
              <w:rPr>
                <w:rFonts w:ascii="Arial" w:hAnsi="Arial" w:cs="Arial"/>
                <w:sz w:val="20"/>
                <w:szCs w:val="20"/>
              </w:rPr>
              <w:t> </w:t>
            </w:r>
          </w:p>
        </w:tc>
        <w:tc>
          <w:tcPr>
            <w:tcW w:w="1263" w:type="pct"/>
            <w:tcBorders>
              <w:top w:val="nil"/>
              <w:left w:val="single" w:sz="6" w:space="0" w:color="000000"/>
              <w:bottom w:val="single" w:sz="6" w:space="0" w:color="000000"/>
              <w:right w:val="single" w:sz="6" w:space="0" w:color="000000"/>
            </w:tcBorders>
            <w:shd w:val="clear" w:color="auto" w:fill="auto"/>
            <w:hideMark/>
          </w:tcPr>
          <w:p w14:paraId="725B693A" w14:textId="77777777" w:rsidR="00B57AD7" w:rsidRPr="005C106F" w:rsidRDefault="00B57AD7" w:rsidP="00546008">
            <w:pPr>
              <w:jc w:val="left"/>
              <w:textAlignment w:val="baseline"/>
            </w:pPr>
            <w:r w:rsidRPr="005C106F">
              <w:rPr>
                <w:rFonts w:ascii="Arial" w:hAnsi="Arial" w:cs="Arial"/>
                <w:sz w:val="20"/>
                <w:szCs w:val="20"/>
                <w:lang w:val="sr-Latn-RS"/>
              </w:rPr>
              <w:t>min</w:t>
            </w:r>
            <w:r w:rsidRPr="005C106F">
              <w:rPr>
                <w:rFonts w:ascii="Arial" w:hAnsi="Arial" w:cs="Arial"/>
                <w:sz w:val="20"/>
                <w:szCs w:val="20"/>
              </w:rPr>
              <w:t> </w:t>
            </w:r>
          </w:p>
        </w:tc>
      </w:tr>
      <w:tr w:rsidR="00B57AD7" w:rsidRPr="005C106F" w14:paraId="28E4FF45" w14:textId="77777777" w:rsidTr="00546008">
        <w:trPr>
          <w:trHeight w:val="300"/>
        </w:trPr>
        <w:tc>
          <w:tcPr>
            <w:tcW w:w="5000" w:type="pct"/>
            <w:gridSpan w:val="4"/>
            <w:tcBorders>
              <w:top w:val="nil"/>
              <w:left w:val="single" w:sz="6" w:space="0" w:color="000000"/>
              <w:bottom w:val="single" w:sz="6" w:space="0" w:color="000000"/>
              <w:right w:val="single" w:sz="6" w:space="0" w:color="000000"/>
            </w:tcBorders>
            <w:shd w:val="clear" w:color="auto" w:fill="auto"/>
            <w:hideMark/>
          </w:tcPr>
          <w:p w14:paraId="47948CA9" w14:textId="77777777" w:rsidR="00B57AD7" w:rsidRPr="005C106F" w:rsidRDefault="00B57AD7" w:rsidP="00546008">
            <w:pPr>
              <w:jc w:val="left"/>
              <w:textAlignment w:val="baseline"/>
            </w:pPr>
            <w:r w:rsidRPr="005C106F">
              <w:rPr>
                <w:rFonts w:ascii="Arial" w:hAnsi="Arial" w:cs="Arial"/>
                <w:sz w:val="20"/>
                <w:szCs w:val="20"/>
                <w:lang w:val="sr-Latn-RS"/>
              </w:rPr>
              <w:t xml:space="preserve">Opis: </w:t>
            </w:r>
            <w:r w:rsidRPr="005C106F">
              <w:rPr>
                <w:rFonts w:ascii="Arial" w:hAnsi="Arial" w:cs="Arial"/>
                <w:sz w:val="20"/>
                <w:szCs w:val="20"/>
                <w:lang w:val="sl-SI"/>
              </w:rPr>
              <w:t xml:space="preserve">Prilikom </w:t>
            </w:r>
            <w:r w:rsidRPr="005C106F">
              <w:rPr>
                <w:rFonts w:ascii="Arial" w:hAnsi="Arial" w:cs="Arial"/>
                <w:sz w:val="20"/>
                <w:szCs w:val="20"/>
                <w:lang w:val="sr-Latn-RS"/>
              </w:rPr>
              <w:t xml:space="preserve">50 ciklusa </w:t>
            </w:r>
            <w:r w:rsidRPr="005C106F">
              <w:rPr>
                <w:rFonts w:ascii="Arial" w:hAnsi="Arial" w:cs="Arial"/>
                <w:sz w:val="20"/>
                <w:szCs w:val="20"/>
                <w:lang w:val="sl-SI"/>
              </w:rPr>
              <w:t xml:space="preserve">pranja na </w:t>
            </w:r>
            <w:r w:rsidRPr="005C106F">
              <w:rPr>
                <w:rFonts w:ascii="Arial" w:hAnsi="Arial" w:cs="Arial"/>
                <w:sz w:val="20"/>
                <w:szCs w:val="20"/>
                <w:lang w:val="sr-Latn-RS"/>
              </w:rPr>
              <w:t>4</w:t>
            </w:r>
            <w:r w:rsidRPr="005C106F">
              <w:rPr>
                <w:rFonts w:ascii="Arial" w:hAnsi="Arial" w:cs="Arial"/>
                <w:sz w:val="20"/>
                <w:szCs w:val="20"/>
                <w:lang w:val="sl-SI"/>
              </w:rPr>
              <w:t>0</w:t>
            </w:r>
            <w:r w:rsidRPr="005C106F">
              <w:rPr>
                <w:rFonts w:ascii="Arial" w:hAnsi="Arial" w:cs="Arial"/>
                <w:sz w:val="16"/>
                <w:szCs w:val="16"/>
                <w:vertAlign w:val="superscript"/>
                <w:lang w:val="sl-SI"/>
              </w:rPr>
              <w:t>0</w:t>
            </w:r>
            <w:r w:rsidRPr="005C106F">
              <w:rPr>
                <w:rFonts w:ascii="Arial" w:hAnsi="Arial" w:cs="Arial"/>
                <w:sz w:val="20"/>
                <w:szCs w:val="20"/>
                <w:lang w:val="sl-SI"/>
              </w:rPr>
              <w:t>C , nije došlo do deformacije oznake, raslojavanja, pojave mehurića.</w:t>
            </w:r>
            <w:r w:rsidRPr="005C106F">
              <w:rPr>
                <w:rFonts w:ascii="Arial" w:hAnsi="Arial" w:cs="Arial"/>
                <w:sz w:val="20"/>
                <w:szCs w:val="20"/>
              </w:rPr>
              <w:t> </w:t>
            </w:r>
          </w:p>
        </w:tc>
      </w:tr>
    </w:tbl>
    <w:p w14:paraId="0A77B623" w14:textId="77777777" w:rsidR="00B57AD7" w:rsidRPr="00290B09" w:rsidRDefault="00B57AD7" w:rsidP="00B57AD7">
      <w:pPr>
        <w:jc w:val="both"/>
        <w:textAlignment w:val="baseline"/>
        <w:rPr>
          <w:rFonts w:ascii="Arial" w:hAnsi="Arial" w:cs="Arial"/>
          <w:sz w:val="22"/>
          <w:szCs w:val="22"/>
        </w:rPr>
      </w:pPr>
    </w:p>
    <w:p w14:paraId="58125100" w14:textId="77777777" w:rsidR="00317A18" w:rsidRPr="00317A18" w:rsidRDefault="00317A18" w:rsidP="00317A18">
      <w:pPr>
        <w:ind w:left="360"/>
        <w:jc w:val="left"/>
        <w:textAlignment w:val="baseline"/>
        <w:rPr>
          <w:rFonts w:ascii="Segoe UI" w:hAnsi="Segoe UI" w:cs="Segoe UI"/>
          <w:sz w:val="18"/>
          <w:szCs w:val="18"/>
        </w:rPr>
      </w:pPr>
      <w:r w:rsidRPr="00317A18">
        <w:rPr>
          <w:rFonts w:ascii="Calibri" w:hAnsi="Calibri" w:cs="Calibri"/>
          <w:sz w:val="22"/>
          <w:szCs w:val="22"/>
        </w:rPr>
        <w:t> </w:t>
      </w:r>
    </w:p>
    <w:p w14:paraId="51BA403F" w14:textId="0E741FBA" w:rsidR="00317A18" w:rsidRPr="00953CBE" w:rsidRDefault="00317A18" w:rsidP="00516566">
      <w:pPr>
        <w:jc w:val="both"/>
        <w:textAlignment w:val="baseline"/>
        <w:rPr>
          <w:rFonts w:ascii="Segoe UI" w:hAnsi="Segoe UI" w:cs="Segoe UI"/>
          <w:sz w:val="18"/>
          <w:szCs w:val="18"/>
        </w:rPr>
      </w:pPr>
      <w:r w:rsidRPr="00317A18">
        <w:rPr>
          <w:rFonts w:ascii="Arial" w:hAnsi="Arial" w:cs="Arial"/>
          <w:b/>
          <w:bCs/>
          <w:sz w:val="22"/>
          <w:szCs w:val="22"/>
        </w:rPr>
        <w:t>I</w:t>
      </w:r>
      <w:r w:rsidR="00B57AD7">
        <w:rPr>
          <w:rFonts w:ascii="Arial" w:hAnsi="Arial" w:cs="Arial"/>
          <w:b/>
          <w:bCs/>
          <w:sz w:val="22"/>
          <w:szCs w:val="22"/>
        </w:rPr>
        <w:t>I</w:t>
      </w:r>
      <w:r w:rsidRPr="00317A18">
        <w:rPr>
          <w:rFonts w:ascii="Arial" w:hAnsi="Arial" w:cs="Arial"/>
          <w:b/>
          <w:bCs/>
          <w:sz w:val="22"/>
          <w:szCs w:val="22"/>
        </w:rPr>
        <w:t xml:space="preserve">I. OZNAKE KOJE SE KORISTE PRI OBELEŽAVANJU UNIFORMI CRVENOG KRSTA </w:t>
      </w:r>
      <w:r w:rsidR="003D20B3">
        <w:rPr>
          <w:rFonts w:ascii="Arial" w:hAnsi="Arial" w:cs="Arial"/>
          <w:b/>
          <w:bCs/>
          <w:sz w:val="22"/>
          <w:szCs w:val="22"/>
        </w:rPr>
        <w:t xml:space="preserve">– </w:t>
      </w:r>
      <w:proofErr w:type="spellStart"/>
      <w:r w:rsidR="003D20B3" w:rsidRPr="00953CBE">
        <w:rPr>
          <w:rFonts w:ascii="Arial" w:hAnsi="Arial" w:cs="Arial"/>
          <w:sz w:val="22"/>
          <w:szCs w:val="22"/>
        </w:rPr>
        <w:t>definisane</w:t>
      </w:r>
      <w:proofErr w:type="spellEnd"/>
      <w:r w:rsidR="003D20B3" w:rsidRPr="00953CBE">
        <w:rPr>
          <w:rFonts w:ascii="Arial" w:hAnsi="Arial" w:cs="Arial"/>
          <w:sz w:val="22"/>
          <w:szCs w:val="22"/>
        </w:rPr>
        <w:t xml:space="preserve"> u </w:t>
      </w:r>
      <w:proofErr w:type="spellStart"/>
      <w:r w:rsidR="003D20B3" w:rsidRPr="00953CBE">
        <w:rPr>
          <w:rFonts w:ascii="Arial" w:hAnsi="Arial" w:cs="Arial"/>
          <w:sz w:val="22"/>
          <w:szCs w:val="22"/>
        </w:rPr>
        <w:t>Knjizi</w:t>
      </w:r>
      <w:proofErr w:type="spellEnd"/>
      <w:r w:rsidR="003D20B3" w:rsidRPr="00953CBE">
        <w:rPr>
          <w:rFonts w:ascii="Arial" w:hAnsi="Arial" w:cs="Arial"/>
          <w:sz w:val="22"/>
          <w:szCs w:val="22"/>
        </w:rPr>
        <w:t xml:space="preserve"> </w:t>
      </w:r>
      <w:proofErr w:type="spellStart"/>
      <w:r w:rsidR="003D20B3" w:rsidRPr="00953CBE">
        <w:rPr>
          <w:rFonts w:ascii="Arial" w:hAnsi="Arial" w:cs="Arial"/>
          <w:sz w:val="22"/>
          <w:szCs w:val="22"/>
        </w:rPr>
        <w:t>standarda</w:t>
      </w:r>
      <w:proofErr w:type="spellEnd"/>
      <w:r w:rsidR="003D20B3" w:rsidRPr="00953CBE">
        <w:rPr>
          <w:rFonts w:ascii="Arial" w:hAnsi="Arial" w:cs="Arial"/>
          <w:sz w:val="22"/>
          <w:szCs w:val="22"/>
        </w:rPr>
        <w:t xml:space="preserve"> Crvenog krsta Srbije</w:t>
      </w:r>
      <w:r w:rsidR="00165A64" w:rsidRPr="00953CBE">
        <w:rPr>
          <w:rFonts w:ascii="Arial" w:hAnsi="Arial" w:cs="Arial"/>
          <w:sz w:val="22"/>
          <w:szCs w:val="22"/>
        </w:rPr>
        <w:t xml:space="preserve">. </w:t>
      </w:r>
      <w:proofErr w:type="spellStart"/>
      <w:r w:rsidR="00165A64" w:rsidRPr="00953CBE">
        <w:rPr>
          <w:rFonts w:ascii="Arial" w:hAnsi="Arial" w:cs="Arial"/>
          <w:sz w:val="22"/>
          <w:szCs w:val="22"/>
        </w:rPr>
        <w:t>Pojedininačni</w:t>
      </w:r>
      <w:proofErr w:type="spellEnd"/>
      <w:r w:rsidR="00165A64" w:rsidRPr="00953CBE">
        <w:rPr>
          <w:rFonts w:ascii="Arial" w:hAnsi="Arial" w:cs="Arial"/>
          <w:sz w:val="22"/>
          <w:szCs w:val="22"/>
        </w:rPr>
        <w:t xml:space="preserve"> </w:t>
      </w:r>
      <w:proofErr w:type="spellStart"/>
      <w:r w:rsidR="00165A64" w:rsidRPr="00953CBE">
        <w:rPr>
          <w:rFonts w:ascii="Arial" w:hAnsi="Arial" w:cs="Arial"/>
          <w:sz w:val="22"/>
          <w:szCs w:val="22"/>
        </w:rPr>
        <w:t>logotipi</w:t>
      </w:r>
      <w:proofErr w:type="spellEnd"/>
      <w:r w:rsidR="00165A64" w:rsidRPr="00953CBE">
        <w:rPr>
          <w:rFonts w:ascii="Arial" w:hAnsi="Arial" w:cs="Arial"/>
          <w:sz w:val="22"/>
          <w:szCs w:val="22"/>
        </w:rPr>
        <w:t xml:space="preserve"> </w:t>
      </w:r>
      <w:proofErr w:type="spellStart"/>
      <w:r w:rsidR="00165A64" w:rsidRPr="00953CBE">
        <w:rPr>
          <w:rFonts w:ascii="Arial" w:hAnsi="Arial" w:cs="Arial"/>
          <w:sz w:val="22"/>
          <w:szCs w:val="22"/>
        </w:rPr>
        <w:t>biće</w:t>
      </w:r>
      <w:proofErr w:type="spellEnd"/>
      <w:r w:rsidR="00165A64" w:rsidRPr="00953CBE">
        <w:rPr>
          <w:rFonts w:ascii="Arial" w:hAnsi="Arial" w:cs="Arial"/>
          <w:sz w:val="22"/>
          <w:szCs w:val="22"/>
        </w:rPr>
        <w:t xml:space="preserve"> </w:t>
      </w:r>
      <w:proofErr w:type="spellStart"/>
      <w:r w:rsidR="00165A64" w:rsidRPr="00953CBE">
        <w:rPr>
          <w:rFonts w:ascii="Arial" w:hAnsi="Arial" w:cs="Arial"/>
          <w:sz w:val="22"/>
          <w:szCs w:val="22"/>
        </w:rPr>
        <w:t>dostupni</w:t>
      </w:r>
      <w:proofErr w:type="spellEnd"/>
      <w:r w:rsidR="00165A64" w:rsidRPr="00953CBE">
        <w:rPr>
          <w:rFonts w:ascii="Arial" w:hAnsi="Arial" w:cs="Arial"/>
          <w:sz w:val="22"/>
          <w:szCs w:val="22"/>
        </w:rPr>
        <w:t xml:space="preserve"> u </w:t>
      </w:r>
      <w:proofErr w:type="spellStart"/>
      <w:r w:rsidR="00165A64" w:rsidRPr="00953CBE">
        <w:rPr>
          <w:rFonts w:ascii="Arial" w:hAnsi="Arial" w:cs="Arial"/>
          <w:sz w:val="22"/>
          <w:szCs w:val="22"/>
        </w:rPr>
        <w:t>format</w:t>
      </w:r>
      <w:r w:rsidR="00953CBE">
        <w:rPr>
          <w:rFonts w:ascii="Arial" w:hAnsi="Arial" w:cs="Arial"/>
          <w:sz w:val="22"/>
          <w:szCs w:val="22"/>
        </w:rPr>
        <w:t>u</w:t>
      </w:r>
      <w:proofErr w:type="spellEnd"/>
      <w:r w:rsidR="00165A64" w:rsidRPr="00953CBE">
        <w:rPr>
          <w:rFonts w:ascii="Arial" w:hAnsi="Arial" w:cs="Arial"/>
          <w:sz w:val="22"/>
          <w:szCs w:val="22"/>
        </w:rPr>
        <w:t xml:space="preserve"> </w:t>
      </w:r>
      <w:proofErr w:type="spellStart"/>
      <w:r w:rsidR="00165A64" w:rsidRPr="00953CBE">
        <w:rPr>
          <w:rFonts w:ascii="Arial" w:hAnsi="Arial" w:cs="Arial"/>
          <w:sz w:val="22"/>
          <w:szCs w:val="22"/>
        </w:rPr>
        <w:t>pripreme</w:t>
      </w:r>
      <w:proofErr w:type="spellEnd"/>
      <w:r w:rsidR="00165A64" w:rsidRPr="00953CBE">
        <w:rPr>
          <w:rFonts w:ascii="Arial" w:hAnsi="Arial" w:cs="Arial"/>
          <w:sz w:val="22"/>
          <w:szCs w:val="22"/>
        </w:rPr>
        <w:t xml:space="preserve"> </w:t>
      </w:r>
      <w:r w:rsidR="00953CBE" w:rsidRPr="00953CBE">
        <w:rPr>
          <w:rFonts w:ascii="Arial" w:hAnsi="Arial" w:cs="Arial"/>
          <w:sz w:val="22"/>
          <w:szCs w:val="22"/>
        </w:rPr>
        <w:t xml:space="preserve">za </w:t>
      </w:r>
      <w:proofErr w:type="spellStart"/>
      <w:r w:rsidR="00953CBE" w:rsidRPr="00953CBE">
        <w:rPr>
          <w:rFonts w:ascii="Arial" w:hAnsi="Arial" w:cs="Arial"/>
          <w:sz w:val="22"/>
          <w:szCs w:val="22"/>
        </w:rPr>
        <w:t>štampu</w:t>
      </w:r>
      <w:proofErr w:type="spellEnd"/>
      <w:r w:rsidR="00953CBE" w:rsidRPr="00953CBE">
        <w:rPr>
          <w:rFonts w:ascii="Arial" w:hAnsi="Arial" w:cs="Arial"/>
          <w:sz w:val="22"/>
          <w:szCs w:val="22"/>
        </w:rPr>
        <w:t xml:space="preserve"> </w:t>
      </w:r>
      <w:proofErr w:type="spellStart"/>
      <w:r w:rsidR="00953CBE" w:rsidRPr="00953CBE">
        <w:rPr>
          <w:rFonts w:ascii="Arial" w:hAnsi="Arial" w:cs="Arial"/>
          <w:sz w:val="22"/>
          <w:szCs w:val="22"/>
        </w:rPr>
        <w:t>posle</w:t>
      </w:r>
      <w:proofErr w:type="spellEnd"/>
      <w:r w:rsidR="00953CBE">
        <w:rPr>
          <w:rFonts w:ascii="Arial" w:hAnsi="Arial" w:cs="Arial"/>
          <w:sz w:val="22"/>
          <w:szCs w:val="22"/>
        </w:rPr>
        <w:t xml:space="preserve"> </w:t>
      </w:r>
      <w:proofErr w:type="spellStart"/>
      <w:r w:rsidR="00953CBE">
        <w:rPr>
          <w:rFonts w:ascii="Arial" w:hAnsi="Arial" w:cs="Arial"/>
          <w:sz w:val="22"/>
          <w:szCs w:val="22"/>
        </w:rPr>
        <w:t>pot</w:t>
      </w:r>
      <w:r w:rsidR="003905C1">
        <w:rPr>
          <w:rFonts w:ascii="Arial" w:hAnsi="Arial" w:cs="Arial"/>
          <w:sz w:val="22"/>
          <w:szCs w:val="22"/>
        </w:rPr>
        <w:t>p</w:t>
      </w:r>
      <w:r w:rsidR="00953CBE">
        <w:rPr>
          <w:rFonts w:ascii="Arial" w:hAnsi="Arial" w:cs="Arial"/>
          <w:sz w:val="22"/>
          <w:szCs w:val="22"/>
        </w:rPr>
        <w:t>isanog</w:t>
      </w:r>
      <w:proofErr w:type="spellEnd"/>
      <w:r w:rsidR="00953CBE">
        <w:rPr>
          <w:rFonts w:ascii="Arial" w:hAnsi="Arial" w:cs="Arial"/>
          <w:sz w:val="22"/>
          <w:szCs w:val="22"/>
        </w:rPr>
        <w:t xml:space="preserve"> </w:t>
      </w:r>
      <w:proofErr w:type="spellStart"/>
      <w:r w:rsidR="00953CBE">
        <w:rPr>
          <w:rFonts w:ascii="Arial" w:hAnsi="Arial" w:cs="Arial"/>
          <w:sz w:val="22"/>
          <w:szCs w:val="22"/>
        </w:rPr>
        <w:t>ugovora</w:t>
      </w:r>
      <w:proofErr w:type="spellEnd"/>
      <w:r w:rsidR="003270DA">
        <w:rPr>
          <w:rFonts w:ascii="Arial" w:hAnsi="Arial" w:cs="Arial"/>
          <w:sz w:val="22"/>
          <w:szCs w:val="22"/>
        </w:rPr>
        <w:t>.</w:t>
      </w:r>
      <w:r w:rsidR="00953CBE" w:rsidRPr="00953CBE">
        <w:rPr>
          <w:rFonts w:ascii="Arial" w:hAnsi="Arial" w:cs="Arial"/>
          <w:sz w:val="22"/>
          <w:szCs w:val="22"/>
        </w:rPr>
        <w:t xml:space="preserve"> </w:t>
      </w:r>
    </w:p>
    <w:p w14:paraId="713F8328" w14:textId="77777777" w:rsidR="00317A18" w:rsidRPr="00317A18" w:rsidRDefault="00317A18" w:rsidP="00317A18">
      <w:pPr>
        <w:ind w:left="705"/>
        <w:jc w:val="both"/>
        <w:textAlignment w:val="baseline"/>
        <w:rPr>
          <w:rFonts w:ascii="Segoe UI" w:hAnsi="Segoe UI" w:cs="Segoe UI"/>
          <w:sz w:val="18"/>
          <w:szCs w:val="18"/>
        </w:rPr>
      </w:pPr>
      <w:r w:rsidRPr="00317A18">
        <w:rPr>
          <w:rFonts w:ascii="Calibri" w:hAnsi="Calibri" w:cs="Calibri"/>
          <w:sz w:val="22"/>
          <w:szCs w:val="22"/>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9"/>
        <w:gridCol w:w="3525"/>
        <w:gridCol w:w="3579"/>
        <w:gridCol w:w="2318"/>
      </w:tblGrid>
      <w:tr w:rsidR="00096251" w:rsidRPr="00317A18" w14:paraId="566FE5ED" w14:textId="77777777" w:rsidTr="009474D6">
        <w:trPr>
          <w:trHeight w:val="390"/>
        </w:trPr>
        <w:tc>
          <w:tcPr>
            <w:tcW w:w="667" w:type="pct"/>
            <w:tcBorders>
              <w:top w:val="single" w:sz="6" w:space="0" w:color="auto"/>
              <w:left w:val="single" w:sz="6" w:space="0" w:color="auto"/>
              <w:bottom w:val="single" w:sz="6" w:space="0" w:color="auto"/>
              <w:right w:val="single" w:sz="6" w:space="0" w:color="auto"/>
            </w:tcBorders>
            <w:shd w:val="clear" w:color="auto" w:fill="BFBFBF"/>
            <w:vAlign w:val="center"/>
            <w:hideMark/>
          </w:tcPr>
          <w:p w14:paraId="2C97804E" w14:textId="77777777" w:rsidR="00317A18" w:rsidRPr="00317A18" w:rsidRDefault="00317A18" w:rsidP="00317A18">
            <w:pPr>
              <w:textAlignment w:val="baseline"/>
            </w:pPr>
            <w:proofErr w:type="spellStart"/>
            <w:r w:rsidRPr="00317A18">
              <w:rPr>
                <w:rFonts w:ascii="Arial" w:hAnsi="Arial" w:cs="Arial"/>
                <w:b/>
                <w:bCs/>
                <w:sz w:val="20"/>
                <w:szCs w:val="20"/>
                <w:lang w:val="sr-Cyrl-RS"/>
              </w:rPr>
              <w:t>Oznaka</w:t>
            </w:r>
            <w:proofErr w:type="spellEnd"/>
            <w:r w:rsidRPr="00317A18">
              <w:rPr>
                <w:rFonts w:ascii="Arial" w:hAnsi="Arial" w:cs="Arial"/>
                <w:sz w:val="20"/>
                <w:szCs w:val="20"/>
              </w:rPr>
              <w:t> </w:t>
            </w:r>
          </w:p>
        </w:tc>
        <w:tc>
          <w:tcPr>
            <w:tcW w:w="1621" w:type="pct"/>
            <w:tcBorders>
              <w:top w:val="single" w:sz="6" w:space="0" w:color="auto"/>
              <w:left w:val="single" w:sz="6" w:space="0" w:color="auto"/>
              <w:bottom w:val="single" w:sz="6" w:space="0" w:color="auto"/>
              <w:right w:val="single" w:sz="6" w:space="0" w:color="auto"/>
            </w:tcBorders>
            <w:shd w:val="clear" w:color="auto" w:fill="BFBFBF"/>
            <w:vAlign w:val="center"/>
            <w:hideMark/>
          </w:tcPr>
          <w:p w14:paraId="4B220408" w14:textId="77777777" w:rsidR="00317A18" w:rsidRPr="00317A18" w:rsidRDefault="00317A18" w:rsidP="00317A18">
            <w:pPr>
              <w:textAlignment w:val="baseline"/>
            </w:pPr>
            <w:proofErr w:type="spellStart"/>
            <w:r w:rsidRPr="00317A18">
              <w:rPr>
                <w:rFonts w:ascii="Arial" w:hAnsi="Arial" w:cs="Arial"/>
                <w:b/>
                <w:bCs/>
                <w:sz w:val="20"/>
                <w:szCs w:val="20"/>
                <w:lang w:val="sr-Cyrl-RS"/>
              </w:rPr>
              <w:t>Izgled</w:t>
            </w:r>
            <w:proofErr w:type="spellEnd"/>
            <w:r w:rsidRPr="00317A18">
              <w:rPr>
                <w:rFonts w:ascii="Arial" w:hAnsi="Arial" w:cs="Arial"/>
                <w:b/>
                <w:bCs/>
                <w:sz w:val="20"/>
                <w:szCs w:val="20"/>
                <w:lang w:val="sr-Cyrl-RS"/>
              </w:rPr>
              <w:t xml:space="preserve"> </w:t>
            </w:r>
            <w:proofErr w:type="spellStart"/>
            <w:r w:rsidRPr="00317A18">
              <w:rPr>
                <w:rFonts w:ascii="Arial" w:hAnsi="Arial" w:cs="Arial"/>
                <w:b/>
                <w:bCs/>
                <w:sz w:val="20"/>
                <w:szCs w:val="20"/>
                <w:lang w:val="sr-Cyrl-RS"/>
              </w:rPr>
              <w:t>oznake</w:t>
            </w:r>
            <w:proofErr w:type="spellEnd"/>
            <w:r w:rsidRPr="00317A18">
              <w:rPr>
                <w:rFonts w:ascii="Arial" w:hAnsi="Arial" w:cs="Arial"/>
                <w:sz w:val="20"/>
                <w:szCs w:val="20"/>
              </w:rPr>
              <w:t> </w:t>
            </w:r>
          </w:p>
        </w:tc>
        <w:tc>
          <w:tcPr>
            <w:tcW w:w="1646" w:type="pct"/>
            <w:tcBorders>
              <w:top w:val="single" w:sz="6" w:space="0" w:color="auto"/>
              <w:left w:val="single" w:sz="6" w:space="0" w:color="auto"/>
              <w:bottom w:val="single" w:sz="6" w:space="0" w:color="auto"/>
              <w:right w:val="single" w:sz="6" w:space="0" w:color="auto"/>
            </w:tcBorders>
            <w:shd w:val="clear" w:color="auto" w:fill="BFBFBF"/>
            <w:vAlign w:val="center"/>
            <w:hideMark/>
          </w:tcPr>
          <w:p w14:paraId="73017C9F" w14:textId="77777777" w:rsidR="00317A18" w:rsidRPr="00317A18" w:rsidRDefault="00317A18" w:rsidP="00317A18">
            <w:pPr>
              <w:textAlignment w:val="baseline"/>
            </w:pPr>
            <w:proofErr w:type="spellStart"/>
            <w:r w:rsidRPr="00317A18">
              <w:rPr>
                <w:rFonts w:ascii="Arial" w:hAnsi="Arial" w:cs="Arial"/>
                <w:b/>
                <w:bCs/>
                <w:sz w:val="20"/>
                <w:szCs w:val="20"/>
                <w:lang w:val="sr-Cyrl-RS"/>
              </w:rPr>
              <w:t>Opis</w:t>
            </w:r>
            <w:proofErr w:type="spellEnd"/>
            <w:r w:rsidRPr="00317A18">
              <w:rPr>
                <w:rFonts w:ascii="Arial" w:hAnsi="Arial" w:cs="Arial"/>
                <w:sz w:val="20"/>
                <w:szCs w:val="20"/>
              </w:rPr>
              <w:t> </w:t>
            </w:r>
          </w:p>
        </w:tc>
        <w:tc>
          <w:tcPr>
            <w:tcW w:w="1066" w:type="pct"/>
            <w:tcBorders>
              <w:top w:val="single" w:sz="6" w:space="0" w:color="auto"/>
              <w:left w:val="single" w:sz="6" w:space="0" w:color="auto"/>
              <w:bottom w:val="single" w:sz="6" w:space="0" w:color="auto"/>
              <w:right w:val="single" w:sz="6" w:space="0" w:color="auto"/>
            </w:tcBorders>
            <w:shd w:val="clear" w:color="auto" w:fill="BFBFBF"/>
            <w:vAlign w:val="center"/>
            <w:hideMark/>
          </w:tcPr>
          <w:p w14:paraId="1B16D82D" w14:textId="77777777" w:rsidR="00317A18" w:rsidRPr="00317A18" w:rsidRDefault="00317A18" w:rsidP="00317A18">
            <w:pPr>
              <w:textAlignment w:val="baseline"/>
            </w:pPr>
            <w:proofErr w:type="spellStart"/>
            <w:r w:rsidRPr="00317A18">
              <w:rPr>
                <w:rFonts w:ascii="Arial" w:hAnsi="Arial" w:cs="Arial"/>
                <w:b/>
                <w:bCs/>
                <w:sz w:val="20"/>
                <w:szCs w:val="20"/>
                <w:lang w:val="sr-Cyrl-RS"/>
              </w:rPr>
              <w:t>Mesto</w:t>
            </w:r>
            <w:proofErr w:type="spellEnd"/>
            <w:r w:rsidRPr="00317A18">
              <w:rPr>
                <w:rFonts w:ascii="Arial" w:hAnsi="Arial" w:cs="Arial"/>
                <w:b/>
                <w:bCs/>
                <w:sz w:val="20"/>
                <w:szCs w:val="20"/>
                <w:lang w:val="sr-Cyrl-RS"/>
              </w:rPr>
              <w:t xml:space="preserve"> </w:t>
            </w:r>
            <w:proofErr w:type="spellStart"/>
            <w:r w:rsidRPr="00317A18">
              <w:rPr>
                <w:rFonts w:ascii="Arial" w:hAnsi="Arial" w:cs="Arial"/>
                <w:b/>
                <w:bCs/>
                <w:sz w:val="20"/>
                <w:szCs w:val="20"/>
                <w:lang w:val="sr-Cyrl-RS"/>
              </w:rPr>
              <w:t>oznake</w:t>
            </w:r>
            <w:proofErr w:type="spellEnd"/>
            <w:r w:rsidRPr="00317A18">
              <w:rPr>
                <w:rFonts w:ascii="Arial" w:hAnsi="Arial" w:cs="Arial"/>
                <w:b/>
                <w:bCs/>
                <w:sz w:val="20"/>
                <w:szCs w:val="20"/>
                <w:lang w:val="sr-Cyrl-RS"/>
              </w:rPr>
              <w:t xml:space="preserve"> </w:t>
            </w:r>
            <w:proofErr w:type="spellStart"/>
            <w:r w:rsidRPr="00317A18">
              <w:rPr>
                <w:rFonts w:ascii="Arial" w:hAnsi="Arial" w:cs="Arial"/>
                <w:b/>
                <w:bCs/>
                <w:sz w:val="20"/>
                <w:szCs w:val="20"/>
                <w:lang w:val="sr-Cyrl-RS"/>
              </w:rPr>
              <w:t>na</w:t>
            </w:r>
            <w:proofErr w:type="spellEnd"/>
            <w:r w:rsidRPr="00317A18">
              <w:rPr>
                <w:rFonts w:ascii="Arial" w:hAnsi="Arial" w:cs="Arial"/>
                <w:b/>
                <w:bCs/>
                <w:sz w:val="20"/>
                <w:szCs w:val="20"/>
                <w:lang w:val="sr-Cyrl-RS"/>
              </w:rPr>
              <w:t xml:space="preserve"> </w:t>
            </w:r>
            <w:proofErr w:type="spellStart"/>
            <w:r w:rsidRPr="00317A18">
              <w:rPr>
                <w:rFonts w:ascii="Arial" w:hAnsi="Arial" w:cs="Arial"/>
                <w:b/>
                <w:bCs/>
                <w:sz w:val="20"/>
                <w:szCs w:val="20"/>
                <w:lang w:val="sr-Cyrl-RS"/>
              </w:rPr>
              <w:t>opremi</w:t>
            </w:r>
            <w:proofErr w:type="spellEnd"/>
            <w:r w:rsidRPr="00317A18">
              <w:rPr>
                <w:rFonts w:ascii="Arial" w:hAnsi="Arial" w:cs="Arial"/>
                <w:sz w:val="20"/>
                <w:szCs w:val="20"/>
              </w:rPr>
              <w:t> </w:t>
            </w:r>
          </w:p>
        </w:tc>
      </w:tr>
      <w:tr w:rsidR="00096251" w:rsidRPr="00317A18" w14:paraId="05D20B0D" w14:textId="77777777" w:rsidTr="009474D6">
        <w:trPr>
          <w:trHeight w:val="1410"/>
        </w:trPr>
        <w:tc>
          <w:tcPr>
            <w:tcW w:w="66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7563C0" w14:textId="33C5B6F9" w:rsidR="00317A18" w:rsidRPr="00317A18" w:rsidRDefault="00317A18" w:rsidP="00317A18">
            <w:pPr>
              <w:textAlignment w:val="baseline"/>
            </w:pPr>
            <w:r w:rsidRPr="00317A18">
              <w:rPr>
                <w:rFonts w:ascii="Arial" w:hAnsi="Arial" w:cs="Arial"/>
                <w:sz w:val="20"/>
                <w:szCs w:val="20"/>
              </w:rPr>
              <w:t>1</w:t>
            </w:r>
          </w:p>
        </w:tc>
        <w:tc>
          <w:tcPr>
            <w:tcW w:w="1621" w:type="pct"/>
            <w:tcBorders>
              <w:top w:val="single" w:sz="6" w:space="0" w:color="auto"/>
              <w:left w:val="single" w:sz="6" w:space="0" w:color="auto"/>
              <w:bottom w:val="single" w:sz="6" w:space="0" w:color="auto"/>
              <w:right w:val="single" w:sz="6" w:space="0" w:color="auto"/>
            </w:tcBorders>
            <w:shd w:val="clear" w:color="auto" w:fill="auto"/>
            <w:hideMark/>
          </w:tcPr>
          <w:p w14:paraId="26806AFC" w14:textId="62AA7380" w:rsidR="00317A18" w:rsidRPr="00317A18" w:rsidRDefault="003D20B3" w:rsidP="00317A18">
            <w:pPr>
              <w:textAlignment w:val="baseline"/>
            </w:pPr>
            <w:r w:rsidRPr="003D20B3">
              <w:rPr>
                <w:rFonts w:ascii="Cambria" w:hAnsi="Cambria"/>
                <w:noProof/>
              </w:rPr>
              <w:drawing>
                <wp:anchor distT="0" distB="0" distL="114300" distR="114300" simplePos="0" relativeHeight="251668480" behindDoc="1" locked="0" layoutInCell="1" allowOverlap="1" wp14:anchorId="234DF21A" wp14:editId="1FA6F24F">
                  <wp:simplePos x="0" y="0"/>
                  <wp:positionH relativeFrom="column">
                    <wp:posOffset>254</wp:posOffset>
                  </wp:positionH>
                  <wp:positionV relativeFrom="paragraph">
                    <wp:posOffset>145664</wp:posOffset>
                  </wp:positionV>
                  <wp:extent cx="2226365" cy="674656"/>
                  <wp:effectExtent l="0" t="0" r="2540" b="0"/>
                  <wp:wrapTight wrapText="bothSides">
                    <wp:wrapPolygon edited="0">
                      <wp:start x="0" y="0"/>
                      <wp:lineTo x="0" y="20746"/>
                      <wp:lineTo x="21440" y="20746"/>
                      <wp:lineTo x="21440" y="0"/>
                      <wp:lineTo x="0" y="0"/>
                    </wp:wrapPolygon>
                  </wp:wrapTight>
                  <wp:docPr id="1155911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11230" name=""/>
                          <pic:cNvPicPr/>
                        </pic:nvPicPr>
                        <pic:blipFill>
                          <a:blip r:embed="rId12">
                            <a:extLst>
                              <a:ext uri="{28A0092B-C50C-407E-A947-70E740481C1C}">
                                <a14:useLocalDpi xmlns:a14="http://schemas.microsoft.com/office/drawing/2010/main" val="0"/>
                              </a:ext>
                            </a:extLst>
                          </a:blip>
                          <a:stretch>
                            <a:fillRect/>
                          </a:stretch>
                        </pic:blipFill>
                        <pic:spPr>
                          <a:xfrm>
                            <a:off x="0" y="0"/>
                            <a:ext cx="2226365" cy="674656"/>
                          </a:xfrm>
                          <a:prstGeom prst="rect">
                            <a:avLst/>
                          </a:prstGeom>
                        </pic:spPr>
                      </pic:pic>
                    </a:graphicData>
                  </a:graphic>
                  <wp14:sizeRelH relativeFrom="page">
                    <wp14:pctWidth>0</wp14:pctWidth>
                  </wp14:sizeRelH>
                  <wp14:sizeRelV relativeFrom="page">
                    <wp14:pctHeight>0</wp14:pctHeight>
                  </wp14:sizeRelV>
                </wp:anchor>
              </w:drawing>
            </w:r>
          </w:p>
        </w:tc>
        <w:tc>
          <w:tcPr>
            <w:tcW w:w="164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794FBCC" w14:textId="33E1DF2D" w:rsidR="00317A18" w:rsidRPr="00317A18" w:rsidRDefault="00317A18" w:rsidP="00317A18">
            <w:pPr>
              <w:textAlignment w:val="baseline"/>
            </w:pPr>
            <w:r w:rsidRPr="00317A18">
              <w:rPr>
                <w:rFonts w:ascii="Arial" w:hAnsi="Arial" w:cs="Arial"/>
                <w:b/>
                <w:bCs/>
                <w:sz w:val="20"/>
                <w:szCs w:val="20"/>
                <w:lang w:val="sr-Latn-RS"/>
              </w:rPr>
              <w:t>Dužina i širina prema uzorku</w:t>
            </w:r>
            <w:r w:rsidRPr="00317A18">
              <w:rPr>
                <w:rFonts w:ascii="Arial" w:hAnsi="Arial" w:cs="Arial"/>
                <w:sz w:val="20"/>
                <w:szCs w:val="20"/>
              </w:rPr>
              <w:t> </w:t>
            </w:r>
          </w:p>
          <w:p w14:paraId="6F951302" w14:textId="2D7FCFBF" w:rsidR="001C1A27" w:rsidRDefault="00B028A0" w:rsidP="00AD64E4">
            <w:pPr>
              <w:textAlignment w:val="baseline"/>
              <w:rPr>
                <w:rFonts w:ascii="Arial" w:hAnsi="Arial" w:cs="Arial"/>
                <w:b/>
                <w:bCs/>
                <w:sz w:val="20"/>
                <w:szCs w:val="20"/>
                <w:lang w:val="sr-Latn-RS"/>
              </w:rPr>
            </w:pPr>
            <w:proofErr w:type="spellStart"/>
            <w:r>
              <w:rPr>
                <w:rFonts w:ascii="Arial" w:hAnsi="Arial" w:cs="Arial"/>
                <w:b/>
                <w:bCs/>
                <w:sz w:val="20"/>
                <w:szCs w:val="20"/>
                <w:lang w:val="sr-Latn-RS"/>
              </w:rPr>
              <w:t>Žakard</w:t>
            </w:r>
            <w:proofErr w:type="spellEnd"/>
            <w:r>
              <w:rPr>
                <w:rFonts w:ascii="Arial" w:hAnsi="Arial" w:cs="Arial"/>
                <w:b/>
                <w:bCs/>
                <w:sz w:val="20"/>
                <w:szCs w:val="20"/>
                <w:lang w:val="sr-Latn-RS"/>
              </w:rPr>
              <w:t xml:space="preserve"> vez</w:t>
            </w:r>
            <w:r w:rsidR="009474D6">
              <w:rPr>
                <w:rFonts w:ascii="Arial" w:hAnsi="Arial" w:cs="Arial"/>
                <w:b/>
                <w:bCs/>
                <w:sz w:val="20"/>
                <w:szCs w:val="20"/>
                <w:lang w:val="sr-Latn-RS"/>
              </w:rPr>
              <w:t>, štampa</w:t>
            </w:r>
          </w:p>
          <w:p w14:paraId="198C8812" w14:textId="05566552" w:rsidR="00317A18" w:rsidRDefault="00317A18" w:rsidP="00317A18">
            <w:pPr>
              <w:textAlignment w:val="baseline"/>
              <w:rPr>
                <w:rFonts w:ascii="Arial" w:hAnsi="Arial" w:cs="Arial"/>
                <w:sz w:val="20"/>
                <w:szCs w:val="20"/>
              </w:rPr>
            </w:pPr>
            <w:r w:rsidRPr="00317A18">
              <w:rPr>
                <w:rFonts w:ascii="Arial" w:hAnsi="Arial" w:cs="Arial"/>
                <w:b/>
                <w:bCs/>
                <w:sz w:val="20"/>
                <w:szCs w:val="20"/>
                <w:lang w:val="sr-Latn-RS"/>
              </w:rPr>
              <w:t xml:space="preserve">Boja slova: </w:t>
            </w:r>
            <w:r w:rsidRPr="00317A18">
              <w:rPr>
                <w:rFonts w:ascii="Arial" w:hAnsi="Arial" w:cs="Arial"/>
                <w:sz w:val="20"/>
                <w:szCs w:val="20"/>
                <w:lang w:val="sr-Latn-RS"/>
              </w:rPr>
              <w:t>Cr</w:t>
            </w:r>
            <w:r w:rsidR="00B56516">
              <w:rPr>
                <w:rFonts w:ascii="Arial" w:hAnsi="Arial" w:cs="Arial"/>
                <w:sz w:val="20"/>
                <w:szCs w:val="20"/>
                <w:lang w:val="sr-Latn-RS"/>
              </w:rPr>
              <w:t>na</w:t>
            </w:r>
            <w:r w:rsidRPr="00317A18">
              <w:rPr>
                <w:rFonts w:ascii="Arial" w:hAnsi="Arial" w:cs="Arial"/>
                <w:sz w:val="20"/>
                <w:szCs w:val="20"/>
              </w:rPr>
              <w:t> </w:t>
            </w:r>
          </w:p>
          <w:p w14:paraId="4E1B2AAD" w14:textId="18F824E5" w:rsidR="002F7B5D" w:rsidRPr="00317A18" w:rsidRDefault="002F7B5D" w:rsidP="002F7B5D">
            <w:pPr>
              <w:textAlignment w:val="baseline"/>
            </w:pPr>
            <w:r w:rsidRPr="002B7684">
              <w:rPr>
                <w:rFonts w:ascii="Arial" w:hAnsi="Arial" w:cs="Arial"/>
                <w:b/>
                <w:bCs/>
                <w:sz w:val="20"/>
                <w:szCs w:val="20"/>
                <w:lang w:val="sr-Latn-RS"/>
              </w:rPr>
              <w:t>Boja ruba:</w:t>
            </w:r>
            <w:r w:rsidRPr="002B7684">
              <w:rPr>
                <w:rFonts w:ascii="Arial" w:hAnsi="Arial" w:cs="Arial"/>
                <w:sz w:val="20"/>
                <w:szCs w:val="20"/>
                <w:lang w:val="sr-Latn-RS"/>
              </w:rPr>
              <w:t xml:space="preserve"> </w:t>
            </w:r>
            <w:r>
              <w:rPr>
                <w:rFonts w:ascii="Arial" w:hAnsi="Arial" w:cs="Arial"/>
                <w:sz w:val="20"/>
                <w:szCs w:val="20"/>
                <w:lang w:val="sr-Latn-RS"/>
              </w:rPr>
              <w:t>crvena</w:t>
            </w:r>
          </w:p>
          <w:p w14:paraId="0A242741" w14:textId="39866BF5" w:rsidR="00317A18" w:rsidRPr="00317A18" w:rsidRDefault="00317A18" w:rsidP="009474D6">
            <w:pPr>
              <w:textAlignment w:val="baseline"/>
            </w:pPr>
            <w:r w:rsidRPr="00317A18">
              <w:rPr>
                <w:rFonts w:ascii="Arial" w:hAnsi="Arial" w:cs="Arial"/>
                <w:b/>
                <w:bCs/>
                <w:sz w:val="20"/>
                <w:szCs w:val="20"/>
                <w:lang w:val="sr-Latn-RS"/>
              </w:rPr>
              <w:t>Crvena boja: C</w:t>
            </w:r>
            <w:r w:rsidRPr="00317A18">
              <w:rPr>
                <w:rFonts w:ascii="Arial" w:hAnsi="Arial" w:cs="Arial"/>
                <w:sz w:val="20"/>
                <w:szCs w:val="20"/>
                <w:lang w:val="sr-Latn-RS"/>
              </w:rPr>
              <w:t xml:space="preserve">:0 ; </w:t>
            </w:r>
            <w:r w:rsidRPr="00317A18">
              <w:rPr>
                <w:rFonts w:ascii="Arial" w:hAnsi="Arial" w:cs="Arial"/>
                <w:b/>
                <w:bCs/>
                <w:sz w:val="20"/>
                <w:szCs w:val="20"/>
                <w:lang w:val="sr-Latn-RS"/>
              </w:rPr>
              <w:t>M</w:t>
            </w:r>
            <w:r w:rsidRPr="00317A18">
              <w:rPr>
                <w:rFonts w:ascii="Arial" w:hAnsi="Arial" w:cs="Arial"/>
                <w:sz w:val="20"/>
                <w:szCs w:val="20"/>
                <w:lang w:val="sr-Latn-RS"/>
              </w:rPr>
              <w:t xml:space="preserve">:100; </w:t>
            </w:r>
            <w:r w:rsidRPr="00317A18">
              <w:rPr>
                <w:rFonts w:ascii="Arial" w:hAnsi="Arial" w:cs="Arial"/>
                <w:b/>
                <w:bCs/>
                <w:sz w:val="20"/>
                <w:szCs w:val="20"/>
                <w:lang w:val="sr-Latn-RS"/>
              </w:rPr>
              <w:t>Y</w:t>
            </w:r>
            <w:r w:rsidRPr="00317A18">
              <w:rPr>
                <w:rFonts w:ascii="Arial" w:hAnsi="Arial" w:cs="Arial"/>
                <w:sz w:val="20"/>
                <w:szCs w:val="20"/>
                <w:lang w:val="sr-Latn-RS"/>
              </w:rPr>
              <w:t xml:space="preserve">:100; </w:t>
            </w:r>
            <w:r w:rsidRPr="00317A18">
              <w:rPr>
                <w:rFonts w:ascii="Arial" w:hAnsi="Arial" w:cs="Arial"/>
                <w:b/>
                <w:bCs/>
                <w:sz w:val="20"/>
                <w:szCs w:val="20"/>
                <w:lang w:val="sr-Latn-RS"/>
              </w:rPr>
              <w:t>K</w:t>
            </w:r>
            <w:r w:rsidRPr="00317A18">
              <w:rPr>
                <w:rFonts w:ascii="Arial" w:hAnsi="Arial" w:cs="Arial"/>
                <w:sz w:val="20"/>
                <w:szCs w:val="20"/>
                <w:lang w:val="sr-Latn-RS"/>
              </w:rPr>
              <w:t>:0</w:t>
            </w:r>
            <w:r w:rsidRPr="00317A18">
              <w:rPr>
                <w:rFonts w:ascii="Arial" w:hAnsi="Arial" w:cs="Arial"/>
                <w:sz w:val="20"/>
                <w:szCs w:val="20"/>
              </w:rPr>
              <w:t> </w:t>
            </w:r>
          </w:p>
        </w:tc>
        <w:tc>
          <w:tcPr>
            <w:tcW w:w="10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02931A" w14:textId="77777777" w:rsidR="00317A18" w:rsidRPr="00317A18" w:rsidRDefault="00317A18" w:rsidP="00317A18">
            <w:pPr>
              <w:textAlignment w:val="baseline"/>
            </w:pPr>
            <w:r w:rsidRPr="00317A18">
              <w:rPr>
                <w:rFonts w:ascii="Arial" w:hAnsi="Arial" w:cs="Arial"/>
                <w:sz w:val="20"/>
                <w:szCs w:val="20"/>
              </w:rPr>
              <w:t xml:space="preserve">Na </w:t>
            </w:r>
            <w:proofErr w:type="spellStart"/>
            <w:r w:rsidRPr="00317A18">
              <w:rPr>
                <w:rFonts w:ascii="Arial" w:hAnsi="Arial" w:cs="Arial"/>
                <w:sz w:val="20"/>
                <w:szCs w:val="20"/>
              </w:rPr>
              <w:t>liniji</w:t>
            </w:r>
            <w:proofErr w:type="spellEnd"/>
            <w:r w:rsidRPr="00317A18">
              <w:rPr>
                <w:rFonts w:ascii="Arial" w:hAnsi="Arial" w:cs="Arial"/>
                <w:sz w:val="20"/>
                <w:szCs w:val="20"/>
              </w:rPr>
              <w:t xml:space="preserve"> </w:t>
            </w:r>
            <w:proofErr w:type="spellStart"/>
            <w:r w:rsidRPr="00317A18">
              <w:rPr>
                <w:rFonts w:ascii="Arial" w:hAnsi="Arial" w:cs="Arial"/>
                <w:sz w:val="20"/>
                <w:szCs w:val="20"/>
              </w:rPr>
              <w:t>grudi</w:t>
            </w:r>
            <w:proofErr w:type="spellEnd"/>
            <w:r w:rsidRPr="00317A18">
              <w:rPr>
                <w:rFonts w:ascii="Arial" w:hAnsi="Arial" w:cs="Arial"/>
                <w:sz w:val="20"/>
                <w:szCs w:val="20"/>
              </w:rPr>
              <w:t xml:space="preserve"> </w:t>
            </w:r>
            <w:proofErr w:type="spellStart"/>
            <w:r w:rsidRPr="00317A18">
              <w:rPr>
                <w:rFonts w:ascii="Arial" w:hAnsi="Arial" w:cs="Arial"/>
                <w:sz w:val="20"/>
                <w:szCs w:val="20"/>
              </w:rPr>
              <w:t>između</w:t>
            </w:r>
            <w:proofErr w:type="spellEnd"/>
            <w:r w:rsidRPr="00317A18">
              <w:rPr>
                <w:rFonts w:ascii="Arial" w:hAnsi="Arial" w:cs="Arial"/>
                <w:sz w:val="20"/>
                <w:szCs w:val="20"/>
              </w:rPr>
              <w:t xml:space="preserve"> </w:t>
            </w:r>
            <w:proofErr w:type="spellStart"/>
            <w:r w:rsidRPr="00317A18">
              <w:rPr>
                <w:rFonts w:ascii="Arial" w:hAnsi="Arial" w:cs="Arial"/>
                <w:sz w:val="20"/>
                <w:szCs w:val="20"/>
              </w:rPr>
              <w:t>linije</w:t>
            </w:r>
            <w:proofErr w:type="spellEnd"/>
            <w:r w:rsidRPr="00317A18">
              <w:rPr>
                <w:rFonts w:ascii="Arial" w:hAnsi="Arial" w:cs="Arial"/>
                <w:sz w:val="20"/>
                <w:szCs w:val="20"/>
              </w:rPr>
              <w:t xml:space="preserve"> </w:t>
            </w:r>
            <w:proofErr w:type="spellStart"/>
            <w:r w:rsidRPr="00317A18">
              <w:rPr>
                <w:rFonts w:ascii="Arial" w:hAnsi="Arial" w:cs="Arial"/>
                <w:sz w:val="20"/>
                <w:szCs w:val="20"/>
              </w:rPr>
              <w:t>sredine</w:t>
            </w:r>
            <w:proofErr w:type="spellEnd"/>
            <w:r w:rsidRPr="00317A18">
              <w:rPr>
                <w:rFonts w:ascii="Arial" w:hAnsi="Arial" w:cs="Arial"/>
                <w:sz w:val="20"/>
                <w:szCs w:val="20"/>
              </w:rPr>
              <w:t xml:space="preserve"> i </w:t>
            </w:r>
            <w:proofErr w:type="spellStart"/>
            <w:r w:rsidRPr="00317A18">
              <w:rPr>
                <w:rFonts w:ascii="Arial" w:hAnsi="Arial" w:cs="Arial"/>
                <w:sz w:val="20"/>
                <w:szCs w:val="20"/>
              </w:rPr>
              <w:t>bočne</w:t>
            </w:r>
            <w:proofErr w:type="spellEnd"/>
            <w:r w:rsidRPr="00317A18">
              <w:rPr>
                <w:rFonts w:ascii="Arial" w:hAnsi="Arial" w:cs="Arial"/>
                <w:sz w:val="20"/>
                <w:szCs w:val="20"/>
              </w:rPr>
              <w:t xml:space="preserve"> </w:t>
            </w:r>
            <w:proofErr w:type="spellStart"/>
            <w:r w:rsidRPr="00317A18">
              <w:rPr>
                <w:rFonts w:ascii="Arial" w:hAnsi="Arial" w:cs="Arial"/>
                <w:sz w:val="20"/>
                <w:szCs w:val="20"/>
              </w:rPr>
              <w:t>linije</w:t>
            </w:r>
            <w:proofErr w:type="spellEnd"/>
            <w:r w:rsidRPr="00317A18">
              <w:rPr>
                <w:rFonts w:ascii="Arial" w:hAnsi="Arial" w:cs="Arial"/>
                <w:sz w:val="20"/>
                <w:szCs w:val="20"/>
              </w:rPr>
              <w:t>. </w:t>
            </w:r>
          </w:p>
        </w:tc>
      </w:tr>
      <w:tr w:rsidR="00096251" w:rsidRPr="00317A18" w14:paraId="0BBD11E5" w14:textId="77777777" w:rsidTr="009474D6">
        <w:trPr>
          <w:trHeight w:val="1605"/>
        </w:trPr>
        <w:tc>
          <w:tcPr>
            <w:tcW w:w="66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FEAF33" w14:textId="77777777" w:rsidR="00317A18" w:rsidRPr="00317A18" w:rsidRDefault="00317A18" w:rsidP="00317A18">
            <w:pPr>
              <w:textAlignment w:val="baseline"/>
            </w:pPr>
            <w:r w:rsidRPr="00317A18">
              <w:rPr>
                <w:rFonts w:ascii="Arial" w:hAnsi="Arial" w:cs="Arial"/>
                <w:sz w:val="20"/>
                <w:szCs w:val="20"/>
              </w:rPr>
              <w:t>2 </w:t>
            </w:r>
          </w:p>
        </w:tc>
        <w:tc>
          <w:tcPr>
            <w:tcW w:w="1621" w:type="pct"/>
            <w:tcBorders>
              <w:top w:val="single" w:sz="6" w:space="0" w:color="auto"/>
              <w:left w:val="single" w:sz="6" w:space="0" w:color="auto"/>
              <w:bottom w:val="single" w:sz="6" w:space="0" w:color="auto"/>
              <w:right w:val="single" w:sz="6" w:space="0" w:color="auto"/>
            </w:tcBorders>
            <w:shd w:val="clear" w:color="auto" w:fill="auto"/>
            <w:hideMark/>
          </w:tcPr>
          <w:p w14:paraId="769425EE" w14:textId="6E7FE628" w:rsidR="00317A18" w:rsidRPr="00317A18" w:rsidRDefault="00317A18" w:rsidP="00317A18">
            <w:pPr>
              <w:textAlignment w:val="baseline"/>
            </w:pPr>
            <w:r w:rsidRPr="00317A18">
              <w:rPr>
                <w:rFonts w:ascii="Arial" w:hAnsi="Arial" w:cs="Arial"/>
                <w:sz w:val="20"/>
                <w:szCs w:val="20"/>
              </w:rPr>
              <w:t> </w:t>
            </w:r>
            <w:r w:rsidR="00096251" w:rsidRPr="00096251">
              <w:rPr>
                <w:rFonts w:ascii="Arial" w:hAnsi="Arial" w:cs="Arial"/>
                <w:noProof/>
                <w:sz w:val="20"/>
                <w:szCs w:val="20"/>
              </w:rPr>
              <w:drawing>
                <wp:inline distT="0" distB="0" distL="0" distR="0" wp14:anchorId="3BAD73EF" wp14:editId="084564C8">
                  <wp:extent cx="1248355" cy="1246508"/>
                  <wp:effectExtent l="0" t="0" r="9525" b="0"/>
                  <wp:docPr id="718655286" name="Picture 71865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7272" name=""/>
                          <pic:cNvPicPr/>
                        </pic:nvPicPr>
                        <pic:blipFill>
                          <a:blip r:embed="rId13"/>
                          <a:stretch>
                            <a:fillRect/>
                          </a:stretch>
                        </pic:blipFill>
                        <pic:spPr>
                          <a:xfrm>
                            <a:off x="0" y="0"/>
                            <a:ext cx="1254497" cy="1252641"/>
                          </a:xfrm>
                          <a:prstGeom prst="rect">
                            <a:avLst/>
                          </a:prstGeom>
                        </pic:spPr>
                      </pic:pic>
                    </a:graphicData>
                  </a:graphic>
                </wp:inline>
              </w:drawing>
            </w:r>
          </w:p>
        </w:tc>
        <w:tc>
          <w:tcPr>
            <w:tcW w:w="164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E75C58" w14:textId="77777777" w:rsidR="00B028A0" w:rsidRPr="00317A18" w:rsidRDefault="00B028A0" w:rsidP="00B028A0">
            <w:pPr>
              <w:textAlignment w:val="baseline"/>
            </w:pPr>
            <w:r w:rsidRPr="00317A18">
              <w:rPr>
                <w:rFonts w:ascii="Arial" w:hAnsi="Arial" w:cs="Arial"/>
                <w:b/>
                <w:bCs/>
                <w:sz w:val="20"/>
                <w:szCs w:val="20"/>
                <w:lang w:val="sr-Latn-RS"/>
              </w:rPr>
              <w:t>Dužina i širina prema uzorku</w:t>
            </w:r>
            <w:r w:rsidRPr="00317A18">
              <w:rPr>
                <w:rFonts w:ascii="Arial" w:hAnsi="Arial" w:cs="Arial"/>
                <w:sz w:val="20"/>
                <w:szCs w:val="20"/>
              </w:rPr>
              <w:t> </w:t>
            </w:r>
          </w:p>
          <w:p w14:paraId="223CADE1" w14:textId="7651187B" w:rsidR="00B028A0" w:rsidRDefault="00B028A0" w:rsidP="00B028A0">
            <w:pPr>
              <w:textAlignment w:val="baseline"/>
              <w:rPr>
                <w:rFonts w:ascii="Arial" w:hAnsi="Arial" w:cs="Arial"/>
                <w:b/>
                <w:bCs/>
                <w:sz w:val="20"/>
                <w:szCs w:val="20"/>
                <w:lang w:val="sr-Latn-RS"/>
              </w:rPr>
            </w:pPr>
            <w:proofErr w:type="spellStart"/>
            <w:r>
              <w:rPr>
                <w:rFonts w:ascii="Arial" w:hAnsi="Arial" w:cs="Arial"/>
                <w:b/>
                <w:bCs/>
                <w:sz w:val="20"/>
                <w:szCs w:val="20"/>
                <w:lang w:val="sr-Latn-RS"/>
              </w:rPr>
              <w:t>Žakard</w:t>
            </w:r>
            <w:proofErr w:type="spellEnd"/>
            <w:r>
              <w:rPr>
                <w:rFonts w:ascii="Arial" w:hAnsi="Arial" w:cs="Arial"/>
                <w:b/>
                <w:bCs/>
                <w:sz w:val="20"/>
                <w:szCs w:val="20"/>
                <w:lang w:val="sr-Latn-RS"/>
              </w:rPr>
              <w:t xml:space="preserve"> vez</w:t>
            </w:r>
            <w:r w:rsidR="009474D6">
              <w:rPr>
                <w:rFonts w:ascii="Arial" w:hAnsi="Arial" w:cs="Arial"/>
                <w:b/>
                <w:bCs/>
                <w:sz w:val="20"/>
                <w:szCs w:val="20"/>
                <w:lang w:val="sr-Latn-RS"/>
              </w:rPr>
              <w:t>, štampa</w:t>
            </w:r>
          </w:p>
          <w:p w14:paraId="4A89B0E1" w14:textId="3837CE2D" w:rsidR="00317A18" w:rsidRPr="00317A18" w:rsidRDefault="00317A18" w:rsidP="00516566">
            <w:pPr>
              <w:textAlignment w:val="baseline"/>
            </w:pPr>
            <w:r w:rsidRPr="00317A18">
              <w:rPr>
                <w:rFonts w:ascii="Arial" w:hAnsi="Arial" w:cs="Arial"/>
                <w:b/>
                <w:bCs/>
                <w:sz w:val="20"/>
                <w:szCs w:val="20"/>
                <w:lang w:val="sr-Latn-RS"/>
              </w:rPr>
              <w:t xml:space="preserve">Prečnik </w:t>
            </w:r>
            <w:r w:rsidRPr="00317A18">
              <w:rPr>
                <w:rFonts w:ascii="Arial" w:hAnsi="Arial" w:cs="Arial"/>
                <w:sz w:val="20"/>
                <w:szCs w:val="20"/>
                <w:lang w:val="sr-Latn-RS"/>
              </w:rPr>
              <w:t>:</w:t>
            </w:r>
            <w:r w:rsidRPr="00317A18">
              <w:rPr>
                <w:rFonts w:ascii="Arial" w:hAnsi="Arial" w:cs="Arial"/>
                <w:sz w:val="20"/>
                <w:szCs w:val="20"/>
                <w:lang w:val="sr-Cyrl-CS"/>
              </w:rPr>
              <w:t xml:space="preserve"> </w:t>
            </w:r>
            <w:r w:rsidRPr="00317A18">
              <w:rPr>
                <w:rFonts w:ascii="Arial" w:hAnsi="Arial" w:cs="Arial"/>
                <w:sz w:val="20"/>
                <w:szCs w:val="20"/>
                <w:lang w:val="sr-Latn-RS"/>
              </w:rPr>
              <w:t>7</w:t>
            </w:r>
            <w:r w:rsidRPr="00317A18">
              <w:rPr>
                <w:rFonts w:ascii="Arial" w:hAnsi="Arial" w:cs="Arial"/>
                <w:sz w:val="20"/>
                <w:szCs w:val="20"/>
                <w:lang w:val="sr-Cyrl-CS"/>
              </w:rPr>
              <w:t xml:space="preserve"> cm</w:t>
            </w:r>
            <w:r w:rsidRPr="00317A18">
              <w:rPr>
                <w:rFonts w:ascii="Arial" w:hAnsi="Arial" w:cs="Arial"/>
                <w:sz w:val="20"/>
                <w:szCs w:val="20"/>
              </w:rPr>
              <w:t> </w:t>
            </w:r>
          </w:p>
          <w:p w14:paraId="1F538CE5" w14:textId="77777777" w:rsidR="00317A18" w:rsidRDefault="00317A18" w:rsidP="00317A18">
            <w:pPr>
              <w:textAlignment w:val="baseline"/>
              <w:rPr>
                <w:rFonts w:ascii="Arial" w:hAnsi="Arial" w:cs="Arial"/>
                <w:sz w:val="20"/>
                <w:szCs w:val="20"/>
              </w:rPr>
            </w:pPr>
            <w:r w:rsidRPr="00317A18">
              <w:rPr>
                <w:rFonts w:ascii="Arial" w:hAnsi="Arial" w:cs="Arial"/>
                <w:b/>
                <w:bCs/>
                <w:sz w:val="20"/>
                <w:szCs w:val="20"/>
                <w:lang w:val="sr-Latn-RS"/>
              </w:rPr>
              <w:t xml:space="preserve">Boja slova: </w:t>
            </w:r>
            <w:r w:rsidRPr="00317A18">
              <w:rPr>
                <w:rFonts w:ascii="Arial" w:hAnsi="Arial" w:cs="Arial"/>
                <w:sz w:val="20"/>
                <w:szCs w:val="20"/>
                <w:lang w:val="sr-Latn-RS"/>
              </w:rPr>
              <w:t>Crvena</w:t>
            </w:r>
            <w:r w:rsidRPr="00317A18">
              <w:rPr>
                <w:rFonts w:ascii="Arial" w:hAnsi="Arial" w:cs="Arial"/>
                <w:sz w:val="20"/>
                <w:szCs w:val="20"/>
              </w:rPr>
              <w:t> </w:t>
            </w:r>
          </w:p>
          <w:p w14:paraId="383FB8C3" w14:textId="509C0D19" w:rsidR="00B028A0" w:rsidRPr="00317A18" w:rsidRDefault="00B028A0" w:rsidP="00B028A0">
            <w:pPr>
              <w:textAlignment w:val="baseline"/>
            </w:pPr>
            <w:r w:rsidRPr="002B7684">
              <w:rPr>
                <w:rFonts w:ascii="Arial" w:hAnsi="Arial" w:cs="Arial"/>
                <w:b/>
                <w:bCs/>
                <w:sz w:val="20"/>
                <w:szCs w:val="20"/>
                <w:lang w:val="sr-Latn-RS"/>
              </w:rPr>
              <w:t>Boja ruba:</w:t>
            </w:r>
            <w:r w:rsidRPr="002B7684">
              <w:rPr>
                <w:rFonts w:ascii="Arial" w:hAnsi="Arial" w:cs="Arial"/>
                <w:sz w:val="20"/>
                <w:szCs w:val="20"/>
                <w:lang w:val="sr-Latn-RS"/>
              </w:rPr>
              <w:t xml:space="preserve"> </w:t>
            </w:r>
            <w:r>
              <w:rPr>
                <w:rFonts w:ascii="Arial" w:hAnsi="Arial" w:cs="Arial"/>
                <w:sz w:val="20"/>
                <w:szCs w:val="20"/>
                <w:lang w:val="sr-Latn-RS"/>
              </w:rPr>
              <w:t>crvena</w:t>
            </w:r>
            <w:r w:rsidRPr="00317A18">
              <w:rPr>
                <w:rFonts w:ascii="Arial" w:hAnsi="Arial" w:cs="Arial"/>
                <w:sz w:val="20"/>
                <w:szCs w:val="20"/>
              </w:rPr>
              <w:t> </w:t>
            </w:r>
          </w:p>
          <w:p w14:paraId="32040391" w14:textId="77777777" w:rsidR="00317A18" w:rsidRPr="00317A18" w:rsidRDefault="00317A18" w:rsidP="00317A18">
            <w:pPr>
              <w:textAlignment w:val="baseline"/>
            </w:pPr>
            <w:r w:rsidRPr="00317A18">
              <w:rPr>
                <w:rFonts w:ascii="Arial" w:hAnsi="Arial" w:cs="Arial"/>
                <w:b/>
                <w:bCs/>
                <w:sz w:val="20"/>
                <w:szCs w:val="20"/>
                <w:lang w:val="sr-Latn-RS"/>
              </w:rPr>
              <w:t>Crvena boja: C</w:t>
            </w:r>
            <w:r w:rsidRPr="00317A18">
              <w:rPr>
                <w:rFonts w:ascii="Arial" w:hAnsi="Arial" w:cs="Arial"/>
                <w:sz w:val="20"/>
                <w:szCs w:val="20"/>
                <w:lang w:val="sr-Latn-RS"/>
              </w:rPr>
              <w:t xml:space="preserve">:0 ; </w:t>
            </w:r>
            <w:r w:rsidRPr="00317A18">
              <w:rPr>
                <w:rFonts w:ascii="Arial" w:hAnsi="Arial" w:cs="Arial"/>
                <w:b/>
                <w:bCs/>
                <w:sz w:val="20"/>
                <w:szCs w:val="20"/>
                <w:lang w:val="sr-Latn-RS"/>
              </w:rPr>
              <w:t>M</w:t>
            </w:r>
            <w:r w:rsidRPr="00317A18">
              <w:rPr>
                <w:rFonts w:ascii="Arial" w:hAnsi="Arial" w:cs="Arial"/>
                <w:sz w:val="20"/>
                <w:szCs w:val="20"/>
                <w:lang w:val="sr-Latn-RS"/>
              </w:rPr>
              <w:t xml:space="preserve">:100; </w:t>
            </w:r>
            <w:r w:rsidRPr="00317A18">
              <w:rPr>
                <w:rFonts w:ascii="Arial" w:hAnsi="Arial" w:cs="Arial"/>
                <w:b/>
                <w:bCs/>
                <w:sz w:val="20"/>
                <w:szCs w:val="20"/>
                <w:lang w:val="sr-Latn-RS"/>
              </w:rPr>
              <w:t>Y</w:t>
            </w:r>
            <w:r w:rsidRPr="00317A18">
              <w:rPr>
                <w:rFonts w:ascii="Arial" w:hAnsi="Arial" w:cs="Arial"/>
                <w:sz w:val="20"/>
                <w:szCs w:val="20"/>
                <w:lang w:val="sr-Latn-RS"/>
              </w:rPr>
              <w:t xml:space="preserve">:100; </w:t>
            </w:r>
            <w:r w:rsidRPr="00317A18">
              <w:rPr>
                <w:rFonts w:ascii="Arial" w:hAnsi="Arial" w:cs="Arial"/>
                <w:b/>
                <w:bCs/>
                <w:sz w:val="20"/>
                <w:szCs w:val="20"/>
                <w:lang w:val="sr-Latn-RS"/>
              </w:rPr>
              <w:t>K</w:t>
            </w:r>
            <w:r w:rsidRPr="00317A18">
              <w:rPr>
                <w:rFonts w:ascii="Arial" w:hAnsi="Arial" w:cs="Arial"/>
                <w:sz w:val="20"/>
                <w:szCs w:val="20"/>
                <w:lang w:val="sr-Latn-RS"/>
              </w:rPr>
              <w:t>:0 </w:t>
            </w:r>
            <w:r w:rsidRPr="00317A18">
              <w:rPr>
                <w:rFonts w:ascii="Arial" w:hAnsi="Arial" w:cs="Arial"/>
                <w:sz w:val="20"/>
                <w:szCs w:val="20"/>
              </w:rPr>
              <w:t> </w:t>
            </w:r>
          </w:p>
        </w:tc>
        <w:tc>
          <w:tcPr>
            <w:tcW w:w="10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09B21B" w14:textId="77777777" w:rsidR="00317A18" w:rsidRPr="00317A18" w:rsidRDefault="00317A18" w:rsidP="00317A18">
            <w:pPr>
              <w:textAlignment w:val="baseline"/>
            </w:pPr>
            <w:r w:rsidRPr="00317A18">
              <w:rPr>
                <w:rFonts w:ascii="Arial" w:hAnsi="Arial" w:cs="Arial"/>
                <w:sz w:val="20"/>
                <w:szCs w:val="20"/>
              </w:rPr>
              <w:t xml:space="preserve">Na </w:t>
            </w:r>
            <w:proofErr w:type="spellStart"/>
            <w:r w:rsidRPr="00317A18">
              <w:rPr>
                <w:rFonts w:ascii="Arial" w:hAnsi="Arial" w:cs="Arial"/>
                <w:sz w:val="20"/>
                <w:szCs w:val="20"/>
              </w:rPr>
              <w:t>obe</w:t>
            </w:r>
            <w:proofErr w:type="spellEnd"/>
            <w:r w:rsidRPr="00317A18">
              <w:rPr>
                <w:rFonts w:ascii="Arial" w:hAnsi="Arial" w:cs="Arial"/>
                <w:sz w:val="20"/>
                <w:szCs w:val="20"/>
              </w:rPr>
              <w:t xml:space="preserve"> </w:t>
            </w:r>
            <w:proofErr w:type="spellStart"/>
            <w:r w:rsidRPr="00317A18">
              <w:rPr>
                <w:rFonts w:ascii="Arial" w:hAnsi="Arial" w:cs="Arial"/>
                <w:sz w:val="20"/>
                <w:szCs w:val="20"/>
              </w:rPr>
              <w:t>nadlaktice</w:t>
            </w:r>
            <w:proofErr w:type="spellEnd"/>
            <w:r w:rsidRPr="00317A18">
              <w:rPr>
                <w:rFonts w:ascii="Arial" w:hAnsi="Arial" w:cs="Arial"/>
                <w:sz w:val="20"/>
                <w:szCs w:val="20"/>
              </w:rPr>
              <w:t>, </w:t>
            </w:r>
          </w:p>
          <w:p w14:paraId="1202AD3F" w14:textId="77777777" w:rsidR="00317A18" w:rsidRPr="00317A18" w:rsidRDefault="00317A18" w:rsidP="00317A18">
            <w:pPr>
              <w:textAlignment w:val="baseline"/>
            </w:pPr>
            <w:r w:rsidRPr="00317A18">
              <w:rPr>
                <w:rFonts w:ascii="Arial" w:hAnsi="Arial" w:cs="Arial"/>
                <w:sz w:val="20"/>
                <w:szCs w:val="20"/>
              </w:rPr>
              <w:t> </w:t>
            </w:r>
          </w:p>
        </w:tc>
      </w:tr>
      <w:tr w:rsidR="00096251" w:rsidRPr="00317A18" w14:paraId="68F0F7C7" w14:textId="77777777" w:rsidTr="009474D6">
        <w:trPr>
          <w:trHeight w:val="2250"/>
        </w:trPr>
        <w:tc>
          <w:tcPr>
            <w:tcW w:w="66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644705" w14:textId="77777777" w:rsidR="00317A18" w:rsidRPr="00317A18" w:rsidRDefault="00317A18" w:rsidP="00317A18">
            <w:pPr>
              <w:textAlignment w:val="baseline"/>
            </w:pPr>
            <w:r w:rsidRPr="00317A18">
              <w:rPr>
                <w:rFonts w:ascii="Arial" w:hAnsi="Arial" w:cs="Arial"/>
                <w:sz w:val="20"/>
                <w:szCs w:val="20"/>
              </w:rPr>
              <w:t>3 </w:t>
            </w:r>
          </w:p>
        </w:tc>
        <w:tc>
          <w:tcPr>
            <w:tcW w:w="1621" w:type="pct"/>
            <w:tcBorders>
              <w:top w:val="single" w:sz="6" w:space="0" w:color="auto"/>
              <w:left w:val="single" w:sz="6" w:space="0" w:color="auto"/>
              <w:bottom w:val="single" w:sz="6" w:space="0" w:color="auto"/>
              <w:right w:val="single" w:sz="6" w:space="0" w:color="auto"/>
            </w:tcBorders>
            <w:shd w:val="clear" w:color="auto" w:fill="auto"/>
            <w:hideMark/>
          </w:tcPr>
          <w:p w14:paraId="750579EF" w14:textId="1D12E4C0" w:rsidR="00317A18" w:rsidRPr="00317A18" w:rsidRDefault="00096251" w:rsidP="00317A18">
            <w:pPr>
              <w:textAlignment w:val="baseline"/>
            </w:pPr>
            <w:r w:rsidRPr="00096251">
              <w:rPr>
                <w:rFonts w:ascii="Arial" w:hAnsi="Arial" w:cs="Arial"/>
                <w:noProof/>
                <w:sz w:val="20"/>
                <w:szCs w:val="20"/>
              </w:rPr>
              <w:drawing>
                <wp:inline distT="0" distB="0" distL="0" distR="0" wp14:anchorId="78DE5949" wp14:editId="051446ED">
                  <wp:extent cx="1248355" cy="1246508"/>
                  <wp:effectExtent l="0" t="0" r="9525" b="0"/>
                  <wp:docPr id="614823849" name="Picture 61482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7272" name=""/>
                          <pic:cNvPicPr/>
                        </pic:nvPicPr>
                        <pic:blipFill>
                          <a:blip r:embed="rId13"/>
                          <a:stretch>
                            <a:fillRect/>
                          </a:stretch>
                        </pic:blipFill>
                        <pic:spPr>
                          <a:xfrm>
                            <a:off x="0" y="0"/>
                            <a:ext cx="1254497" cy="1252641"/>
                          </a:xfrm>
                          <a:prstGeom prst="rect">
                            <a:avLst/>
                          </a:prstGeom>
                        </pic:spPr>
                      </pic:pic>
                    </a:graphicData>
                  </a:graphic>
                </wp:inline>
              </w:drawing>
            </w:r>
            <w:r w:rsidR="00317A18" w:rsidRPr="00317A18">
              <w:rPr>
                <w:rFonts w:ascii="Arial" w:hAnsi="Arial" w:cs="Arial"/>
                <w:sz w:val="20"/>
                <w:szCs w:val="20"/>
              </w:rPr>
              <w:t> </w:t>
            </w:r>
          </w:p>
        </w:tc>
        <w:tc>
          <w:tcPr>
            <w:tcW w:w="164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A821359" w14:textId="77777777" w:rsidR="00B028A0" w:rsidRPr="00317A18" w:rsidRDefault="00B028A0" w:rsidP="00B028A0">
            <w:pPr>
              <w:textAlignment w:val="baseline"/>
            </w:pPr>
            <w:r w:rsidRPr="00317A18">
              <w:rPr>
                <w:rFonts w:ascii="Arial" w:hAnsi="Arial" w:cs="Arial"/>
                <w:b/>
                <w:bCs/>
                <w:sz w:val="20"/>
                <w:szCs w:val="20"/>
                <w:lang w:val="sr-Latn-RS"/>
              </w:rPr>
              <w:t>Dužina i širina prema uzorku</w:t>
            </w:r>
            <w:r w:rsidRPr="00317A18">
              <w:rPr>
                <w:rFonts w:ascii="Arial" w:hAnsi="Arial" w:cs="Arial"/>
                <w:sz w:val="20"/>
                <w:szCs w:val="20"/>
              </w:rPr>
              <w:t> </w:t>
            </w:r>
          </w:p>
          <w:p w14:paraId="0A90A7CD" w14:textId="763E9B00" w:rsidR="00B028A0" w:rsidRDefault="00B028A0" w:rsidP="00B028A0">
            <w:pPr>
              <w:textAlignment w:val="baseline"/>
              <w:rPr>
                <w:rFonts w:ascii="Arial" w:hAnsi="Arial" w:cs="Arial"/>
                <w:b/>
                <w:bCs/>
                <w:sz w:val="20"/>
                <w:szCs w:val="20"/>
                <w:lang w:val="sr-Latn-RS"/>
              </w:rPr>
            </w:pPr>
            <w:proofErr w:type="spellStart"/>
            <w:r>
              <w:rPr>
                <w:rFonts w:ascii="Arial" w:hAnsi="Arial" w:cs="Arial"/>
                <w:b/>
                <w:bCs/>
                <w:sz w:val="20"/>
                <w:szCs w:val="20"/>
                <w:lang w:val="sr-Latn-RS"/>
              </w:rPr>
              <w:t>Žakard</w:t>
            </w:r>
            <w:proofErr w:type="spellEnd"/>
            <w:r>
              <w:rPr>
                <w:rFonts w:ascii="Arial" w:hAnsi="Arial" w:cs="Arial"/>
                <w:b/>
                <w:bCs/>
                <w:sz w:val="20"/>
                <w:szCs w:val="20"/>
                <w:lang w:val="sr-Latn-RS"/>
              </w:rPr>
              <w:t xml:space="preserve"> vez</w:t>
            </w:r>
          </w:p>
          <w:p w14:paraId="6E23AE0C" w14:textId="5644056A" w:rsidR="00317A18" w:rsidRPr="00317A18" w:rsidRDefault="00317A18" w:rsidP="00317A18">
            <w:pPr>
              <w:textAlignment w:val="baseline"/>
            </w:pPr>
            <w:r w:rsidRPr="00317A18">
              <w:rPr>
                <w:rFonts w:ascii="Arial" w:hAnsi="Arial" w:cs="Arial"/>
                <w:b/>
                <w:bCs/>
                <w:sz w:val="20"/>
                <w:szCs w:val="20"/>
                <w:lang w:val="sr-Latn-RS"/>
              </w:rPr>
              <w:t xml:space="preserve">Prečnik </w:t>
            </w:r>
            <w:r w:rsidRPr="00317A18">
              <w:rPr>
                <w:rFonts w:ascii="Arial" w:hAnsi="Arial" w:cs="Arial"/>
                <w:sz w:val="20"/>
                <w:szCs w:val="20"/>
                <w:lang w:val="sr-Latn-RS"/>
              </w:rPr>
              <w:t>:</w:t>
            </w:r>
            <w:r w:rsidRPr="00317A18">
              <w:rPr>
                <w:rFonts w:ascii="Arial" w:hAnsi="Arial" w:cs="Arial"/>
                <w:sz w:val="20"/>
                <w:szCs w:val="20"/>
                <w:lang w:val="sr-Cyrl-CS"/>
              </w:rPr>
              <w:t xml:space="preserve"> </w:t>
            </w:r>
            <w:r w:rsidRPr="00317A18">
              <w:rPr>
                <w:rFonts w:ascii="Arial" w:hAnsi="Arial" w:cs="Arial"/>
                <w:sz w:val="20"/>
                <w:szCs w:val="20"/>
                <w:lang w:val="sr-Latn-RS"/>
              </w:rPr>
              <w:t>20</w:t>
            </w:r>
            <w:r w:rsidRPr="00317A18">
              <w:rPr>
                <w:rFonts w:ascii="Arial" w:hAnsi="Arial" w:cs="Arial"/>
                <w:sz w:val="20"/>
                <w:szCs w:val="20"/>
                <w:lang w:val="sr-Cyrl-CS"/>
              </w:rPr>
              <w:t xml:space="preserve"> cm</w:t>
            </w:r>
            <w:r w:rsidRPr="00317A18">
              <w:rPr>
                <w:rFonts w:ascii="Arial" w:hAnsi="Arial" w:cs="Arial"/>
                <w:sz w:val="20"/>
                <w:szCs w:val="20"/>
              </w:rPr>
              <w:t> </w:t>
            </w:r>
          </w:p>
          <w:p w14:paraId="4355B64E" w14:textId="77777777" w:rsidR="00317A18" w:rsidRPr="00317A18" w:rsidRDefault="00317A18" w:rsidP="00317A18">
            <w:pPr>
              <w:textAlignment w:val="baseline"/>
            </w:pPr>
            <w:r w:rsidRPr="00317A18">
              <w:rPr>
                <w:rFonts w:ascii="Arial" w:hAnsi="Arial" w:cs="Arial"/>
                <w:b/>
                <w:bCs/>
                <w:sz w:val="20"/>
                <w:szCs w:val="20"/>
                <w:lang w:val="sr-Latn-RS"/>
              </w:rPr>
              <w:t xml:space="preserve">Boja slova: </w:t>
            </w:r>
            <w:r w:rsidRPr="00317A18">
              <w:rPr>
                <w:rFonts w:ascii="Arial" w:hAnsi="Arial" w:cs="Arial"/>
                <w:sz w:val="20"/>
                <w:szCs w:val="20"/>
                <w:lang w:val="sr-Latn-RS"/>
              </w:rPr>
              <w:t>Crvena</w:t>
            </w:r>
            <w:r w:rsidRPr="00317A18">
              <w:rPr>
                <w:rFonts w:ascii="Arial" w:hAnsi="Arial" w:cs="Arial"/>
                <w:sz w:val="20"/>
                <w:szCs w:val="20"/>
              </w:rPr>
              <w:t> </w:t>
            </w:r>
          </w:p>
          <w:p w14:paraId="051B4F6E" w14:textId="77777777" w:rsidR="00317A18" w:rsidRPr="00317A18" w:rsidRDefault="00317A18" w:rsidP="00317A18">
            <w:pPr>
              <w:textAlignment w:val="baseline"/>
            </w:pPr>
            <w:r w:rsidRPr="00317A18">
              <w:rPr>
                <w:rFonts w:ascii="Arial" w:hAnsi="Arial" w:cs="Arial"/>
                <w:b/>
                <w:bCs/>
                <w:sz w:val="20"/>
                <w:szCs w:val="20"/>
                <w:lang w:val="sr-Latn-RS"/>
              </w:rPr>
              <w:t>Crvena boja: </w:t>
            </w:r>
            <w:r w:rsidRPr="00317A18">
              <w:rPr>
                <w:rFonts w:ascii="Arial" w:hAnsi="Arial" w:cs="Arial"/>
                <w:sz w:val="20"/>
                <w:szCs w:val="20"/>
                <w:lang w:val="sr-Latn-RS"/>
              </w:rPr>
              <w:t> </w:t>
            </w:r>
            <w:r w:rsidRPr="00317A18">
              <w:rPr>
                <w:rFonts w:ascii="Arial" w:hAnsi="Arial" w:cs="Arial"/>
                <w:b/>
                <w:bCs/>
                <w:sz w:val="20"/>
                <w:szCs w:val="20"/>
                <w:lang w:val="sr-Latn-RS"/>
              </w:rPr>
              <w:t xml:space="preserve"> C</w:t>
            </w:r>
            <w:r w:rsidRPr="00317A18">
              <w:rPr>
                <w:rFonts w:ascii="Arial" w:hAnsi="Arial" w:cs="Arial"/>
                <w:sz w:val="20"/>
                <w:szCs w:val="20"/>
                <w:lang w:val="sr-Latn-RS"/>
              </w:rPr>
              <w:t xml:space="preserve">:0; </w:t>
            </w:r>
            <w:r w:rsidRPr="00317A18">
              <w:rPr>
                <w:rFonts w:ascii="Arial" w:hAnsi="Arial" w:cs="Arial"/>
                <w:b/>
                <w:bCs/>
                <w:sz w:val="20"/>
                <w:szCs w:val="20"/>
                <w:lang w:val="sr-Latn-RS"/>
              </w:rPr>
              <w:t>M</w:t>
            </w:r>
            <w:r w:rsidRPr="00317A18">
              <w:rPr>
                <w:rFonts w:ascii="Arial" w:hAnsi="Arial" w:cs="Arial"/>
                <w:sz w:val="20"/>
                <w:szCs w:val="20"/>
                <w:lang w:val="sr-Latn-RS"/>
              </w:rPr>
              <w:t xml:space="preserve">:100; </w:t>
            </w:r>
            <w:r w:rsidRPr="00317A18">
              <w:rPr>
                <w:rFonts w:ascii="Arial" w:hAnsi="Arial" w:cs="Arial"/>
                <w:b/>
                <w:bCs/>
                <w:sz w:val="20"/>
                <w:szCs w:val="20"/>
                <w:lang w:val="sr-Latn-RS"/>
              </w:rPr>
              <w:t>Y</w:t>
            </w:r>
            <w:r w:rsidRPr="00317A18">
              <w:rPr>
                <w:rFonts w:ascii="Arial" w:hAnsi="Arial" w:cs="Arial"/>
                <w:sz w:val="20"/>
                <w:szCs w:val="20"/>
                <w:lang w:val="sr-Latn-RS"/>
              </w:rPr>
              <w:t xml:space="preserve">:100; </w:t>
            </w:r>
            <w:r w:rsidRPr="00317A18">
              <w:rPr>
                <w:rFonts w:ascii="Arial" w:hAnsi="Arial" w:cs="Arial"/>
                <w:b/>
                <w:bCs/>
                <w:sz w:val="20"/>
                <w:szCs w:val="20"/>
                <w:lang w:val="sr-Latn-RS"/>
              </w:rPr>
              <w:t>K</w:t>
            </w:r>
            <w:r w:rsidRPr="00317A18">
              <w:rPr>
                <w:rFonts w:ascii="Arial" w:hAnsi="Arial" w:cs="Arial"/>
                <w:sz w:val="20"/>
                <w:szCs w:val="20"/>
                <w:lang w:val="sr-Latn-RS"/>
              </w:rPr>
              <w:t>:0</w:t>
            </w:r>
            <w:r w:rsidRPr="00317A18">
              <w:rPr>
                <w:rFonts w:ascii="Arial" w:hAnsi="Arial" w:cs="Arial"/>
                <w:sz w:val="20"/>
                <w:szCs w:val="20"/>
              </w:rPr>
              <w:t> </w:t>
            </w:r>
          </w:p>
        </w:tc>
        <w:tc>
          <w:tcPr>
            <w:tcW w:w="10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3C2F300" w14:textId="77777777" w:rsidR="00317A18" w:rsidRPr="00317A18" w:rsidRDefault="00317A18" w:rsidP="00317A18">
            <w:pPr>
              <w:textAlignment w:val="baseline"/>
            </w:pPr>
            <w:r w:rsidRPr="00317A18">
              <w:rPr>
                <w:rFonts w:ascii="Arial" w:hAnsi="Arial" w:cs="Arial"/>
                <w:sz w:val="20"/>
                <w:szCs w:val="20"/>
                <w:lang w:val="sr-Latn-RS"/>
              </w:rPr>
              <w:t>Na sredini  gornjeg leđnog dela.</w:t>
            </w:r>
            <w:r w:rsidRPr="00317A18">
              <w:rPr>
                <w:rFonts w:ascii="Arial" w:hAnsi="Arial" w:cs="Arial"/>
                <w:sz w:val="20"/>
                <w:szCs w:val="20"/>
              </w:rPr>
              <w:t> </w:t>
            </w:r>
          </w:p>
        </w:tc>
      </w:tr>
      <w:tr w:rsidR="00096251" w:rsidRPr="00317A18" w14:paraId="75367135" w14:textId="77777777" w:rsidTr="009474D6">
        <w:trPr>
          <w:trHeight w:val="2115"/>
        </w:trPr>
        <w:tc>
          <w:tcPr>
            <w:tcW w:w="66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5E70A5" w14:textId="77777777" w:rsidR="00317A18" w:rsidRPr="00317A18" w:rsidRDefault="00317A18" w:rsidP="00317A18">
            <w:pPr>
              <w:textAlignment w:val="baseline"/>
            </w:pPr>
            <w:r w:rsidRPr="00317A18">
              <w:rPr>
                <w:rFonts w:ascii="Arial" w:hAnsi="Arial" w:cs="Arial"/>
                <w:sz w:val="20"/>
                <w:szCs w:val="20"/>
              </w:rPr>
              <w:t>4 </w:t>
            </w:r>
          </w:p>
        </w:tc>
        <w:tc>
          <w:tcPr>
            <w:tcW w:w="1621" w:type="pct"/>
            <w:tcBorders>
              <w:top w:val="single" w:sz="6" w:space="0" w:color="auto"/>
              <w:left w:val="single" w:sz="6" w:space="0" w:color="auto"/>
              <w:bottom w:val="single" w:sz="6" w:space="0" w:color="auto"/>
              <w:right w:val="single" w:sz="6" w:space="0" w:color="auto"/>
            </w:tcBorders>
            <w:shd w:val="clear" w:color="auto" w:fill="auto"/>
            <w:hideMark/>
          </w:tcPr>
          <w:p w14:paraId="65146499" w14:textId="103C029A" w:rsidR="00317A18" w:rsidRPr="00317A18" w:rsidRDefault="009A667F" w:rsidP="00317A18">
            <w:pPr>
              <w:textAlignment w:val="baseline"/>
            </w:pPr>
            <w:r w:rsidRPr="009A667F">
              <w:rPr>
                <w:rFonts w:ascii="Arial" w:hAnsi="Arial" w:cs="Arial"/>
                <w:noProof/>
                <w:sz w:val="20"/>
                <w:szCs w:val="20"/>
              </w:rPr>
              <w:drawing>
                <wp:anchor distT="0" distB="0" distL="114300" distR="114300" simplePos="0" relativeHeight="251669504" behindDoc="1" locked="0" layoutInCell="1" allowOverlap="1" wp14:anchorId="693C7E0C" wp14:editId="23654DAC">
                  <wp:simplePos x="0" y="0"/>
                  <wp:positionH relativeFrom="column">
                    <wp:posOffset>408305</wp:posOffset>
                  </wp:positionH>
                  <wp:positionV relativeFrom="paragraph">
                    <wp:posOffset>166977</wp:posOffset>
                  </wp:positionV>
                  <wp:extent cx="1367625" cy="907408"/>
                  <wp:effectExtent l="0" t="0" r="4445" b="7620"/>
                  <wp:wrapTight wrapText="bothSides">
                    <wp:wrapPolygon edited="0">
                      <wp:start x="0" y="0"/>
                      <wp:lineTo x="0" y="21328"/>
                      <wp:lineTo x="21369" y="21328"/>
                      <wp:lineTo x="21369" y="0"/>
                      <wp:lineTo x="0" y="0"/>
                    </wp:wrapPolygon>
                  </wp:wrapTight>
                  <wp:docPr id="48103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3017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7625" cy="907408"/>
                          </a:xfrm>
                          <a:prstGeom prst="rect">
                            <a:avLst/>
                          </a:prstGeom>
                        </pic:spPr>
                      </pic:pic>
                    </a:graphicData>
                  </a:graphic>
                  <wp14:sizeRelH relativeFrom="page">
                    <wp14:pctWidth>0</wp14:pctWidth>
                  </wp14:sizeRelH>
                  <wp14:sizeRelV relativeFrom="page">
                    <wp14:pctHeight>0</wp14:pctHeight>
                  </wp14:sizeRelV>
                </wp:anchor>
              </w:drawing>
            </w:r>
            <w:r w:rsidR="00317A18" w:rsidRPr="00317A18">
              <w:rPr>
                <w:rFonts w:ascii="Arial" w:hAnsi="Arial" w:cs="Arial"/>
                <w:sz w:val="20"/>
                <w:szCs w:val="20"/>
              </w:rPr>
              <w:t> </w:t>
            </w:r>
          </w:p>
        </w:tc>
        <w:tc>
          <w:tcPr>
            <w:tcW w:w="164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A31C76" w14:textId="77777777" w:rsidR="00B028A0" w:rsidRPr="00317A18" w:rsidRDefault="00B028A0" w:rsidP="00B028A0">
            <w:pPr>
              <w:textAlignment w:val="baseline"/>
            </w:pPr>
            <w:r w:rsidRPr="00317A18">
              <w:rPr>
                <w:rFonts w:ascii="Arial" w:hAnsi="Arial" w:cs="Arial"/>
                <w:b/>
                <w:bCs/>
                <w:sz w:val="20"/>
                <w:szCs w:val="20"/>
                <w:lang w:val="sr-Latn-RS"/>
              </w:rPr>
              <w:t>Dužina i širina prema uzorku</w:t>
            </w:r>
            <w:r w:rsidRPr="00317A18">
              <w:rPr>
                <w:rFonts w:ascii="Arial" w:hAnsi="Arial" w:cs="Arial"/>
                <w:sz w:val="20"/>
                <w:szCs w:val="20"/>
              </w:rPr>
              <w:t> </w:t>
            </w:r>
          </w:p>
          <w:p w14:paraId="4D7C6E5F" w14:textId="659D6A05" w:rsidR="00B028A0" w:rsidRPr="00B028A0" w:rsidRDefault="00B028A0" w:rsidP="00B028A0">
            <w:pPr>
              <w:textAlignment w:val="baseline"/>
              <w:rPr>
                <w:rFonts w:ascii="Arial" w:hAnsi="Arial" w:cs="Arial"/>
                <w:b/>
                <w:bCs/>
                <w:sz w:val="20"/>
                <w:szCs w:val="20"/>
                <w:lang w:val="sr-Latn-RS"/>
              </w:rPr>
            </w:pPr>
            <w:proofErr w:type="spellStart"/>
            <w:r>
              <w:rPr>
                <w:rFonts w:ascii="Arial" w:hAnsi="Arial" w:cs="Arial"/>
                <w:b/>
                <w:bCs/>
                <w:sz w:val="20"/>
                <w:szCs w:val="20"/>
                <w:lang w:val="sr-Latn-RS"/>
              </w:rPr>
              <w:t>Žakard</w:t>
            </w:r>
            <w:proofErr w:type="spellEnd"/>
            <w:r>
              <w:rPr>
                <w:rFonts w:ascii="Arial" w:hAnsi="Arial" w:cs="Arial"/>
                <w:b/>
                <w:bCs/>
                <w:sz w:val="20"/>
                <w:szCs w:val="20"/>
                <w:lang w:val="sr-Latn-RS"/>
              </w:rPr>
              <w:t xml:space="preserve"> vez</w:t>
            </w:r>
            <w:r w:rsidR="009474D6">
              <w:rPr>
                <w:rFonts w:ascii="Arial" w:hAnsi="Arial" w:cs="Arial"/>
                <w:b/>
                <w:bCs/>
                <w:sz w:val="20"/>
                <w:szCs w:val="20"/>
                <w:lang w:val="sr-Latn-RS"/>
              </w:rPr>
              <w:t>, štampa</w:t>
            </w:r>
          </w:p>
          <w:p w14:paraId="5A6428C2" w14:textId="3C9F7C9D" w:rsidR="00317A18" w:rsidRPr="00317A18" w:rsidRDefault="00317A18" w:rsidP="00317A18">
            <w:pPr>
              <w:textAlignment w:val="baseline"/>
            </w:pPr>
            <w:r w:rsidRPr="00317A18">
              <w:rPr>
                <w:rFonts w:ascii="Arial" w:hAnsi="Arial" w:cs="Arial"/>
                <w:b/>
                <w:bCs/>
                <w:sz w:val="20"/>
                <w:szCs w:val="20"/>
                <w:lang w:val="ru-RU"/>
              </w:rPr>
              <w:t>Zastava</w:t>
            </w:r>
            <w:r w:rsidRPr="00317A18">
              <w:rPr>
                <w:rFonts w:ascii="Arial" w:hAnsi="Arial" w:cs="Arial"/>
                <w:sz w:val="20"/>
                <w:szCs w:val="20"/>
                <w:lang w:val="sr-Latn-RS"/>
              </w:rPr>
              <w:t>:</w:t>
            </w:r>
            <w:r w:rsidRPr="00317A18">
              <w:rPr>
                <w:rFonts w:ascii="Arial" w:hAnsi="Arial" w:cs="Arial"/>
                <w:sz w:val="20"/>
                <w:szCs w:val="20"/>
                <w:lang w:val="ru-RU"/>
              </w:rPr>
              <w:t xml:space="preserve"> Republike Srbije koristi se, sa razmerama 3:2 (dužina prema visini). Zastava je horizontalna trobojka sa poljima istih visina, odozgo na dole: crvena, plava i bela, a preko svega, centra pomerenog ka jarbolu za 1/7 ukupne dužine zastave, mali </w:t>
            </w:r>
            <w:r w:rsidR="003270DA" w:rsidRPr="003270DA">
              <w:rPr>
                <w:rFonts w:ascii="Arial" w:hAnsi="Arial" w:cs="Arial"/>
                <w:sz w:val="20"/>
                <w:szCs w:val="20"/>
                <w:lang w:val="ru-RU"/>
              </w:rPr>
              <w:t>grb Srbije</w:t>
            </w:r>
          </w:p>
        </w:tc>
        <w:tc>
          <w:tcPr>
            <w:tcW w:w="106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7C78E3" w14:textId="77777777" w:rsidR="00317A18" w:rsidRPr="00317A18" w:rsidRDefault="00317A18" w:rsidP="00317A18">
            <w:pPr>
              <w:textAlignment w:val="baseline"/>
            </w:pPr>
            <w:proofErr w:type="spellStart"/>
            <w:r w:rsidRPr="00317A18">
              <w:rPr>
                <w:rFonts w:ascii="Arial" w:hAnsi="Arial" w:cs="Arial"/>
                <w:sz w:val="20"/>
                <w:szCs w:val="20"/>
                <w:lang w:val="sr-Cyrl-CS"/>
              </w:rPr>
              <w:t>Sa</w:t>
            </w:r>
            <w:proofErr w:type="spellEnd"/>
            <w:r w:rsidRPr="00317A18">
              <w:rPr>
                <w:rFonts w:ascii="Arial" w:hAnsi="Arial" w:cs="Arial"/>
                <w:sz w:val="20"/>
                <w:szCs w:val="20"/>
                <w:lang w:val="sr-Cyrl-CS"/>
              </w:rPr>
              <w:t xml:space="preserve"> </w:t>
            </w:r>
            <w:proofErr w:type="spellStart"/>
            <w:r w:rsidRPr="00317A18">
              <w:rPr>
                <w:rFonts w:ascii="Arial" w:hAnsi="Arial" w:cs="Arial"/>
                <w:sz w:val="20"/>
                <w:szCs w:val="20"/>
                <w:lang w:val="sr-Cyrl-CS"/>
              </w:rPr>
              <w:t>spoljne</w:t>
            </w:r>
            <w:proofErr w:type="spellEnd"/>
            <w:r w:rsidRPr="00317A18">
              <w:rPr>
                <w:rFonts w:ascii="Arial" w:hAnsi="Arial" w:cs="Arial"/>
                <w:sz w:val="20"/>
                <w:szCs w:val="20"/>
                <w:lang w:val="sr-Cyrl-CS"/>
              </w:rPr>
              <w:t xml:space="preserve"> </w:t>
            </w:r>
            <w:proofErr w:type="spellStart"/>
            <w:r w:rsidRPr="00317A18">
              <w:rPr>
                <w:rFonts w:ascii="Arial" w:hAnsi="Arial" w:cs="Arial"/>
                <w:sz w:val="20"/>
                <w:szCs w:val="20"/>
                <w:lang w:val="sr-Cyrl-CS"/>
              </w:rPr>
              <w:t>strane</w:t>
            </w:r>
            <w:proofErr w:type="spellEnd"/>
            <w:r w:rsidRPr="00317A18">
              <w:rPr>
                <w:rFonts w:ascii="Arial" w:hAnsi="Arial" w:cs="Arial"/>
                <w:sz w:val="20"/>
                <w:szCs w:val="20"/>
                <w:lang w:val="sr-Cyrl-CS"/>
              </w:rPr>
              <w:t xml:space="preserve"> </w:t>
            </w:r>
            <w:proofErr w:type="spellStart"/>
            <w:r w:rsidRPr="00317A18">
              <w:rPr>
                <w:rFonts w:ascii="Arial" w:hAnsi="Arial" w:cs="Arial"/>
                <w:sz w:val="20"/>
                <w:szCs w:val="20"/>
                <w:lang w:val="sr-Cyrl-CS"/>
              </w:rPr>
              <w:t>levog</w:t>
            </w:r>
            <w:proofErr w:type="spellEnd"/>
            <w:r w:rsidRPr="00317A18">
              <w:rPr>
                <w:rFonts w:ascii="Arial" w:hAnsi="Arial" w:cs="Arial"/>
                <w:sz w:val="20"/>
                <w:szCs w:val="20"/>
                <w:lang w:val="sr-Cyrl-CS"/>
              </w:rPr>
              <w:t xml:space="preserve"> </w:t>
            </w:r>
            <w:proofErr w:type="spellStart"/>
            <w:r w:rsidRPr="00317A18">
              <w:rPr>
                <w:rFonts w:ascii="Arial" w:hAnsi="Arial" w:cs="Arial"/>
                <w:sz w:val="20"/>
                <w:szCs w:val="20"/>
                <w:lang w:val="sr-Cyrl-CS"/>
              </w:rPr>
              <w:t>rukava</w:t>
            </w:r>
            <w:proofErr w:type="spellEnd"/>
            <w:r w:rsidRPr="00317A18">
              <w:rPr>
                <w:rFonts w:ascii="Arial" w:hAnsi="Arial" w:cs="Arial"/>
                <w:sz w:val="20"/>
                <w:szCs w:val="20"/>
                <w:lang w:val="sr-Cyrl-CS"/>
              </w:rPr>
              <w:t> </w:t>
            </w:r>
            <w:r w:rsidRPr="00317A18">
              <w:rPr>
                <w:rFonts w:ascii="Arial" w:hAnsi="Arial" w:cs="Arial"/>
                <w:sz w:val="20"/>
                <w:szCs w:val="20"/>
                <w:lang w:val="sr-Latn-RS"/>
              </w:rPr>
              <w:t xml:space="preserve"> 0,5 -2 cm </w:t>
            </w:r>
            <w:proofErr w:type="spellStart"/>
            <w:r w:rsidRPr="00317A18">
              <w:rPr>
                <w:rFonts w:ascii="Arial" w:hAnsi="Arial" w:cs="Arial"/>
                <w:sz w:val="20"/>
                <w:szCs w:val="20"/>
                <w:lang w:val="sr-Cyrl-CS"/>
              </w:rPr>
              <w:t>ispod</w:t>
            </w:r>
            <w:proofErr w:type="spellEnd"/>
            <w:r w:rsidRPr="00317A18">
              <w:rPr>
                <w:rFonts w:ascii="Arial" w:hAnsi="Arial" w:cs="Arial"/>
                <w:sz w:val="20"/>
                <w:szCs w:val="20"/>
                <w:lang w:val="sr-Cyrl-CS"/>
              </w:rPr>
              <w:t xml:space="preserve"> </w:t>
            </w:r>
            <w:proofErr w:type="spellStart"/>
            <w:r w:rsidRPr="00317A18">
              <w:rPr>
                <w:rFonts w:ascii="Arial" w:hAnsi="Arial" w:cs="Arial"/>
                <w:sz w:val="20"/>
                <w:szCs w:val="20"/>
                <w:lang w:val="sr-Cyrl-CS"/>
              </w:rPr>
              <w:t>amblema</w:t>
            </w:r>
            <w:proofErr w:type="spellEnd"/>
            <w:r w:rsidRPr="00317A18">
              <w:rPr>
                <w:rFonts w:ascii="Arial" w:hAnsi="Arial" w:cs="Arial"/>
                <w:sz w:val="20"/>
                <w:szCs w:val="20"/>
                <w:lang w:val="sr-Cyrl-CS"/>
              </w:rPr>
              <w:t xml:space="preserve"> Crvenog krsta Srbije</w:t>
            </w:r>
            <w:r w:rsidRPr="00317A18">
              <w:rPr>
                <w:rFonts w:ascii="Arial" w:hAnsi="Arial" w:cs="Arial"/>
                <w:sz w:val="20"/>
                <w:szCs w:val="20"/>
                <w:lang w:val="sr-Latn-RS"/>
              </w:rPr>
              <w:t>. Simetrično pozicioniran u odnosu na oznaku br 2.</w:t>
            </w:r>
            <w:r w:rsidRPr="00317A18">
              <w:rPr>
                <w:rFonts w:ascii="Arial" w:hAnsi="Arial" w:cs="Arial"/>
                <w:sz w:val="20"/>
                <w:szCs w:val="20"/>
              </w:rPr>
              <w:t> </w:t>
            </w:r>
          </w:p>
        </w:tc>
      </w:tr>
    </w:tbl>
    <w:p w14:paraId="04607461" w14:textId="77777777" w:rsidR="00317A18" w:rsidRDefault="00317A18" w:rsidP="00353823">
      <w:pPr>
        <w:jc w:val="both"/>
        <w:rPr>
          <w:rFonts w:ascii="Arial" w:hAnsi="Arial" w:cs="Arial"/>
          <w:sz w:val="22"/>
          <w:szCs w:val="22"/>
          <w:lang w:val="sr-Latn-CS"/>
        </w:rPr>
      </w:pPr>
    </w:p>
    <w:p w14:paraId="0AE805CC" w14:textId="77777777" w:rsidR="0016790B" w:rsidRDefault="0016790B" w:rsidP="00353823">
      <w:pPr>
        <w:jc w:val="both"/>
        <w:rPr>
          <w:rFonts w:ascii="Arial" w:hAnsi="Arial" w:cs="Arial"/>
          <w:sz w:val="22"/>
          <w:szCs w:val="22"/>
          <w:lang w:val="sr-Latn-CS"/>
        </w:rPr>
      </w:pPr>
    </w:p>
    <w:p w14:paraId="7A9AA552" w14:textId="77777777" w:rsidR="0016790B" w:rsidRDefault="0016790B" w:rsidP="00353823">
      <w:pPr>
        <w:jc w:val="both"/>
        <w:rPr>
          <w:rFonts w:ascii="Arial" w:hAnsi="Arial" w:cs="Arial"/>
          <w:sz w:val="22"/>
          <w:szCs w:val="22"/>
          <w:lang w:val="sr-Latn-CS"/>
        </w:rPr>
      </w:pPr>
    </w:p>
    <w:p w14:paraId="3BDA28F4" w14:textId="77777777" w:rsidR="0016790B" w:rsidRDefault="0016790B" w:rsidP="00353823">
      <w:pPr>
        <w:jc w:val="both"/>
        <w:rPr>
          <w:rFonts w:ascii="Arial" w:hAnsi="Arial" w:cs="Arial"/>
          <w:sz w:val="22"/>
          <w:szCs w:val="22"/>
          <w:lang w:val="sr-Latn-CS"/>
        </w:rPr>
      </w:pPr>
    </w:p>
    <w:p w14:paraId="786B508E" w14:textId="28C3D936" w:rsidR="0016790B" w:rsidRPr="0016790B" w:rsidRDefault="0016790B" w:rsidP="0016790B">
      <w:pPr>
        <w:jc w:val="left"/>
        <w:textAlignment w:val="baseline"/>
        <w:rPr>
          <w:rFonts w:ascii="Segoe UI" w:hAnsi="Segoe UI" w:cs="Segoe UI"/>
          <w:b/>
          <w:bCs/>
          <w:sz w:val="18"/>
          <w:szCs w:val="18"/>
        </w:rPr>
      </w:pPr>
      <w:r>
        <w:rPr>
          <w:rFonts w:ascii="Arial" w:hAnsi="Arial" w:cs="Arial"/>
          <w:b/>
          <w:bCs/>
          <w:sz w:val="20"/>
          <w:szCs w:val="20"/>
          <w:lang w:val="sr-Latn-RS"/>
        </w:rPr>
        <w:t xml:space="preserve">IV. </w:t>
      </w:r>
      <w:r w:rsidRPr="0016790B">
        <w:rPr>
          <w:rFonts w:ascii="Arial" w:hAnsi="Arial" w:cs="Arial"/>
          <w:b/>
          <w:bCs/>
          <w:sz w:val="20"/>
          <w:szCs w:val="20"/>
          <w:lang w:val="sr-Latn-RS"/>
        </w:rPr>
        <w:t>TEHNIČKE KARAKTERISTIKE POJEDINAČNIH ARTIKALA</w:t>
      </w:r>
    </w:p>
    <w:p w14:paraId="14C7BDF2" w14:textId="77777777" w:rsidR="00B57AD7" w:rsidRDefault="00B57AD7" w:rsidP="00353823">
      <w:pPr>
        <w:jc w:val="both"/>
        <w:rPr>
          <w:rFonts w:ascii="Arial" w:hAnsi="Arial" w:cs="Arial"/>
          <w:sz w:val="22"/>
          <w:szCs w:val="22"/>
          <w:lang w:val="sr-Latn-CS"/>
        </w:rPr>
      </w:pPr>
    </w:p>
    <w:p w14:paraId="3BA7A771" w14:textId="77777777" w:rsidR="0087139A" w:rsidRDefault="0087139A" w:rsidP="0087139A">
      <w:pPr>
        <w:jc w:val="left"/>
        <w:rPr>
          <w:rFonts w:ascii="Arial" w:hAnsi="Arial" w:cs="Arial"/>
          <w:b/>
          <w:bCs/>
          <w:sz w:val="22"/>
          <w:szCs w:val="22"/>
          <w:lang w:val="sr-Latn-CS"/>
        </w:rPr>
      </w:pPr>
    </w:p>
    <w:p w14:paraId="0A0B09F4" w14:textId="7922C9CE" w:rsidR="00624215" w:rsidRPr="00C61731" w:rsidRDefault="0087139A" w:rsidP="0016790B">
      <w:pPr>
        <w:numPr>
          <w:ilvl w:val="0"/>
          <w:numId w:val="40"/>
        </w:numPr>
        <w:jc w:val="left"/>
        <w:rPr>
          <w:rFonts w:ascii="Arial" w:hAnsi="Arial" w:cs="Arial"/>
          <w:b/>
          <w:bCs/>
          <w:sz w:val="22"/>
          <w:szCs w:val="22"/>
          <w:lang w:val="sr-Latn-RS"/>
        </w:rPr>
      </w:pPr>
      <w:r w:rsidRPr="00C61731">
        <w:rPr>
          <w:rFonts w:ascii="Arial" w:hAnsi="Arial" w:cs="Arial"/>
          <w:b/>
          <w:bCs/>
          <w:sz w:val="22"/>
          <w:szCs w:val="22"/>
          <w:lang w:val="sr-Latn-CS"/>
        </w:rPr>
        <w:t xml:space="preserve">PARTIJA 1 - </w:t>
      </w:r>
      <w:r w:rsidR="00DB63E0" w:rsidRPr="00C61731">
        <w:rPr>
          <w:rFonts w:ascii="Arial" w:hAnsi="Arial" w:cs="Arial"/>
          <w:b/>
          <w:bCs/>
          <w:sz w:val="22"/>
          <w:szCs w:val="22"/>
          <w:lang w:val="sr-Latn-RS"/>
        </w:rPr>
        <w:t>Prsluk Crvenog krsta. Količina – 272 komada</w:t>
      </w:r>
    </w:p>
    <w:p w14:paraId="2714DFE0" w14:textId="77777777" w:rsidR="005C106F" w:rsidRDefault="005C106F" w:rsidP="00624215">
      <w:pPr>
        <w:tabs>
          <w:tab w:val="left" w:pos="213"/>
          <w:tab w:val="center" w:pos="5443"/>
        </w:tabs>
        <w:jc w:val="left"/>
        <w:rPr>
          <w:rFonts w:ascii="Arial" w:hAnsi="Arial" w:cs="Arial"/>
          <w:i/>
          <w:sz w:val="20"/>
          <w:szCs w:val="20"/>
          <w:lang w:val="sr-Latn-CS"/>
        </w:rPr>
      </w:pPr>
    </w:p>
    <w:tbl>
      <w:tblPr>
        <w:tblW w:w="108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450"/>
        <w:gridCol w:w="2928"/>
        <w:gridCol w:w="300"/>
        <w:gridCol w:w="2445"/>
        <w:gridCol w:w="4103"/>
      </w:tblGrid>
      <w:tr w:rsidR="0016790B" w:rsidRPr="00317A18" w14:paraId="09F17FE7" w14:textId="77777777" w:rsidTr="00546008">
        <w:trPr>
          <w:trHeight w:val="270"/>
        </w:trPr>
        <w:tc>
          <w:tcPr>
            <w:tcW w:w="10871" w:type="dxa"/>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FD8559" w14:textId="77777777" w:rsidR="0016790B" w:rsidRPr="00317A18" w:rsidRDefault="0016790B" w:rsidP="00317A18">
            <w:pPr>
              <w:textAlignment w:val="baseline"/>
            </w:pPr>
            <w:r w:rsidRPr="00317A18">
              <w:rPr>
                <w:rFonts w:ascii="Arial" w:hAnsi="Arial" w:cs="Arial"/>
                <w:b/>
                <w:bCs/>
                <w:sz w:val="22"/>
                <w:szCs w:val="22"/>
                <w:lang w:val="sr-Cyrl-RS"/>
              </w:rPr>
              <w:t>PRSLUK</w:t>
            </w:r>
            <w:r w:rsidRPr="00317A18">
              <w:rPr>
                <w:rFonts w:ascii="Arial" w:hAnsi="Arial" w:cs="Arial"/>
                <w:sz w:val="22"/>
                <w:szCs w:val="22"/>
              </w:rPr>
              <w:t> </w:t>
            </w:r>
          </w:p>
        </w:tc>
      </w:tr>
      <w:tr w:rsidR="00317A18" w:rsidRPr="00317A18" w14:paraId="59F76C47" w14:textId="77777777" w:rsidTr="009474D6">
        <w:trPr>
          <w:trHeight w:val="285"/>
        </w:trPr>
        <w:tc>
          <w:tcPr>
            <w:tcW w:w="10871" w:type="dxa"/>
            <w:gridSpan w:val="6"/>
            <w:tcBorders>
              <w:top w:val="nil"/>
              <w:left w:val="single" w:sz="6" w:space="0" w:color="000000"/>
              <w:bottom w:val="single" w:sz="6" w:space="0" w:color="000000"/>
              <w:right w:val="single" w:sz="6" w:space="0" w:color="000000"/>
            </w:tcBorders>
            <w:shd w:val="clear" w:color="auto" w:fill="auto"/>
            <w:vAlign w:val="center"/>
            <w:hideMark/>
          </w:tcPr>
          <w:p w14:paraId="10C468DC" w14:textId="77777777" w:rsidR="00317A18" w:rsidRPr="00317A18" w:rsidRDefault="00317A18" w:rsidP="00317A18">
            <w:pPr>
              <w:textAlignment w:val="baseline"/>
            </w:pPr>
            <w:proofErr w:type="spellStart"/>
            <w:r w:rsidRPr="00317A18">
              <w:rPr>
                <w:rFonts w:ascii="Arial" w:hAnsi="Arial" w:cs="Arial"/>
                <w:b/>
                <w:bCs/>
                <w:sz w:val="22"/>
                <w:szCs w:val="22"/>
                <w:lang w:val="sr-Cyrl-RS"/>
              </w:rPr>
              <w:t>Tehnički</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crtež</w:t>
            </w:r>
            <w:proofErr w:type="spellEnd"/>
            <w:r w:rsidRPr="00317A18">
              <w:rPr>
                <w:rFonts w:ascii="Arial" w:hAnsi="Arial" w:cs="Arial"/>
                <w:sz w:val="22"/>
                <w:szCs w:val="22"/>
              </w:rPr>
              <w:t> </w:t>
            </w:r>
          </w:p>
        </w:tc>
      </w:tr>
      <w:tr w:rsidR="00317A18" w:rsidRPr="00317A18" w14:paraId="54492A59" w14:textId="77777777" w:rsidTr="009474D6">
        <w:trPr>
          <w:trHeight w:val="285"/>
        </w:trPr>
        <w:tc>
          <w:tcPr>
            <w:tcW w:w="10871" w:type="dxa"/>
            <w:gridSpan w:val="6"/>
            <w:tcBorders>
              <w:top w:val="nil"/>
              <w:left w:val="single" w:sz="6" w:space="0" w:color="000000"/>
              <w:bottom w:val="single" w:sz="6" w:space="0" w:color="000000"/>
              <w:right w:val="single" w:sz="6" w:space="0" w:color="000000"/>
            </w:tcBorders>
            <w:shd w:val="clear" w:color="auto" w:fill="auto"/>
            <w:vAlign w:val="center"/>
            <w:hideMark/>
          </w:tcPr>
          <w:p w14:paraId="0401CE04" w14:textId="5DC3FC14" w:rsidR="00317A18" w:rsidRPr="00317A18" w:rsidRDefault="00317A18" w:rsidP="00317A18">
            <w:pPr>
              <w:textAlignment w:val="baseline"/>
            </w:pPr>
            <w:r w:rsidRPr="00317A18">
              <w:rPr>
                <w:rFonts w:ascii="Arial" w:hAnsi="Arial" w:cs="Arial"/>
                <w:i/>
                <w:noProof/>
                <w:sz w:val="20"/>
                <w:szCs w:val="20"/>
              </w:rPr>
              <w:drawing>
                <wp:inline distT="0" distB="0" distL="0" distR="0" wp14:anchorId="00EB3315" wp14:editId="35963034">
                  <wp:extent cx="733425" cy="752475"/>
                  <wp:effectExtent l="0" t="0" r="9525" b="9525"/>
                  <wp:docPr id="10583490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752475"/>
                          </a:xfrm>
                          <a:prstGeom prst="rect">
                            <a:avLst/>
                          </a:prstGeom>
                          <a:noFill/>
                          <a:ln>
                            <a:noFill/>
                          </a:ln>
                        </pic:spPr>
                      </pic:pic>
                    </a:graphicData>
                  </a:graphic>
                </wp:inline>
              </w:drawing>
            </w:r>
            <w:r w:rsidRPr="00317A18">
              <w:rPr>
                <w:rFonts w:ascii="Arial" w:hAnsi="Arial" w:cs="Arial"/>
                <w:i/>
                <w:noProof/>
                <w:sz w:val="20"/>
                <w:szCs w:val="20"/>
              </w:rPr>
              <w:drawing>
                <wp:inline distT="0" distB="0" distL="0" distR="0" wp14:anchorId="5A13601A" wp14:editId="78330604">
                  <wp:extent cx="3905250" cy="1485900"/>
                  <wp:effectExtent l="0" t="0" r="0" b="0"/>
                  <wp:docPr id="19573169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1485900"/>
                          </a:xfrm>
                          <a:prstGeom prst="rect">
                            <a:avLst/>
                          </a:prstGeom>
                          <a:noFill/>
                          <a:ln>
                            <a:noFill/>
                          </a:ln>
                        </pic:spPr>
                      </pic:pic>
                    </a:graphicData>
                  </a:graphic>
                </wp:inline>
              </w:drawing>
            </w:r>
            <w:r w:rsidRPr="00317A18">
              <w:rPr>
                <w:rFonts w:ascii="Cambria" w:hAnsi="Cambria"/>
              </w:rPr>
              <w:t> </w:t>
            </w:r>
          </w:p>
        </w:tc>
      </w:tr>
      <w:tr w:rsidR="00317A18" w:rsidRPr="00317A18" w14:paraId="3A0520C8" w14:textId="77777777" w:rsidTr="009474D6">
        <w:trPr>
          <w:trHeight w:val="285"/>
        </w:trPr>
        <w:tc>
          <w:tcPr>
            <w:tcW w:w="645" w:type="dxa"/>
            <w:tcBorders>
              <w:top w:val="nil"/>
              <w:left w:val="single" w:sz="6" w:space="0" w:color="000000"/>
              <w:bottom w:val="single" w:sz="6" w:space="0" w:color="000000"/>
              <w:right w:val="nil"/>
            </w:tcBorders>
            <w:shd w:val="clear" w:color="auto" w:fill="auto"/>
            <w:vAlign w:val="center"/>
            <w:hideMark/>
          </w:tcPr>
          <w:p w14:paraId="15EA6955" w14:textId="77777777" w:rsidR="00317A18" w:rsidRPr="00317A18" w:rsidRDefault="00317A18" w:rsidP="00317A18">
            <w:pPr>
              <w:textAlignment w:val="baseline"/>
            </w:pPr>
            <w:r w:rsidRPr="00317A18">
              <w:t> </w:t>
            </w:r>
          </w:p>
          <w:p w14:paraId="5CD7A2EA" w14:textId="77777777" w:rsidR="00317A18" w:rsidRPr="00317A18" w:rsidRDefault="00317A18" w:rsidP="00317A18">
            <w:pPr>
              <w:textAlignment w:val="baseline"/>
            </w:pPr>
            <w:r w:rsidRPr="00317A18">
              <w:rPr>
                <w:rFonts w:ascii="Cambria" w:hAnsi="Cambria"/>
              </w:rPr>
              <w:t> </w:t>
            </w:r>
          </w:p>
        </w:tc>
        <w:tc>
          <w:tcPr>
            <w:tcW w:w="3378" w:type="dxa"/>
            <w:gridSpan w:val="2"/>
            <w:tcBorders>
              <w:top w:val="nil"/>
              <w:left w:val="single" w:sz="6" w:space="0" w:color="000000"/>
              <w:bottom w:val="single" w:sz="6" w:space="0" w:color="000000"/>
              <w:right w:val="nil"/>
            </w:tcBorders>
            <w:shd w:val="clear" w:color="auto" w:fill="auto"/>
            <w:vAlign w:val="center"/>
            <w:hideMark/>
          </w:tcPr>
          <w:p w14:paraId="5791DE52" w14:textId="77777777" w:rsidR="00317A18" w:rsidRPr="00317A18" w:rsidRDefault="00317A18" w:rsidP="00317A18">
            <w:pPr>
              <w:textAlignment w:val="baseline"/>
            </w:pPr>
            <w:proofErr w:type="spellStart"/>
            <w:r w:rsidRPr="00317A18">
              <w:rPr>
                <w:rFonts w:ascii="Arial" w:hAnsi="Arial" w:cs="Arial"/>
                <w:b/>
                <w:bCs/>
                <w:sz w:val="22"/>
                <w:szCs w:val="22"/>
                <w:lang w:val="sr-Cyrl-CS"/>
              </w:rPr>
              <w:t>Oznaka</w:t>
            </w:r>
            <w:proofErr w:type="spellEnd"/>
            <w:r w:rsidRPr="00317A18">
              <w:rPr>
                <w:rFonts w:ascii="Arial" w:hAnsi="Arial" w:cs="Arial"/>
                <w:sz w:val="22"/>
                <w:szCs w:val="22"/>
              </w:rPr>
              <w:t> </w:t>
            </w:r>
          </w:p>
        </w:tc>
        <w:tc>
          <w:tcPr>
            <w:tcW w:w="2745" w:type="dxa"/>
            <w:gridSpan w:val="2"/>
            <w:tcBorders>
              <w:top w:val="nil"/>
              <w:left w:val="single" w:sz="6" w:space="0" w:color="000000"/>
              <w:bottom w:val="single" w:sz="6" w:space="0" w:color="000000"/>
              <w:right w:val="nil"/>
            </w:tcBorders>
            <w:shd w:val="clear" w:color="auto" w:fill="auto"/>
            <w:vAlign w:val="center"/>
            <w:hideMark/>
          </w:tcPr>
          <w:p w14:paraId="120ADE89" w14:textId="77777777" w:rsidR="00317A18" w:rsidRPr="00317A18" w:rsidRDefault="00317A18" w:rsidP="00317A18">
            <w:pPr>
              <w:textAlignment w:val="baseline"/>
            </w:pPr>
            <w:proofErr w:type="spellStart"/>
            <w:r w:rsidRPr="00317A18">
              <w:rPr>
                <w:rFonts w:ascii="Arial" w:hAnsi="Arial" w:cs="Arial"/>
                <w:b/>
                <w:bCs/>
                <w:sz w:val="22"/>
                <w:szCs w:val="22"/>
                <w:lang w:val="sr-Cyrl-RS"/>
              </w:rPr>
              <w:t>Dimenzije</w:t>
            </w:r>
            <w:proofErr w:type="spellEnd"/>
            <w:r w:rsidRPr="00317A18">
              <w:rPr>
                <w:rFonts w:ascii="Arial" w:hAnsi="Arial" w:cs="Arial"/>
                <w:b/>
                <w:bCs/>
                <w:sz w:val="22"/>
                <w:szCs w:val="22"/>
                <w:lang w:val="sr-Cyrl-RS"/>
              </w:rPr>
              <w:t xml:space="preserve"> c</w:t>
            </w:r>
            <w:r w:rsidRPr="00317A18">
              <w:rPr>
                <w:rFonts w:ascii="Arial" w:hAnsi="Arial" w:cs="Arial"/>
                <w:b/>
                <w:bCs/>
                <w:sz w:val="22"/>
                <w:szCs w:val="22"/>
                <w:lang w:val="sr-Latn-RS"/>
              </w:rPr>
              <w:t>m</w:t>
            </w:r>
            <w:r w:rsidRPr="00317A18">
              <w:rPr>
                <w:rFonts w:ascii="Arial" w:hAnsi="Arial" w:cs="Arial"/>
                <w:sz w:val="22"/>
                <w:szCs w:val="22"/>
              </w:rPr>
              <w:t> </w:t>
            </w:r>
          </w:p>
        </w:tc>
        <w:tc>
          <w:tcPr>
            <w:tcW w:w="41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07F314" w14:textId="77777777" w:rsidR="00317A18" w:rsidRPr="00317A18" w:rsidRDefault="00317A18" w:rsidP="00317A18">
            <w:pPr>
              <w:textAlignment w:val="baseline"/>
            </w:pPr>
            <w:proofErr w:type="spellStart"/>
            <w:r w:rsidRPr="00317A18">
              <w:rPr>
                <w:rFonts w:ascii="Arial" w:hAnsi="Arial" w:cs="Arial"/>
                <w:b/>
                <w:bCs/>
                <w:sz w:val="22"/>
                <w:szCs w:val="22"/>
                <w:lang w:val="sr-Cyrl-RS"/>
              </w:rPr>
              <w:t>Vrsta</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oznake</w:t>
            </w:r>
            <w:proofErr w:type="spellEnd"/>
            <w:r w:rsidRPr="00317A18">
              <w:rPr>
                <w:rFonts w:ascii="Arial" w:hAnsi="Arial" w:cs="Arial"/>
                <w:sz w:val="22"/>
                <w:szCs w:val="22"/>
              </w:rPr>
              <w:t> </w:t>
            </w:r>
          </w:p>
        </w:tc>
      </w:tr>
      <w:tr w:rsidR="00317A18" w:rsidRPr="00317A18" w14:paraId="657B6FBE" w14:textId="77777777" w:rsidTr="009474D6">
        <w:trPr>
          <w:trHeight w:val="765"/>
        </w:trPr>
        <w:tc>
          <w:tcPr>
            <w:tcW w:w="645" w:type="dxa"/>
            <w:tcBorders>
              <w:top w:val="nil"/>
              <w:left w:val="single" w:sz="6" w:space="0" w:color="000000"/>
              <w:bottom w:val="single" w:sz="6" w:space="0" w:color="000000"/>
              <w:right w:val="nil"/>
            </w:tcBorders>
            <w:shd w:val="clear" w:color="auto" w:fill="auto"/>
            <w:vAlign w:val="center"/>
            <w:hideMark/>
          </w:tcPr>
          <w:p w14:paraId="0CC37CAE" w14:textId="6016E837" w:rsidR="00317A18" w:rsidRPr="00317A18" w:rsidRDefault="00317A18" w:rsidP="00317A18">
            <w:pPr>
              <w:textAlignment w:val="baseline"/>
            </w:pPr>
            <w:r w:rsidRPr="00317A18">
              <w:rPr>
                <w:rFonts w:ascii="Cambria" w:hAnsi="Cambria"/>
                <w:b/>
                <w:bCs/>
                <w:lang w:val="sr-Latn-RS"/>
              </w:rPr>
              <w:t>1</w:t>
            </w:r>
            <w:r w:rsidRPr="00317A18">
              <w:rPr>
                <w:rFonts w:ascii="Cambria" w:hAnsi="Cambria"/>
              </w:rPr>
              <w:t> </w:t>
            </w:r>
          </w:p>
        </w:tc>
        <w:tc>
          <w:tcPr>
            <w:tcW w:w="3378" w:type="dxa"/>
            <w:gridSpan w:val="2"/>
            <w:tcBorders>
              <w:top w:val="nil"/>
              <w:left w:val="single" w:sz="6" w:space="0" w:color="000000"/>
              <w:bottom w:val="single" w:sz="6" w:space="0" w:color="000000"/>
              <w:right w:val="nil"/>
            </w:tcBorders>
            <w:shd w:val="clear" w:color="auto" w:fill="auto"/>
            <w:vAlign w:val="center"/>
            <w:hideMark/>
          </w:tcPr>
          <w:p w14:paraId="4292E7AB" w14:textId="04E605DF" w:rsidR="00317A18" w:rsidRPr="00317A18" w:rsidRDefault="005A6140" w:rsidP="00317A18">
            <w:pPr>
              <w:textAlignment w:val="baseline"/>
            </w:pPr>
            <w:r w:rsidRPr="00317A18">
              <w:rPr>
                <w:rFonts w:ascii="Arial" w:hAnsi="Arial" w:cs="Arial"/>
                <w:i/>
                <w:noProof/>
                <w:sz w:val="20"/>
                <w:szCs w:val="20"/>
              </w:rPr>
              <w:drawing>
                <wp:anchor distT="0" distB="0" distL="114300" distR="114300" simplePos="0" relativeHeight="251670528" behindDoc="1" locked="0" layoutInCell="1" allowOverlap="1" wp14:anchorId="1823FC8A" wp14:editId="77D21068">
                  <wp:simplePos x="0" y="0"/>
                  <wp:positionH relativeFrom="column">
                    <wp:posOffset>-777875</wp:posOffset>
                  </wp:positionH>
                  <wp:positionV relativeFrom="paragraph">
                    <wp:posOffset>71120</wp:posOffset>
                  </wp:positionV>
                  <wp:extent cx="1276350" cy="400050"/>
                  <wp:effectExtent l="0" t="0" r="0" b="0"/>
                  <wp:wrapTight wrapText="bothSides">
                    <wp:wrapPolygon edited="0">
                      <wp:start x="0" y="0"/>
                      <wp:lineTo x="0" y="20571"/>
                      <wp:lineTo x="21278" y="20571"/>
                      <wp:lineTo x="21278" y="0"/>
                      <wp:lineTo x="0" y="0"/>
                    </wp:wrapPolygon>
                  </wp:wrapTight>
                  <wp:docPr id="6962775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18" w:rsidRPr="00317A18">
              <w:rPr>
                <w:rFonts w:ascii="Cambria" w:hAnsi="Cambria"/>
              </w:rPr>
              <w:t> </w:t>
            </w:r>
          </w:p>
          <w:p w14:paraId="18CE5767" w14:textId="06F52055" w:rsidR="00317A18" w:rsidRPr="00317A18" w:rsidRDefault="00317A18" w:rsidP="00317A18">
            <w:pPr>
              <w:jc w:val="left"/>
              <w:textAlignment w:val="baseline"/>
            </w:pPr>
            <w:r w:rsidRPr="00317A18">
              <w:rPr>
                <w:rFonts w:ascii="Cambria" w:hAnsi="Cambria"/>
              </w:rPr>
              <w:t> </w:t>
            </w:r>
          </w:p>
          <w:p w14:paraId="3EFBBA73" w14:textId="77777777" w:rsidR="00317A18" w:rsidRPr="00317A18" w:rsidRDefault="00317A18" w:rsidP="00317A18">
            <w:pPr>
              <w:textAlignment w:val="baseline"/>
            </w:pPr>
            <w:r w:rsidRPr="00317A18">
              <w:rPr>
                <w:rFonts w:ascii="Cambria" w:hAnsi="Cambria"/>
              </w:rPr>
              <w:t> </w:t>
            </w:r>
          </w:p>
        </w:tc>
        <w:tc>
          <w:tcPr>
            <w:tcW w:w="2745" w:type="dxa"/>
            <w:gridSpan w:val="2"/>
            <w:tcBorders>
              <w:top w:val="nil"/>
              <w:left w:val="single" w:sz="6" w:space="0" w:color="000000"/>
              <w:bottom w:val="single" w:sz="6" w:space="0" w:color="000000"/>
              <w:right w:val="nil"/>
            </w:tcBorders>
            <w:shd w:val="clear" w:color="auto" w:fill="auto"/>
            <w:vAlign w:val="center"/>
            <w:hideMark/>
          </w:tcPr>
          <w:p w14:paraId="5A2C91D0" w14:textId="77777777" w:rsidR="00317A18" w:rsidRPr="002C7634" w:rsidRDefault="00317A18" w:rsidP="00317A18">
            <w:pPr>
              <w:jc w:val="both"/>
              <w:textAlignment w:val="baseline"/>
              <w:rPr>
                <w:rFonts w:ascii="Arial" w:hAnsi="Arial" w:cs="Arial"/>
                <w:sz w:val="22"/>
                <w:szCs w:val="22"/>
              </w:rPr>
            </w:pPr>
            <w:proofErr w:type="spellStart"/>
            <w:r w:rsidRPr="002C7634">
              <w:rPr>
                <w:rFonts w:ascii="Arial" w:hAnsi="Arial" w:cs="Arial"/>
                <w:sz w:val="22"/>
                <w:szCs w:val="22"/>
              </w:rPr>
              <w:t>Dimenzija</w:t>
            </w:r>
            <w:proofErr w:type="spellEnd"/>
            <w:r w:rsidRPr="002C7634">
              <w:rPr>
                <w:rFonts w:ascii="Arial" w:hAnsi="Arial" w:cs="Arial"/>
                <w:sz w:val="22"/>
                <w:szCs w:val="22"/>
              </w:rPr>
              <w:t xml:space="preserve">, </w:t>
            </w:r>
            <w:proofErr w:type="spellStart"/>
            <w:r w:rsidRPr="002C7634">
              <w:rPr>
                <w:rFonts w:ascii="Arial" w:hAnsi="Arial" w:cs="Arial"/>
                <w:sz w:val="22"/>
                <w:szCs w:val="22"/>
              </w:rPr>
              <w:t>kao</w:t>
            </w:r>
            <w:proofErr w:type="spellEnd"/>
            <w:r w:rsidRPr="002C7634">
              <w:rPr>
                <w:rFonts w:ascii="Arial" w:hAnsi="Arial" w:cs="Arial"/>
                <w:sz w:val="22"/>
                <w:szCs w:val="22"/>
              </w:rPr>
              <w:t xml:space="preserve"> </w:t>
            </w:r>
            <w:proofErr w:type="spellStart"/>
            <w:r w:rsidRPr="002C7634">
              <w:rPr>
                <w:rFonts w:ascii="Arial" w:hAnsi="Arial" w:cs="Arial"/>
                <w:sz w:val="22"/>
                <w:szCs w:val="22"/>
              </w:rPr>
              <w:t>na</w:t>
            </w:r>
            <w:proofErr w:type="spellEnd"/>
            <w:r w:rsidRPr="002C7634">
              <w:rPr>
                <w:rFonts w:ascii="Arial" w:hAnsi="Arial" w:cs="Arial"/>
                <w:sz w:val="22"/>
                <w:szCs w:val="22"/>
              </w:rPr>
              <w:t xml:space="preserve"> </w:t>
            </w:r>
            <w:proofErr w:type="spellStart"/>
            <w:r w:rsidRPr="002C7634">
              <w:rPr>
                <w:rFonts w:ascii="Arial" w:hAnsi="Arial" w:cs="Arial"/>
                <w:sz w:val="22"/>
                <w:szCs w:val="22"/>
              </w:rPr>
              <w:t>uzorku</w:t>
            </w:r>
            <w:proofErr w:type="spellEnd"/>
            <w:r w:rsidRPr="002C7634">
              <w:rPr>
                <w:rFonts w:ascii="Arial" w:hAnsi="Arial" w:cs="Arial"/>
                <w:sz w:val="22"/>
                <w:szCs w:val="22"/>
              </w:rPr>
              <w:t> </w:t>
            </w:r>
          </w:p>
        </w:tc>
        <w:tc>
          <w:tcPr>
            <w:tcW w:w="41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E2AFB3" w14:textId="77777777" w:rsidR="00317A18" w:rsidRPr="002C7634" w:rsidRDefault="00317A18" w:rsidP="00317A18">
            <w:pPr>
              <w:textAlignment w:val="baseline"/>
              <w:rPr>
                <w:rFonts w:ascii="Arial" w:hAnsi="Arial" w:cs="Arial"/>
                <w:sz w:val="22"/>
                <w:szCs w:val="22"/>
              </w:rPr>
            </w:pPr>
            <w:proofErr w:type="spellStart"/>
            <w:r w:rsidRPr="002C7634">
              <w:rPr>
                <w:rFonts w:ascii="Arial" w:hAnsi="Arial" w:cs="Arial"/>
                <w:sz w:val="22"/>
                <w:szCs w:val="22"/>
                <w:lang w:val="sr-Latn-RS"/>
              </w:rPr>
              <w:t>Žakar</w:t>
            </w:r>
            <w:proofErr w:type="spellEnd"/>
            <w:r w:rsidRPr="002C7634">
              <w:rPr>
                <w:rFonts w:ascii="Arial" w:hAnsi="Arial" w:cs="Arial"/>
                <w:sz w:val="22"/>
                <w:szCs w:val="22"/>
                <w:lang w:val="sr-Latn-RS"/>
              </w:rPr>
              <w:t xml:space="preserve"> vez</w:t>
            </w:r>
            <w:r w:rsidRPr="002C7634">
              <w:rPr>
                <w:rFonts w:ascii="Arial" w:hAnsi="Arial" w:cs="Arial"/>
                <w:sz w:val="22"/>
                <w:szCs w:val="22"/>
              </w:rPr>
              <w:t> </w:t>
            </w:r>
          </w:p>
        </w:tc>
      </w:tr>
      <w:tr w:rsidR="009474D6" w:rsidRPr="00317A18" w14:paraId="1B2E73A3" w14:textId="77777777" w:rsidTr="009474D6">
        <w:trPr>
          <w:trHeight w:val="765"/>
        </w:trPr>
        <w:tc>
          <w:tcPr>
            <w:tcW w:w="645" w:type="dxa"/>
            <w:tcBorders>
              <w:top w:val="nil"/>
              <w:left w:val="single" w:sz="6" w:space="0" w:color="000000"/>
              <w:bottom w:val="single" w:sz="6" w:space="0" w:color="000000"/>
              <w:right w:val="nil"/>
            </w:tcBorders>
            <w:shd w:val="clear" w:color="auto" w:fill="auto"/>
            <w:vAlign w:val="center"/>
          </w:tcPr>
          <w:p w14:paraId="479EEF31" w14:textId="69D76211" w:rsidR="009474D6" w:rsidRPr="00317A18" w:rsidRDefault="009474D6" w:rsidP="009474D6">
            <w:pPr>
              <w:textAlignment w:val="baseline"/>
              <w:rPr>
                <w:rFonts w:ascii="Cambria" w:hAnsi="Cambria"/>
                <w:b/>
                <w:bCs/>
                <w:lang w:val="sr-Latn-RS"/>
              </w:rPr>
            </w:pPr>
            <w:r>
              <w:rPr>
                <w:rFonts w:ascii="Cambria" w:hAnsi="Cambria"/>
                <w:b/>
                <w:bCs/>
                <w:lang w:val="sr-Latn-RS"/>
              </w:rPr>
              <w:t>2</w:t>
            </w:r>
          </w:p>
        </w:tc>
        <w:tc>
          <w:tcPr>
            <w:tcW w:w="3378" w:type="dxa"/>
            <w:gridSpan w:val="2"/>
            <w:tcBorders>
              <w:top w:val="nil"/>
              <w:left w:val="single" w:sz="6" w:space="0" w:color="000000"/>
              <w:bottom w:val="single" w:sz="6" w:space="0" w:color="000000"/>
              <w:right w:val="nil"/>
            </w:tcBorders>
            <w:shd w:val="clear" w:color="auto" w:fill="auto"/>
            <w:vAlign w:val="center"/>
          </w:tcPr>
          <w:p w14:paraId="374B0ADC" w14:textId="57DD4B2D" w:rsidR="009474D6" w:rsidRPr="00317A18" w:rsidRDefault="00600CF2" w:rsidP="009474D6">
            <w:pPr>
              <w:textAlignment w:val="baseline"/>
              <w:rPr>
                <w:rFonts w:ascii="Arial" w:hAnsi="Arial" w:cs="Arial"/>
                <w:i/>
                <w:noProof/>
                <w:sz w:val="20"/>
                <w:szCs w:val="20"/>
              </w:rPr>
            </w:pPr>
            <w:r w:rsidRPr="00096251">
              <w:rPr>
                <w:rFonts w:ascii="Arial" w:hAnsi="Arial" w:cs="Arial"/>
                <w:noProof/>
                <w:sz w:val="20"/>
                <w:szCs w:val="20"/>
              </w:rPr>
              <w:drawing>
                <wp:inline distT="0" distB="0" distL="0" distR="0" wp14:anchorId="5F99F156" wp14:editId="611AE9CA">
                  <wp:extent cx="837438" cy="836199"/>
                  <wp:effectExtent l="0" t="0" r="1270" b="2540"/>
                  <wp:docPr id="1128174369" name="Picture 112817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7272" name=""/>
                          <pic:cNvPicPr/>
                        </pic:nvPicPr>
                        <pic:blipFill>
                          <a:blip r:embed="rId13"/>
                          <a:stretch>
                            <a:fillRect/>
                          </a:stretch>
                        </pic:blipFill>
                        <pic:spPr>
                          <a:xfrm>
                            <a:off x="0" y="0"/>
                            <a:ext cx="843416" cy="842168"/>
                          </a:xfrm>
                          <a:prstGeom prst="rect">
                            <a:avLst/>
                          </a:prstGeom>
                        </pic:spPr>
                      </pic:pic>
                    </a:graphicData>
                  </a:graphic>
                </wp:inline>
              </w:drawing>
            </w:r>
          </w:p>
        </w:tc>
        <w:tc>
          <w:tcPr>
            <w:tcW w:w="2745" w:type="dxa"/>
            <w:gridSpan w:val="2"/>
            <w:tcBorders>
              <w:top w:val="nil"/>
              <w:left w:val="single" w:sz="6" w:space="0" w:color="000000"/>
              <w:bottom w:val="single" w:sz="6" w:space="0" w:color="000000"/>
              <w:right w:val="nil"/>
            </w:tcBorders>
            <w:shd w:val="clear" w:color="auto" w:fill="auto"/>
            <w:vAlign w:val="center"/>
          </w:tcPr>
          <w:p w14:paraId="54EC6E84" w14:textId="2DB72B8E" w:rsidR="009474D6" w:rsidRPr="002C7634" w:rsidRDefault="009474D6" w:rsidP="009474D6">
            <w:pPr>
              <w:jc w:val="both"/>
              <w:textAlignment w:val="baseline"/>
              <w:rPr>
                <w:rFonts w:ascii="Arial" w:hAnsi="Arial" w:cs="Arial"/>
                <w:sz w:val="22"/>
                <w:szCs w:val="22"/>
              </w:rPr>
            </w:pPr>
            <w:r w:rsidRPr="002C7634">
              <w:rPr>
                <w:rFonts w:ascii="Arial" w:hAnsi="Arial" w:cs="Arial"/>
                <w:sz w:val="22"/>
                <w:szCs w:val="22"/>
                <w:lang w:val="sr-Latn-RS"/>
              </w:rPr>
              <w:t>Prečnik</w:t>
            </w:r>
            <w:r w:rsidR="002C7634" w:rsidRPr="002C7634">
              <w:rPr>
                <w:rFonts w:ascii="Arial" w:hAnsi="Arial" w:cs="Arial"/>
                <w:sz w:val="22"/>
                <w:szCs w:val="22"/>
                <w:lang w:val="sr-Latn-RS"/>
              </w:rPr>
              <w:t>:</w:t>
            </w:r>
            <w:r w:rsidRPr="002C7634">
              <w:rPr>
                <w:rFonts w:ascii="Arial" w:hAnsi="Arial" w:cs="Arial"/>
                <w:sz w:val="22"/>
                <w:szCs w:val="22"/>
                <w:lang w:val="sr-Latn-RS"/>
              </w:rPr>
              <w:t xml:space="preserve"> 7 cm</w:t>
            </w:r>
            <w:r w:rsidRPr="002C7634">
              <w:rPr>
                <w:rFonts w:ascii="Arial" w:hAnsi="Arial" w:cs="Arial"/>
                <w:sz w:val="22"/>
                <w:szCs w:val="22"/>
              </w:rPr>
              <w:t> </w:t>
            </w:r>
          </w:p>
        </w:tc>
        <w:tc>
          <w:tcPr>
            <w:tcW w:w="4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589A91" w14:textId="039E9DD3" w:rsidR="009474D6" w:rsidRPr="002C7634" w:rsidRDefault="009474D6" w:rsidP="009474D6">
            <w:pPr>
              <w:textAlignment w:val="baseline"/>
              <w:rPr>
                <w:rFonts w:ascii="Arial" w:hAnsi="Arial" w:cs="Arial"/>
                <w:sz w:val="22"/>
                <w:szCs w:val="22"/>
                <w:lang w:val="sr-Latn-RS"/>
              </w:rPr>
            </w:pPr>
            <w:proofErr w:type="spellStart"/>
            <w:r w:rsidRPr="002C7634">
              <w:rPr>
                <w:rFonts w:ascii="Arial" w:hAnsi="Arial" w:cs="Arial"/>
                <w:sz w:val="22"/>
                <w:szCs w:val="22"/>
                <w:lang w:val="sr-Latn-RS"/>
              </w:rPr>
              <w:t>Žakar</w:t>
            </w:r>
            <w:proofErr w:type="spellEnd"/>
            <w:r w:rsidRPr="002C7634">
              <w:rPr>
                <w:rFonts w:ascii="Arial" w:hAnsi="Arial" w:cs="Arial"/>
                <w:sz w:val="22"/>
                <w:szCs w:val="22"/>
                <w:lang w:val="sr-Latn-RS"/>
              </w:rPr>
              <w:t xml:space="preserve"> vez</w:t>
            </w:r>
            <w:r w:rsidRPr="002C7634">
              <w:rPr>
                <w:rFonts w:ascii="Arial" w:hAnsi="Arial" w:cs="Arial"/>
                <w:sz w:val="22"/>
                <w:szCs w:val="22"/>
              </w:rPr>
              <w:t> </w:t>
            </w:r>
          </w:p>
        </w:tc>
      </w:tr>
      <w:tr w:rsidR="00317A18" w:rsidRPr="00317A18" w14:paraId="3AA031B3" w14:textId="77777777" w:rsidTr="009474D6">
        <w:trPr>
          <w:trHeight w:val="915"/>
        </w:trPr>
        <w:tc>
          <w:tcPr>
            <w:tcW w:w="645" w:type="dxa"/>
            <w:tcBorders>
              <w:top w:val="nil"/>
              <w:left w:val="single" w:sz="6" w:space="0" w:color="000000"/>
              <w:bottom w:val="single" w:sz="6" w:space="0" w:color="000000"/>
              <w:right w:val="nil"/>
            </w:tcBorders>
            <w:shd w:val="clear" w:color="auto" w:fill="auto"/>
            <w:vAlign w:val="center"/>
            <w:hideMark/>
          </w:tcPr>
          <w:p w14:paraId="4B7AC6D5" w14:textId="77777777" w:rsidR="00317A18" w:rsidRPr="00317A18" w:rsidRDefault="00317A18" w:rsidP="00317A18">
            <w:pPr>
              <w:textAlignment w:val="baseline"/>
            </w:pPr>
            <w:r w:rsidRPr="00317A18">
              <w:rPr>
                <w:rFonts w:ascii="Cambria" w:hAnsi="Cambria"/>
                <w:b/>
                <w:bCs/>
                <w:lang w:val="sr-Cyrl-RS"/>
              </w:rPr>
              <w:t>3</w:t>
            </w:r>
            <w:r w:rsidRPr="00317A18">
              <w:rPr>
                <w:rFonts w:ascii="Cambria" w:hAnsi="Cambria"/>
              </w:rPr>
              <w:t> </w:t>
            </w:r>
          </w:p>
        </w:tc>
        <w:tc>
          <w:tcPr>
            <w:tcW w:w="3378" w:type="dxa"/>
            <w:gridSpan w:val="2"/>
            <w:tcBorders>
              <w:top w:val="nil"/>
              <w:left w:val="single" w:sz="6" w:space="0" w:color="000000"/>
              <w:bottom w:val="single" w:sz="6" w:space="0" w:color="000000"/>
              <w:right w:val="nil"/>
            </w:tcBorders>
            <w:shd w:val="clear" w:color="auto" w:fill="auto"/>
            <w:vAlign w:val="center"/>
            <w:hideMark/>
          </w:tcPr>
          <w:p w14:paraId="3F7DF049" w14:textId="0545F160" w:rsidR="00317A18" w:rsidRPr="00317A18" w:rsidRDefault="00317A18" w:rsidP="00600CF2">
            <w:pPr>
              <w:textAlignment w:val="baseline"/>
            </w:pPr>
            <w:r w:rsidRPr="00317A18">
              <w:rPr>
                <w:rFonts w:ascii="Cambria" w:hAnsi="Cambria"/>
              </w:rPr>
              <w:t> </w:t>
            </w:r>
            <w:r w:rsidR="00600CF2" w:rsidRPr="00096251">
              <w:rPr>
                <w:rFonts w:ascii="Arial" w:hAnsi="Arial" w:cs="Arial"/>
                <w:noProof/>
                <w:sz w:val="20"/>
                <w:szCs w:val="20"/>
              </w:rPr>
              <w:drawing>
                <wp:inline distT="0" distB="0" distL="0" distR="0" wp14:anchorId="11AA2CBC" wp14:editId="4882D4E1">
                  <wp:extent cx="837438" cy="836199"/>
                  <wp:effectExtent l="0" t="0" r="1270" b="2540"/>
                  <wp:docPr id="956341485" name="Picture 95634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7272" name=""/>
                          <pic:cNvPicPr/>
                        </pic:nvPicPr>
                        <pic:blipFill>
                          <a:blip r:embed="rId13"/>
                          <a:stretch>
                            <a:fillRect/>
                          </a:stretch>
                        </pic:blipFill>
                        <pic:spPr>
                          <a:xfrm>
                            <a:off x="0" y="0"/>
                            <a:ext cx="843416" cy="842168"/>
                          </a:xfrm>
                          <a:prstGeom prst="rect">
                            <a:avLst/>
                          </a:prstGeom>
                        </pic:spPr>
                      </pic:pic>
                    </a:graphicData>
                  </a:graphic>
                </wp:inline>
              </w:drawing>
            </w:r>
          </w:p>
        </w:tc>
        <w:tc>
          <w:tcPr>
            <w:tcW w:w="2745" w:type="dxa"/>
            <w:gridSpan w:val="2"/>
            <w:tcBorders>
              <w:top w:val="nil"/>
              <w:left w:val="single" w:sz="6" w:space="0" w:color="000000"/>
              <w:bottom w:val="single" w:sz="6" w:space="0" w:color="000000"/>
              <w:right w:val="nil"/>
            </w:tcBorders>
            <w:shd w:val="clear" w:color="auto" w:fill="auto"/>
            <w:vAlign w:val="center"/>
            <w:hideMark/>
          </w:tcPr>
          <w:p w14:paraId="5D77FA22" w14:textId="77777777" w:rsidR="00317A18" w:rsidRPr="002C7634" w:rsidRDefault="00317A18" w:rsidP="00317A18">
            <w:pPr>
              <w:textAlignment w:val="baseline"/>
              <w:rPr>
                <w:rFonts w:ascii="Arial" w:hAnsi="Arial" w:cs="Arial"/>
                <w:sz w:val="22"/>
                <w:szCs w:val="22"/>
              </w:rPr>
            </w:pPr>
            <w:r w:rsidRPr="002C7634">
              <w:rPr>
                <w:rFonts w:ascii="Arial" w:hAnsi="Arial" w:cs="Arial"/>
                <w:sz w:val="22"/>
                <w:szCs w:val="22"/>
              </w:rPr>
              <w:t> </w:t>
            </w:r>
          </w:p>
          <w:p w14:paraId="5EC3CD7B" w14:textId="456C10C4" w:rsidR="00317A18" w:rsidRPr="002C7634" w:rsidRDefault="00600CF2" w:rsidP="00600CF2">
            <w:pPr>
              <w:jc w:val="left"/>
              <w:textAlignment w:val="baseline"/>
              <w:rPr>
                <w:rFonts w:ascii="Arial" w:hAnsi="Arial" w:cs="Arial"/>
                <w:sz w:val="22"/>
                <w:szCs w:val="22"/>
              </w:rPr>
            </w:pPr>
            <w:r w:rsidRPr="002C7634">
              <w:rPr>
                <w:rFonts w:ascii="Arial" w:hAnsi="Arial" w:cs="Arial"/>
                <w:sz w:val="22"/>
                <w:szCs w:val="22"/>
                <w:lang w:val="sr-Latn-RS"/>
              </w:rPr>
              <w:t>Prečnik</w:t>
            </w:r>
            <w:r w:rsidR="00317A18" w:rsidRPr="002C7634">
              <w:rPr>
                <w:rFonts w:ascii="Arial" w:hAnsi="Arial" w:cs="Arial"/>
                <w:sz w:val="22"/>
                <w:szCs w:val="22"/>
                <w:lang w:val="sr-Cyrl-RS"/>
              </w:rPr>
              <w:t xml:space="preserve">: 20 </w:t>
            </w:r>
            <w:r w:rsidR="00317A18" w:rsidRPr="002C7634">
              <w:rPr>
                <w:rFonts w:ascii="Arial" w:hAnsi="Arial" w:cs="Arial"/>
                <w:sz w:val="22"/>
                <w:szCs w:val="22"/>
                <w:lang w:val="sr-Cyrl-CS"/>
              </w:rPr>
              <w:t>cm</w:t>
            </w:r>
            <w:r w:rsidR="00317A18" w:rsidRPr="002C7634">
              <w:rPr>
                <w:rFonts w:ascii="Arial" w:hAnsi="Arial" w:cs="Arial"/>
                <w:sz w:val="22"/>
                <w:szCs w:val="22"/>
              </w:rPr>
              <w:t> </w:t>
            </w:r>
          </w:p>
          <w:p w14:paraId="18AECD70" w14:textId="77777777" w:rsidR="00317A18" w:rsidRPr="002C7634" w:rsidRDefault="00317A18" w:rsidP="00317A18">
            <w:pPr>
              <w:textAlignment w:val="baseline"/>
              <w:rPr>
                <w:rFonts w:ascii="Arial" w:hAnsi="Arial" w:cs="Arial"/>
                <w:sz w:val="22"/>
                <w:szCs w:val="22"/>
              </w:rPr>
            </w:pPr>
            <w:r w:rsidRPr="002C7634">
              <w:rPr>
                <w:rFonts w:ascii="Arial" w:hAnsi="Arial" w:cs="Arial"/>
                <w:sz w:val="22"/>
                <w:szCs w:val="22"/>
              </w:rPr>
              <w:t> </w:t>
            </w:r>
          </w:p>
        </w:tc>
        <w:tc>
          <w:tcPr>
            <w:tcW w:w="410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0C0ECB" w14:textId="77777777" w:rsidR="00317A18" w:rsidRPr="002C7634" w:rsidRDefault="00317A18" w:rsidP="00317A18">
            <w:pPr>
              <w:textAlignment w:val="baseline"/>
              <w:rPr>
                <w:rFonts w:ascii="Arial" w:hAnsi="Arial" w:cs="Arial"/>
                <w:sz w:val="22"/>
                <w:szCs w:val="22"/>
              </w:rPr>
            </w:pPr>
            <w:proofErr w:type="spellStart"/>
            <w:r w:rsidRPr="002C7634">
              <w:rPr>
                <w:rFonts w:ascii="Arial" w:hAnsi="Arial" w:cs="Arial"/>
                <w:sz w:val="22"/>
                <w:szCs w:val="22"/>
                <w:lang w:val="sr-Latn-RS"/>
              </w:rPr>
              <w:t>Žakar</w:t>
            </w:r>
            <w:proofErr w:type="spellEnd"/>
            <w:r w:rsidRPr="002C7634">
              <w:rPr>
                <w:rFonts w:ascii="Arial" w:hAnsi="Arial" w:cs="Arial"/>
                <w:sz w:val="22"/>
                <w:szCs w:val="22"/>
                <w:lang w:val="sr-Latn-RS"/>
              </w:rPr>
              <w:t xml:space="preserve"> vez</w:t>
            </w:r>
            <w:r w:rsidRPr="002C7634">
              <w:rPr>
                <w:rFonts w:ascii="Arial" w:hAnsi="Arial" w:cs="Arial"/>
                <w:b/>
                <w:bCs/>
                <w:sz w:val="22"/>
                <w:szCs w:val="22"/>
                <w:lang w:val="sr-Cyrl-RS"/>
              </w:rPr>
              <w:t> </w:t>
            </w:r>
            <w:r w:rsidRPr="002C7634">
              <w:rPr>
                <w:rFonts w:ascii="Arial" w:hAnsi="Arial" w:cs="Arial"/>
                <w:sz w:val="22"/>
                <w:szCs w:val="22"/>
              </w:rPr>
              <w:t> </w:t>
            </w:r>
          </w:p>
        </w:tc>
      </w:tr>
      <w:tr w:rsidR="00317A18" w:rsidRPr="00317A18" w14:paraId="3882FAC4" w14:textId="77777777" w:rsidTr="009474D6">
        <w:trPr>
          <w:trHeight w:val="285"/>
        </w:trPr>
        <w:tc>
          <w:tcPr>
            <w:tcW w:w="10871" w:type="dxa"/>
            <w:gridSpan w:val="6"/>
            <w:tcBorders>
              <w:top w:val="nil"/>
              <w:left w:val="single" w:sz="6" w:space="0" w:color="000000"/>
              <w:bottom w:val="single" w:sz="6" w:space="0" w:color="000000"/>
              <w:right w:val="single" w:sz="6" w:space="0" w:color="000000"/>
            </w:tcBorders>
            <w:shd w:val="clear" w:color="auto" w:fill="auto"/>
            <w:vAlign w:val="center"/>
            <w:hideMark/>
          </w:tcPr>
          <w:p w14:paraId="2E9F8375" w14:textId="77777777" w:rsidR="00317A18" w:rsidRPr="00317A18" w:rsidRDefault="00317A18" w:rsidP="00317A18">
            <w:pPr>
              <w:textAlignment w:val="baseline"/>
            </w:pPr>
            <w:r w:rsidRPr="00317A18">
              <w:rPr>
                <w:rFonts w:ascii="Arial" w:hAnsi="Arial" w:cs="Arial"/>
                <w:b/>
                <w:bCs/>
                <w:sz w:val="22"/>
                <w:szCs w:val="22"/>
                <w:lang w:val="sr-Latn-RS"/>
              </w:rPr>
              <w:t>OPIS MODELA</w:t>
            </w:r>
            <w:r w:rsidRPr="00317A18">
              <w:rPr>
                <w:rFonts w:ascii="Arial" w:hAnsi="Arial" w:cs="Arial"/>
                <w:sz w:val="22"/>
                <w:szCs w:val="22"/>
              </w:rPr>
              <w:t> </w:t>
            </w:r>
          </w:p>
        </w:tc>
      </w:tr>
      <w:tr w:rsidR="00317A18" w:rsidRPr="00317A18" w14:paraId="25BACE2C" w14:textId="77777777" w:rsidTr="009474D6">
        <w:trPr>
          <w:trHeight w:val="285"/>
        </w:trPr>
        <w:tc>
          <w:tcPr>
            <w:tcW w:w="1095" w:type="dxa"/>
            <w:gridSpan w:val="2"/>
            <w:tcBorders>
              <w:top w:val="nil"/>
              <w:left w:val="single" w:sz="6" w:space="0" w:color="000000"/>
              <w:bottom w:val="single" w:sz="6" w:space="0" w:color="000000"/>
              <w:right w:val="single" w:sz="6" w:space="0" w:color="auto"/>
            </w:tcBorders>
            <w:shd w:val="clear" w:color="auto" w:fill="auto"/>
            <w:vAlign w:val="center"/>
            <w:hideMark/>
          </w:tcPr>
          <w:p w14:paraId="13DB1430" w14:textId="77777777" w:rsidR="00317A18" w:rsidRPr="00317A18" w:rsidRDefault="00317A18" w:rsidP="00317A18">
            <w:pPr>
              <w:textAlignment w:val="baseline"/>
            </w:pPr>
            <w:proofErr w:type="spellStart"/>
            <w:r w:rsidRPr="00317A18">
              <w:rPr>
                <w:rFonts w:ascii="Arial" w:hAnsi="Arial" w:cs="Arial"/>
                <w:sz w:val="22"/>
                <w:szCs w:val="22"/>
                <w:lang w:val="sr-Cyrl-CS"/>
              </w:rPr>
              <w:t>Prednji</w:t>
            </w:r>
            <w:proofErr w:type="spellEnd"/>
            <w:r w:rsidRPr="00317A18">
              <w:rPr>
                <w:rFonts w:ascii="Arial" w:hAnsi="Arial" w:cs="Arial"/>
                <w:sz w:val="22"/>
                <w:szCs w:val="22"/>
                <w:lang w:val="sr-Cyrl-CS"/>
              </w:rPr>
              <w:t xml:space="preserve"> </w:t>
            </w:r>
            <w:proofErr w:type="spellStart"/>
            <w:r w:rsidRPr="00317A18">
              <w:rPr>
                <w:rFonts w:ascii="Arial" w:hAnsi="Arial" w:cs="Arial"/>
                <w:sz w:val="22"/>
                <w:szCs w:val="22"/>
                <w:lang w:val="sr-Cyrl-CS"/>
              </w:rPr>
              <w:t>deo</w:t>
            </w:r>
            <w:proofErr w:type="spellEnd"/>
            <w:r w:rsidRPr="00317A18">
              <w:rPr>
                <w:rFonts w:ascii="Arial" w:hAnsi="Arial" w:cs="Arial"/>
                <w:sz w:val="22"/>
                <w:szCs w:val="22"/>
              </w:rPr>
              <w:t> </w:t>
            </w:r>
          </w:p>
        </w:tc>
        <w:tc>
          <w:tcPr>
            <w:tcW w:w="9776" w:type="dxa"/>
            <w:gridSpan w:val="4"/>
            <w:tcBorders>
              <w:top w:val="nil"/>
              <w:left w:val="single" w:sz="6" w:space="0" w:color="auto"/>
              <w:bottom w:val="single" w:sz="6" w:space="0" w:color="000000"/>
              <w:right w:val="single" w:sz="6" w:space="0" w:color="000000"/>
            </w:tcBorders>
            <w:shd w:val="clear" w:color="auto" w:fill="auto"/>
            <w:hideMark/>
          </w:tcPr>
          <w:p w14:paraId="56A226E4" w14:textId="1A269171" w:rsidR="00317A18" w:rsidRPr="00317A18" w:rsidRDefault="00317A18" w:rsidP="00317A18">
            <w:pPr>
              <w:jc w:val="both"/>
              <w:textAlignment w:val="baseline"/>
            </w:pPr>
            <w:proofErr w:type="spellStart"/>
            <w:r w:rsidRPr="00317A18">
              <w:rPr>
                <w:rFonts w:ascii="Arial" w:hAnsi="Arial" w:cs="Arial"/>
                <w:sz w:val="22"/>
                <w:szCs w:val="22"/>
              </w:rPr>
              <w:t>Prs</w:t>
            </w:r>
            <w:r w:rsidR="00825C33">
              <w:rPr>
                <w:rFonts w:ascii="Arial" w:hAnsi="Arial" w:cs="Arial"/>
                <w:sz w:val="22"/>
                <w:szCs w:val="22"/>
              </w:rPr>
              <w:t>luk</w:t>
            </w:r>
            <w:proofErr w:type="spellEnd"/>
            <w:r w:rsidR="00825C33">
              <w:rPr>
                <w:rFonts w:ascii="Arial" w:hAnsi="Arial" w:cs="Arial"/>
                <w:sz w:val="22"/>
                <w:szCs w:val="22"/>
              </w:rPr>
              <w:t xml:space="preserve"> od </w:t>
            </w:r>
            <w:proofErr w:type="spellStart"/>
            <w:r w:rsidR="00825C33">
              <w:rPr>
                <w:rFonts w:ascii="Arial" w:hAnsi="Arial" w:cs="Arial"/>
                <w:sz w:val="22"/>
                <w:szCs w:val="22"/>
              </w:rPr>
              <w:t>navedenog</w:t>
            </w:r>
            <w:proofErr w:type="spellEnd"/>
            <w:r w:rsidR="00825C33">
              <w:rPr>
                <w:rFonts w:ascii="Arial" w:hAnsi="Arial" w:cs="Arial"/>
                <w:sz w:val="22"/>
                <w:szCs w:val="22"/>
              </w:rPr>
              <w:t xml:space="preserve"> </w:t>
            </w:r>
            <w:proofErr w:type="spellStart"/>
            <w:r w:rsidR="00825C33">
              <w:rPr>
                <w:rFonts w:ascii="Arial" w:hAnsi="Arial" w:cs="Arial"/>
                <w:sz w:val="22"/>
                <w:szCs w:val="22"/>
              </w:rPr>
              <w:t>materijala</w:t>
            </w:r>
            <w:proofErr w:type="spellEnd"/>
            <w:r w:rsidR="00825C33">
              <w:rPr>
                <w:rFonts w:ascii="Arial" w:hAnsi="Arial" w:cs="Arial"/>
                <w:sz w:val="22"/>
                <w:szCs w:val="22"/>
              </w:rPr>
              <w:t xml:space="preserve"> </w:t>
            </w:r>
            <w:proofErr w:type="spellStart"/>
            <w:r w:rsidR="00825C33">
              <w:rPr>
                <w:rFonts w:ascii="Arial" w:hAnsi="Arial" w:cs="Arial"/>
                <w:sz w:val="22"/>
                <w:szCs w:val="22"/>
              </w:rPr>
              <w:t>sa</w:t>
            </w:r>
            <w:proofErr w:type="spellEnd"/>
            <w:r w:rsidR="00825C33">
              <w:rPr>
                <w:rFonts w:ascii="Arial" w:hAnsi="Arial" w:cs="Arial"/>
                <w:sz w:val="22"/>
                <w:szCs w:val="22"/>
              </w:rPr>
              <w:t> </w:t>
            </w:r>
            <w:r w:rsidRPr="00317A18">
              <w:rPr>
                <w:rFonts w:ascii="Arial" w:hAnsi="Arial" w:cs="Arial"/>
                <w:sz w:val="22"/>
                <w:szCs w:val="22"/>
              </w:rPr>
              <w:t xml:space="preserve">V </w:t>
            </w:r>
            <w:proofErr w:type="spellStart"/>
            <w:r w:rsidRPr="00317A18">
              <w:rPr>
                <w:rFonts w:ascii="Arial" w:hAnsi="Arial" w:cs="Arial"/>
                <w:sz w:val="22"/>
                <w:szCs w:val="22"/>
              </w:rPr>
              <w:t>izrezom</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prednjem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se </w:t>
            </w:r>
            <w:proofErr w:type="spellStart"/>
            <w:r w:rsidRPr="00317A18">
              <w:rPr>
                <w:rFonts w:ascii="Arial" w:hAnsi="Arial" w:cs="Arial"/>
                <w:sz w:val="22"/>
                <w:szCs w:val="22"/>
              </w:rPr>
              <w:t>kopča</w:t>
            </w:r>
            <w:proofErr w:type="spellEnd"/>
            <w:r w:rsidRPr="00317A18">
              <w:rPr>
                <w:rFonts w:ascii="Arial" w:hAnsi="Arial" w:cs="Arial"/>
                <w:sz w:val="22"/>
                <w:szCs w:val="22"/>
              </w:rPr>
              <w:t xml:space="preserve"> </w:t>
            </w:r>
            <w:proofErr w:type="spellStart"/>
            <w:r w:rsidRPr="00317A18">
              <w:rPr>
                <w:rFonts w:ascii="Arial" w:hAnsi="Arial" w:cs="Arial"/>
                <w:sz w:val="22"/>
                <w:szCs w:val="22"/>
              </w:rPr>
              <w:t>rajsferšlusom</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plastičnim</w:t>
            </w:r>
            <w:proofErr w:type="spellEnd"/>
            <w:r w:rsidRPr="00317A18">
              <w:rPr>
                <w:rFonts w:ascii="Arial" w:hAnsi="Arial" w:cs="Arial"/>
                <w:sz w:val="22"/>
                <w:szCs w:val="22"/>
              </w:rPr>
              <w:t xml:space="preserve"> </w:t>
            </w:r>
            <w:proofErr w:type="spellStart"/>
            <w:r w:rsidRPr="00317A18">
              <w:rPr>
                <w:rFonts w:ascii="Arial" w:hAnsi="Arial" w:cs="Arial"/>
                <w:sz w:val="22"/>
                <w:szCs w:val="22"/>
              </w:rPr>
              <w:t>zupcima</w:t>
            </w:r>
            <w:proofErr w:type="spellEnd"/>
            <w:r w:rsidRPr="00317A18">
              <w:rPr>
                <w:rFonts w:ascii="Arial" w:hAnsi="Arial" w:cs="Arial"/>
                <w:sz w:val="22"/>
                <w:szCs w:val="22"/>
              </w:rPr>
              <w:t xml:space="preserve">. </w:t>
            </w:r>
            <w:proofErr w:type="spellStart"/>
            <w:r w:rsidRPr="00317A18">
              <w:rPr>
                <w:rFonts w:ascii="Arial" w:hAnsi="Arial" w:cs="Arial"/>
                <w:sz w:val="22"/>
                <w:szCs w:val="22"/>
              </w:rPr>
              <w:t>Sve</w:t>
            </w:r>
            <w:proofErr w:type="spellEnd"/>
            <w:r w:rsidRPr="00317A18">
              <w:rPr>
                <w:rFonts w:ascii="Arial" w:hAnsi="Arial" w:cs="Arial"/>
                <w:sz w:val="22"/>
                <w:szCs w:val="22"/>
              </w:rPr>
              <w:t xml:space="preserve"> </w:t>
            </w:r>
            <w:proofErr w:type="spellStart"/>
            <w:r w:rsidRPr="00317A18">
              <w:rPr>
                <w:rFonts w:ascii="Arial" w:hAnsi="Arial" w:cs="Arial"/>
                <w:sz w:val="22"/>
                <w:szCs w:val="22"/>
              </w:rPr>
              <w:t>ivice</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paspulirane</w:t>
            </w:r>
            <w:proofErr w:type="spellEnd"/>
            <w:r w:rsidR="00825C33">
              <w:rPr>
                <w:rFonts w:ascii="Arial" w:hAnsi="Arial" w:cs="Arial"/>
                <w:sz w:val="22"/>
                <w:szCs w:val="22"/>
              </w:rPr>
              <w:t xml:space="preserve"> </w:t>
            </w:r>
            <w:proofErr w:type="spellStart"/>
            <w:r w:rsidR="00825C33">
              <w:rPr>
                <w:rFonts w:ascii="Arial" w:hAnsi="Arial" w:cs="Arial"/>
                <w:sz w:val="22"/>
                <w:szCs w:val="22"/>
              </w:rPr>
              <w:t>tako</w:t>
            </w:r>
            <w:proofErr w:type="spellEnd"/>
            <w:r w:rsidR="00825C33">
              <w:rPr>
                <w:rFonts w:ascii="Arial" w:hAnsi="Arial" w:cs="Arial"/>
                <w:sz w:val="22"/>
                <w:szCs w:val="22"/>
              </w:rPr>
              <w:t xml:space="preserve"> da </w:t>
            </w:r>
            <w:proofErr w:type="spellStart"/>
            <w:r w:rsidR="00825C33">
              <w:rPr>
                <w:rFonts w:ascii="Arial" w:hAnsi="Arial" w:cs="Arial"/>
                <w:sz w:val="22"/>
                <w:szCs w:val="22"/>
              </w:rPr>
              <w:t>su</w:t>
            </w:r>
            <w:proofErr w:type="spellEnd"/>
            <w:r w:rsidR="00825C33">
              <w:rPr>
                <w:rFonts w:ascii="Arial" w:hAnsi="Arial" w:cs="Arial"/>
                <w:sz w:val="22"/>
                <w:szCs w:val="22"/>
              </w:rPr>
              <w:t xml:space="preserve"> </w:t>
            </w:r>
            <w:proofErr w:type="spellStart"/>
            <w:r w:rsidR="00825C33">
              <w:rPr>
                <w:rFonts w:ascii="Arial" w:hAnsi="Arial" w:cs="Arial"/>
                <w:sz w:val="22"/>
                <w:szCs w:val="22"/>
              </w:rPr>
              <w:t>širine</w:t>
            </w:r>
            <w:proofErr w:type="spellEnd"/>
            <w:r w:rsidR="00825C33">
              <w:rPr>
                <w:rFonts w:ascii="Arial" w:hAnsi="Arial" w:cs="Arial"/>
                <w:sz w:val="22"/>
                <w:szCs w:val="22"/>
              </w:rPr>
              <w:t xml:space="preserve"> 1cm</w:t>
            </w:r>
            <w:r w:rsidRPr="00317A18">
              <w:rPr>
                <w:rFonts w:ascii="Arial" w:hAnsi="Arial" w:cs="Arial"/>
                <w:sz w:val="22"/>
                <w:szCs w:val="22"/>
              </w:rPr>
              <w:t xml:space="preserve">, a </w:t>
            </w:r>
            <w:proofErr w:type="spellStart"/>
            <w:r w:rsidRPr="00317A18">
              <w:rPr>
                <w:rFonts w:ascii="Arial" w:hAnsi="Arial" w:cs="Arial"/>
                <w:sz w:val="22"/>
                <w:szCs w:val="22"/>
              </w:rPr>
              <w:t>vratni</w:t>
            </w:r>
            <w:proofErr w:type="spellEnd"/>
            <w:r w:rsidRPr="00317A18">
              <w:rPr>
                <w:rFonts w:ascii="Arial" w:hAnsi="Arial" w:cs="Arial"/>
                <w:sz w:val="22"/>
                <w:szCs w:val="22"/>
              </w:rPr>
              <w:t xml:space="preserve"> </w:t>
            </w:r>
            <w:proofErr w:type="spellStart"/>
            <w:r w:rsidRPr="00317A18">
              <w:rPr>
                <w:rFonts w:ascii="Arial" w:hAnsi="Arial" w:cs="Arial"/>
                <w:sz w:val="22"/>
                <w:szCs w:val="22"/>
              </w:rPr>
              <w:t>izrez</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trakom</w:t>
            </w:r>
            <w:proofErr w:type="spellEnd"/>
            <w:r w:rsidRPr="00317A18">
              <w:rPr>
                <w:rFonts w:ascii="Arial" w:hAnsi="Arial" w:cs="Arial"/>
                <w:sz w:val="22"/>
                <w:szCs w:val="22"/>
              </w:rPr>
              <w:t xml:space="preserve"> od 1,5 cm. Na </w:t>
            </w:r>
            <w:proofErr w:type="spellStart"/>
            <w:r w:rsidRPr="00317A18">
              <w:rPr>
                <w:rFonts w:ascii="Arial" w:hAnsi="Arial" w:cs="Arial"/>
                <w:sz w:val="22"/>
                <w:szCs w:val="22"/>
              </w:rPr>
              <w:t>prednjem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simetrično</w:t>
            </w:r>
            <w:proofErr w:type="spellEnd"/>
            <w:r w:rsidRPr="00317A18">
              <w:rPr>
                <w:rFonts w:ascii="Arial" w:hAnsi="Arial" w:cs="Arial"/>
                <w:sz w:val="22"/>
                <w:szCs w:val="22"/>
              </w:rPr>
              <w:t xml:space="preserve"> </w:t>
            </w:r>
            <w:proofErr w:type="spellStart"/>
            <w:r w:rsidRPr="00317A18">
              <w:rPr>
                <w:rFonts w:ascii="Arial" w:hAnsi="Arial" w:cs="Arial"/>
                <w:sz w:val="22"/>
                <w:szCs w:val="22"/>
              </w:rPr>
              <w:t>postavljeni</w:t>
            </w:r>
            <w:proofErr w:type="spellEnd"/>
            <w:r w:rsidRPr="00317A18">
              <w:rPr>
                <w:rFonts w:ascii="Arial" w:hAnsi="Arial" w:cs="Arial"/>
                <w:sz w:val="22"/>
                <w:szCs w:val="22"/>
              </w:rPr>
              <w:t xml:space="preserve"> </w:t>
            </w:r>
            <w:proofErr w:type="spellStart"/>
            <w:r w:rsidRPr="00317A18">
              <w:rPr>
                <w:rFonts w:ascii="Arial" w:hAnsi="Arial" w:cs="Arial"/>
                <w:sz w:val="22"/>
                <w:szCs w:val="22"/>
              </w:rPr>
              <w:t>džepovi</w:t>
            </w:r>
            <w:proofErr w:type="spellEnd"/>
            <w:r w:rsidRPr="00317A18">
              <w:rPr>
                <w:rFonts w:ascii="Arial" w:hAnsi="Arial" w:cs="Arial"/>
                <w:sz w:val="22"/>
                <w:szCs w:val="22"/>
              </w:rPr>
              <w:t xml:space="preserve"> i </w:t>
            </w:r>
            <w:proofErr w:type="spellStart"/>
            <w:r w:rsidRPr="00317A18">
              <w:rPr>
                <w:rFonts w:ascii="Arial" w:hAnsi="Arial" w:cs="Arial"/>
                <w:sz w:val="22"/>
                <w:szCs w:val="22"/>
              </w:rPr>
              <w:t>reflektujuće</w:t>
            </w:r>
            <w:proofErr w:type="spellEnd"/>
            <w:r w:rsidRPr="00317A18">
              <w:rPr>
                <w:rFonts w:ascii="Arial" w:hAnsi="Arial" w:cs="Arial"/>
                <w:sz w:val="22"/>
                <w:szCs w:val="22"/>
              </w:rPr>
              <w:t xml:space="preserve"> </w:t>
            </w:r>
            <w:proofErr w:type="spellStart"/>
            <w:r w:rsidRPr="00317A18">
              <w:rPr>
                <w:rFonts w:ascii="Arial" w:hAnsi="Arial" w:cs="Arial"/>
                <w:sz w:val="22"/>
                <w:szCs w:val="22"/>
              </w:rPr>
              <w:t>trake</w:t>
            </w:r>
            <w:proofErr w:type="spellEnd"/>
            <w:r w:rsidRPr="00317A18">
              <w:rPr>
                <w:rFonts w:ascii="Arial" w:hAnsi="Arial" w:cs="Arial"/>
                <w:sz w:val="22"/>
                <w:szCs w:val="22"/>
              </w:rPr>
              <w:t xml:space="preserve">. </w:t>
            </w:r>
            <w:proofErr w:type="spellStart"/>
            <w:r w:rsidRPr="00317A18">
              <w:rPr>
                <w:rFonts w:ascii="Arial" w:hAnsi="Arial" w:cs="Arial"/>
                <w:sz w:val="22"/>
                <w:szCs w:val="22"/>
              </w:rPr>
              <w:t>Šav</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prednjem</w:t>
            </w:r>
            <w:proofErr w:type="spellEnd"/>
            <w:r w:rsidRPr="00317A18">
              <w:rPr>
                <w:rFonts w:ascii="Arial" w:hAnsi="Arial" w:cs="Arial"/>
                <w:sz w:val="22"/>
                <w:szCs w:val="22"/>
              </w:rPr>
              <w:t xml:space="preserve"> </w:t>
            </w:r>
            <w:proofErr w:type="spellStart"/>
            <w:r w:rsidRPr="00317A18">
              <w:rPr>
                <w:rFonts w:ascii="Arial" w:hAnsi="Arial" w:cs="Arial"/>
                <w:sz w:val="22"/>
                <w:szCs w:val="22"/>
              </w:rPr>
              <w:t>ramenom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je </w:t>
            </w:r>
            <w:proofErr w:type="spellStart"/>
            <w:r w:rsidRPr="00317A18">
              <w:rPr>
                <w:rFonts w:ascii="Arial" w:hAnsi="Arial" w:cs="Arial"/>
                <w:sz w:val="22"/>
                <w:szCs w:val="22"/>
              </w:rPr>
              <w:t>prebačen</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leđnog</w:t>
            </w:r>
            <w:proofErr w:type="spellEnd"/>
            <w:r w:rsidRPr="00317A18">
              <w:rPr>
                <w:rFonts w:ascii="Arial" w:hAnsi="Arial" w:cs="Arial"/>
                <w:sz w:val="22"/>
                <w:szCs w:val="22"/>
              </w:rPr>
              <w:t xml:space="preserve"> 1,5 cm i </w:t>
            </w:r>
            <w:proofErr w:type="spellStart"/>
            <w:r w:rsidRPr="00317A18">
              <w:rPr>
                <w:rFonts w:ascii="Arial" w:hAnsi="Arial" w:cs="Arial"/>
                <w:sz w:val="22"/>
                <w:szCs w:val="22"/>
              </w:rPr>
              <w:t>naštepan</w:t>
            </w:r>
            <w:proofErr w:type="spellEnd"/>
            <w:r w:rsidRPr="00317A18">
              <w:rPr>
                <w:rFonts w:ascii="Arial" w:hAnsi="Arial" w:cs="Arial"/>
                <w:sz w:val="22"/>
                <w:szCs w:val="22"/>
              </w:rPr>
              <w:t xml:space="preserve"> od </w:t>
            </w:r>
            <w:proofErr w:type="spellStart"/>
            <w:r w:rsidRPr="00317A18">
              <w:rPr>
                <w:rFonts w:ascii="Arial" w:hAnsi="Arial" w:cs="Arial"/>
                <w:sz w:val="22"/>
                <w:szCs w:val="22"/>
              </w:rPr>
              <w:t>ivice</w:t>
            </w:r>
            <w:proofErr w:type="spellEnd"/>
            <w:r w:rsidRPr="00317A18">
              <w:rPr>
                <w:rFonts w:ascii="Arial" w:hAnsi="Arial" w:cs="Arial"/>
                <w:sz w:val="22"/>
                <w:szCs w:val="22"/>
              </w:rPr>
              <w:t xml:space="preserve"> 5mm. </w:t>
            </w:r>
            <w:proofErr w:type="spellStart"/>
            <w:r w:rsidRPr="00317A18">
              <w:rPr>
                <w:rFonts w:ascii="Arial" w:hAnsi="Arial" w:cs="Arial"/>
                <w:sz w:val="22"/>
                <w:szCs w:val="22"/>
              </w:rPr>
              <w:t>Prateći</w:t>
            </w:r>
            <w:proofErr w:type="spellEnd"/>
            <w:r w:rsidRPr="00317A18">
              <w:rPr>
                <w:rFonts w:ascii="Arial" w:hAnsi="Arial" w:cs="Arial"/>
                <w:sz w:val="22"/>
                <w:szCs w:val="22"/>
              </w:rPr>
              <w:t xml:space="preserve"> </w:t>
            </w:r>
            <w:proofErr w:type="spellStart"/>
            <w:r w:rsidRPr="00317A18">
              <w:rPr>
                <w:rFonts w:ascii="Arial" w:hAnsi="Arial" w:cs="Arial"/>
                <w:sz w:val="22"/>
                <w:szCs w:val="22"/>
              </w:rPr>
              <w:t>liniju</w:t>
            </w:r>
            <w:proofErr w:type="spellEnd"/>
            <w:r w:rsidRPr="00317A18">
              <w:rPr>
                <w:rFonts w:ascii="Arial" w:hAnsi="Arial" w:cs="Arial"/>
                <w:sz w:val="22"/>
                <w:szCs w:val="22"/>
              </w:rPr>
              <w:t xml:space="preserve"> </w:t>
            </w:r>
            <w:proofErr w:type="spellStart"/>
            <w:r w:rsidRPr="00317A18">
              <w:rPr>
                <w:rFonts w:ascii="Arial" w:hAnsi="Arial" w:cs="Arial"/>
                <w:sz w:val="22"/>
                <w:szCs w:val="22"/>
              </w:rPr>
              <w:t>ramena</w:t>
            </w:r>
            <w:proofErr w:type="spellEnd"/>
            <w:r w:rsidRPr="00317A18">
              <w:rPr>
                <w:rFonts w:ascii="Arial" w:hAnsi="Arial" w:cs="Arial"/>
                <w:sz w:val="22"/>
                <w:szCs w:val="22"/>
              </w:rPr>
              <w:t xml:space="preserve"> </w:t>
            </w:r>
            <w:proofErr w:type="spellStart"/>
            <w:r w:rsidRPr="00317A18">
              <w:rPr>
                <w:rFonts w:ascii="Arial" w:hAnsi="Arial" w:cs="Arial"/>
                <w:sz w:val="22"/>
                <w:szCs w:val="22"/>
              </w:rPr>
              <w:t>reflektujuća</w:t>
            </w:r>
            <w:proofErr w:type="spellEnd"/>
            <w:r w:rsidRPr="00317A18">
              <w:rPr>
                <w:rFonts w:ascii="Arial" w:hAnsi="Arial" w:cs="Arial"/>
                <w:sz w:val="22"/>
                <w:szCs w:val="22"/>
              </w:rPr>
              <w:t xml:space="preserve"> </w:t>
            </w:r>
            <w:proofErr w:type="spellStart"/>
            <w:r w:rsidRPr="00317A18">
              <w:rPr>
                <w:rFonts w:ascii="Arial" w:hAnsi="Arial" w:cs="Arial"/>
                <w:sz w:val="22"/>
                <w:szCs w:val="22"/>
              </w:rPr>
              <w:t>traka</w:t>
            </w:r>
            <w:proofErr w:type="spellEnd"/>
            <w:r w:rsidRPr="00317A18">
              <w:rPr>
                <w:rFonts w:ascii="Arial" w:hAnsi="Arial" w:cs="Arial"/>
                <w:sz w:val="22"/>
                <w:szCs w:val="22"/>
              </w:rPr>
              <w:t xml:space="preserve"> </w:t>
            </w:r>
            <w:proofErr w:type="spellStart"/>
            <w:proofErr w:type="gramStart"/>
            <w:r w:rsidRPr="00317A18">
              <w:rPr>
                <w:rFonts w:ascii="Arial" w:hAnsi="Arial" w:cs="Arial"/>
                <w:sz w:val="22"/>
                <w:szCs w:val="22"/>
              </w:rPr>
              <w:t>širine</w:t>
            </w:r>
            <w:proofErr w:type="spellEnd"/>
            <w:r w:rsidRPr="00317A18">
              <w:rPr>
                <w:rFonts w:ascii="Arial" w:hAnsi="Arial" w:cs="Arial"/>
                <w:sz w:val="22"/>
                <w:szCs w:val="22"/>
              </w:rPr>
              <w:t>  2</w:t>
            </w:r>
            <w:proofErr w:type="gramEnd"/>
            <w:r w:rsidRPr="00317A18">
              <w:rPr>
                <w:rFonts w:ascii="Arial" w:hAnsi="Arial" w:cs="Arial"/>
                <w:sz w:val="22"/>
                <w:szCs w:val="22"/>
              </w:rPr>
              <w:t xml:space="preserve">,5 cm je </w:t>
            </w:r>
            <w:proofErr w:type="spellStart"/>
            <w:r w:rsidRPr="00317A18">
              <w:rPr>
                <w:rFonts w:ascii="Arial" w:hAnsi="Arial" w:cs="Arial"/>
                <w:sz w:val="22"/>
                <w:szCs w:val="22"/>
              </w:rPr>
              <w:t>paralelno</w:t>
            </w:r>
            <w:proofErr w:type="spellEnd"/>
            <w:r w:rsidRPr="00317A18">
              <w:rPr>
                <w:rFonts w:ascii="Arial" w:hAnsi="Arial" w:cs="Arial"/>
                <w:sz w:val="22"/>
                <w:szCs w:val="22"/>
              </w:rPr>
              <w:t xml:space="preserve"> </w:t>
            </w:r>
            <w:proofErr w:type="spellStart"/>
            <w:r w:rsidR="00825C33">
              <w:rPr>
                <w:rFonts w:ascii="Arial" w:hAnsi="Arial" w:cs="Arial"/>
                <w:sz w:val="22"/>
                <w:szCs w:val="22"/>
              </w:rPr>
              <w:t>postavljena</w:t>
            </w:r>
            <w:proofErr w:type="spellEnd"/>
            <w:r w:rsidR="00825C33">
              <w:rPr>
                <w:rFonts w:ascii="Arial" w:hAnsi="Arial" w:cs="Arial"/>
                <w:sz w:val="22"/>
                <w:szCs w:val="22"/>
              </w:rPr>
              <w:t xml:space="preserve"> </w:t>
            </w:r>
            <w:proofErr w:type="spellStart"/>
            <w:r w:rsidR="00825C33">
              <w:rPr>
                <w:rFonts w:ascii="Arial" w:hAnsi="Arial" w:cs="Arial"/>
                <w:sz w:val="22"/>
                <w:szCs w:val="22"/>
              </w:rPr>
              <w:t>na</w:t>
            </w:r>
            <w:proofErr w:type="spellEnd"/>
            <w:r w:rsidR="00825C33">
              <w:rPr>
                <w:rFonts w:ascii="Arial" w:hAnsi="Arial" w:cs="Arial"/>
                <w:sz w:val="22"/>
                <w:szCs w:val="22"/>
              </w:rPr>
              <w:t xml:space="preserve"> </w:t>
            </w:r>
            <w:proofErr w:type="spellStart"/>
            <w:r w:rsidR="00825C33">
              <w:rPr>
                <w:rFonts w:ascii="Arial" w:hAnsi="Arial" w:cs="Arial"/>
                <w:sz w:val="22"/>
                <w:szCs w:val="22"/>
              </w:rPr>
              <w:t>rastojanju</w:t>
            </w:r>
            <w:proofErr w:type="spellEnd"/>
            <w:r w:rsidR="00825C33">
              <w:rPr>
                <w:rFonts w:ascii="Arial" w:hAnsi="Arial" w:cs="Arial"/>
                <w:sz w:val="22"/>
                <w:szCs w:val="22"/>
              </w:rPr>
              <w:t xml:space="preserve"> od 2 </w:t>
            </w:r>
            <w:r w:rsidRPr="00317A18">
              <w:rPr>
                <w:rFonts w:ascii="Arial" w:hAnsi="Arial" w:cs="Arial"/>
                <w:sz w:val="22"/>
                <w:szCs w:val="22"/>
              </w:rPr>
              <w:t xml:space="preserve">cm. Druga </w:t>
            </w:r>
            <w:proofErr w:type="spellStart"/>
            <w:r w:rsidRPr="00317A18">
              <w:rPr>
                <w:rFonts w:ascii="Arial" w:hAnsi="Arial" w:cs="Arial"/>
                <w:sz w:val="22"/>
                <w:szCs w:val="22"/>
              </w:rPr>
              <w:t>reflektujuća</w:t>
            </w:r>
            <w:proofErr w:type="spellEnd"/>
            <w:r w:rsidRPr="00317A18">
              <w:rPr>
                <w:rFonts w:ascii="Arial" w:hAnsi="Arial" w:cs="Arial"/>
                <w:sz w:val="22"/>
                <w:szCs w:val="22"/>
              </w:rPr>
              <w:t xml:space="preserve"> </w:t>
            </w:r>
            <w:proofErr w:type="spellStart"/>
            <w:r w:rsidRPr="00317A18">
              <w:rPr>
                <w:rFonts w:ascii="Arial" w:hAnsi="Arial" w:cs="Arial"/>
                <w:sz w:val="22"/>
                <w:szCs w:val="22"/>
              </w:rPr>
              <w:t>traka</w:t>
            </w:r>
            <w:proofErr w:type="spellEnd"/>
            <w:r w:rsidRPr="00317A18">
              <w:rPr>
                <w:rFonts w:ascii="Arial" w:hAnsi="Arial" w:cs="Arial"/>
                <w:sz w:val="22"/>
                <w:szCs w:val="22"/>
              </w:rPr>
              <w:t xml:space="preserve"> </w:t>
            </w:r>
            <w:proofErr w:type="spellStart"/>
            <w:r w:rsidRPr="00317A18">
              <w:rPr>
                <w:rFonts w:ascii="Arial" w:hAnsi="Arial" w:cs="Arial"/>
                <w:sz w:val="22"/>
                <w:szCs w:val="22"/>
              </w:rPr>
              <w:t>širine</w:t>
            </w:r>
            <w:proofErr w:type="spellEnd"/>
            <w:r w:rsidRPr="00317A18">
              <w:rPr>
                <w:rFonts w:ascii="Arial" w:hAnsi="Arial" w:cs="Arial"/>
                <w:sz w:val="22"/>
                <w:szCs w:val="22"/>
              </w:rPr>
              <w:t xml:space="preserve"> 5 cm je </w:t>
            </w:r>
            <w:proofErr w:type="spellStart"/>
            <w:r w:rsidRPr="00317A18">
              <w:rPr>
                <w:rFonts w:ascii="Arial" w:hAnsi="Arial" w:cs="Arial"/>
                <w:sz w:val="22"/>
                <w:szCs w:val="22"/>
              </w:rPr>
              <w:t>postavljena</w:t>
            </w:r>
            <w:proofErr w:type="spellEnd"/>
            <w:r w:rsidRPr="00317A18">
              <w:rPr>
                <w:rFonts w:ascii="Arial" w:hAnsi="Arial" w:cs="Arial"/>
                <w:sz w:val="22"/>
                <w:szCs w:val="22"/>
              </w:rPr>
              <w:t xml:space="preserve"> u </w:t>
            </w:r>
            <w:proofErr w:type="spellStart"/>
            <w:r w:rsidRPr="00317A18">
              <w:rPr>
                <w:rFonts w:ascii="Arial" w:hAnsi="Arial" w:cs="Arial"/>
                <w:sz w:val="22"/>
                <w:szCs w:val="22"/>
              </w:rPr>
              <w:t>donjem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w:t>
            </w:r>
            <w:proofErr w:type="spellStart"/>
            <w:r w:rsidRPr="00317A18">
              <w:rPr>
                <w:rFonts w:ascii="Arial" w:hAnsi="Arial" w:cs="Arial"/>
                <w:sz w:val="22"/>
                <w:szCs w:val="22"/>
              </w:rPr>
              <w:t>prsluka</w:t>
            </w:r>
            <w:proofErr w:type="spellEnd"/>
            <w:r w:rsidRPr="00317A18">
              <w:rPr>
                <w:rFonts w:ascii="Arial" w:hAnsi="Arial" w:cs="Arial"/>
                <w:sz w:val="22"/>
                <w:szCs w:val="22"/>
              </w:rPr>
              <w:t xml:space="preserve"> </w:t>
            </w:r>
            <w:proofErr w:type="spellStart"/>
            <w:r w:rsidRPr="00317A18">
              <w:rPr>
                <w:rFonts w:ascii="Arial" w:hAnsi="Arial" w:cs="Arial"/>
                <w:sz w:val="22"/>
                <w:szCs w:val="22"/>
              </w:rPr>
              <w:t>tako</w:t>
            </w:r>
            <w:proofErr w:type="spellEnd"/>
            <w:r w:rsidRPr="00317A18">
              <w:rPr>
                <w:rFonts w:ascii="Arial" w:hAnsi="Arial" w:cs="Arial"/>
                <w:sz w:val="22"/>
                <w:szCs w:val="22"/>
              </w:rPr>
              <w:t xml:space="preserve"> da se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istoj</w:t>
            </w:r>
            <w:proofErr w:type="spellEnd"/>
            <w:r w:rsidRPr="00317A18">
              <w:rPr>
                <w:rFonts w:ascii="Arial" w:hAnsi="Arial" w:cs="Arial"/>
                <w:sz w:val="22"/>
                <w:szCs w:val="22"/>
              </w:rPr>
              <w:t xml:space="preserve"> </w:t>
            </w:r>
            <w:proofErr w:type="spellStart"/>
            <w:r w:rsidRPr="00317A18">
              <w:rPr>
                <w:rFonts w:ascii="Arial" w:hAnsi="Arial" w:cs="Arial"/>
                <w:sz w:val="22"/>
                <w:szCs w:val="22"/>
              </w:rPr>
              <w:t>visini</w:t>
            </w:r>
            <w:proofErr w:type="spellEnd"/>
            <w:r w:rsidRPr="00317A18">
              <w:rPr>
                <w:rFonts w:ascii="Arial" w:hAnsi="Arial" w:cs="Arial"/>
                <w:sz w:val="22"/>
                <w:szCs w:val="22"/>
              </w:rPr>
              <w:t xml:space="preserve"> </w:t>
            </w:r>
            <w:proofErr w:type="spellStart"/>
            <w:r w:rsidRPr="00317A18">
              <w:rPr>
                <w:rFonts w:ascii="Arial" w:hAnsi="Arial" w:cs="Arial"/>
                <w:sz w:val="22"/>
                <w:szCs w:val="22"/>
              </w:rPr>
              <w:t>nastavlja</w:t>
            </w:r>
            <w:proofErr w:type="spellEnd"/>
            <w:r w:rsidRPr="00317A18">
              <w:rPr>
                <w:rFonts w:ascii="Arial" w:hAnsi="Arial" w:cs="Arial"/>
                <w:sz w:val="22"/>
                <w:szCs w:val="22"/>
              </w:rPr>
              <w:t xml:space="preserve"> i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leđnom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w:t>
            </w:r>
            <w:proofErr w:type="spellStart"/>
            <w:r w:rsidRPr="00317A18">
              <w:rPr>
                <w:rFonts w:ascii="Arial" w:hAnsi="Arial" w:cs="Arial"/>
                <w:sz w:val="22"/>
                <w:szCs w:val="22"/>
              </w:rPr>
              <w:t>Ispod</w:t>
            </w:r>
            <w:proofErr w:type="spellEnd"/>
            <w:r w:rsidRPr="00317A18">
              <w:rPr>
                <w:rFonts w:ascii="Arial" w:hAnsi="Arial" w:cs="Arial"/>
                <w:sz w:val="22"/>
                <w:szCs w:val="22"/>
              </w:rPr>
              <w:t xml:space="preserve"> i </w:t>
            </w:r>
            <w:proofErr w:type="spellStart"/>
            <w:r w:rsidRPr="00317A18">
              <w:rPr>
                <w:rFonts w:ascii="Arial" w:hAnsi="Arial" w:cs="Arial"/>
                <w:sz w:val="22"/>
                <w:szCs w:val="22"/>
              </w:rPr>
              <w:t>iznad</w:t>
            </w:r>
            <w:proofErr w:type="spellEnd"/>
            <w:r w:rsidRPr="00317A18">
              <w:rPr>
                <w:rFonts w:ascii="Arial" w:hAnsi="Arial" w:cs="Arial"/>
                <w:sz w:val="22"/>
                <w:szCs w:val="22"/>
              </w:rPr>
              <w:t xml:space="preserve"> </w:t>
            </w:r>
            <w:proofErr w:type="spellStart"/>
            <w:r w:rsidRPr="00317A18">
              <w:rPr>
                <w:rFonts w:ascii="Arial" w:hAnsi="Arial" w:cs="Arial"/>
                <w:sz w:val="22"/>
                <w:szCs w:val="22"/>
              </w:rPr>
              <w:t>reflektujuće</w:t>
            </w:r>
            <w:proofErr w:type="spellEnd"/>
            <w:r w:rsidRPr="00317A18">
              <w:rPr>
                <w:rFonts w:ascii="Arial" w:hAnsi="Arial" w:cs="Arial"/>
                <w:sz w:val="22"/>
                <w:szCs w:val="22"/>
              </w:rPr>
              <w:t xml:space="preserve"> </w:t>
            </w:r>
            <w:proofErr w:type="spellStart"/>
            <w:r w:rsidRPr="00317A18">
              <w:rPr>
                <w:rFonts w:ascii="Arial" w:hAnsi="Arial" w:cs="Arial"/>
                <w:sz w:val="22"/>
                <w:szCs w:val="22"/>
              </w:rPr>
              <w:t>trake</w:t>
            </w:r>
            <w:proofErr w:type="spellEnd"/>
            <w:r w:rsidRPr="00317A18">
              <w:rPr>
                <w:rFonts w:ascii="Arial" w:hAnsi="Arial" w:cs="Arial"/>
                <w:sz w:val="22"/>
                <w:szCs w:val="22"/>
              </w:rPr>
              <w:t xml:space="preserve"> </w:t>
            </w:r>
            <w:proofErr w:type="spellStart"/>
            <w:r w:rsidRPr="00317A18">
              <w:rPr>
                <w:rFonts w:ascii="Arial" w:hAnsi="Arial" w:cs="Arial"/>
                <w:sz w:val="22"/>
                <w:szCs w:val="22"/>
              </w:rPr>
              <w:t>nalaze</w:t>
            </w:r>
            <w:proofErr w:type="spellEnd"/>
            <w:r w:rsidRPr="00317A18">
              <w:rPr>
                <w:rFonts w:ascii="Arial" w:hAnsi="Arial" w:cs="Arial"/>
                <w:sz w:val="22"/>
                <w:szCs w:val="22"/>
              </w:rPr>
              <w:t xml:space="preserve"> se </w:t>
            </w:r>
            <w:proofErr w:type="spellStart"/>
            <w:r w:rsidRPr="00317A18">
              <w:rPr>
                <w:rFonts w:ascii="Arial" w:hAnsi="Arial" w:cs="Arial"/>
                <w:sz w:val="22"/>
                <w:szCs w:val="22"/>
              </w:rPr>
              <w:t>kaiševi</w:t>
            </w:r>
            <w:proofErr w:type="spellEnd"/>
            <w:r w:rsidRPr="00317A18">
              <w:rPr>
                <w:rFonts w:ascii="Arial" w:hAnsi="Arial" w:cs="Arial"/>
                <w:sz w:val="22"/>
                <w:szCs w:val="22"/>
              </w:rPr>
              <w:t xml:space="preserve"> od </w:t>
            </w:r>
            <w:proofErr w:type="spellStart"/>
            <w:r w:rsidRPr="00317A18">
              <w:rPr>
                <w:rFonts w:ascii="Arial" w:hAnsi="Arial" w:cs="Arial"/>
                <w:sz w:val="22"/>
                <w:szCs w:val="22"/>
              </w:rPr>
              <w:t>propilena</w:t>
            </w:r>
            <w:proofErr w:type="spellEnd"/>
            <w:r w:rsidRPr="00317A18">
              <w:rPr>
                <w:rFonts w:ascii="Arial" w:hAnsi="Arial" w:cs="Arial"/>
                <w:sz w:val="22"/>
                <w:szCs w:val="22"/>
              </w:rPr>
              <w:t xml:space="preserve"> </w:t>
            </w:r>
            <w:proofErr w:type="spellStart"/>
            <w:r w:rsidRPr="00317A18">
              <w:rPr>
                <w:rFonts w:ascii="Arial" w:hAnsi="Arial" w:cs="Arial"/>
                <w:sz w:val="22"/>
                <w:szCs w:val="22"/>
              </w:rPr>
              <w:t>širine</w:t>
            </w:r>
            <w:proofErr w:type="spellEnd"/>
            <w:r w:rsidRPr="00317A18">
              <w:rPr>
                <w:rFonts w:ascii="Arial" w:hAnsi="Arial" w:cs="Arial"/>
                <w:sz w:val="22"/>
                <w:szCs w:val="22"/>
              </w:rPr>
              <w:t xml:space="preserve"> 5cm </w:t>
            </w:r>
            <w:proofErr w:type="spellStart"/>
            <w:r w:rsidRPr="00317A18">
              <w:rPr>
                <w:rFonts w:ascii="Arial" w:hAnsi="Arial" w:cs="Arial"/>
                <w:sz w:val="22"/>
                <w:szCs w:val="22"/>
              </w:rPr>
              <w:t>predviđeni</w:t>
            </w:r>
            <w:proofErr w:type="spellEnd"/>
            <w:r w:rsidRPr="00317A18">
              <w:rPr>
                <w:rFonts w:ascii="Arial" w:hAnsi="Arial" w:cs="Arial"/>
                <w:sz w:val="22"/>
                <w:szCs w:val="22"/>
              </w:rPr>
              <w:t xml:space="preserve"> za </w:t>
            </w:r>
            <w:proofErr w:type="spellStart"/>
            <w:r w:rsidRPr="00317A18">
              <w:rPr>
                <w:rFonts w:ascii="Arial" w:hAnsi="Arial" w:cs="Arial"/>
                <w:sz w:val="22"/>
                <w:szCs w:val="22"/>
              </w:rPr>
              <w:t>regulaciju</w:t>
            </w:r>
            <w:proofErr w:type="spellEnd"/>
            <w:r w:rsidRPr="00317A18">
              <w:rPr>
                <w:rFonts w:ascii="Arial" w:hAnsi="Arial" w:cs="Arial"/>
                <w:sz w:val="22"/>
                <w:szCs w:val="22"/>
              </w:rPr>
              <w:t xml:space="preserve"> </w:t>
            </w:r>
            <w:proofErr w:type="spellStart"/>
            <w:r w:rsidRPr="00317A18">
              <w:rPr>
                <w:rFonts w:ascii="Arial" w:hAnsi="Arial" w:cs="Arial"/>
                <w:sz w:val="22"/>
                <w:szCs w:val="22"/>
              </w:rPr>
              <w:t>veličine</w:t>
            </w:r>
            <w:proofErr w:type="spellEnd"/>
            <w:r w:rsidRPr="00317A18">
              <w:rPr>
                <w:rFonts w:ascii="Arial" w:hAnsi="Arial" w:cs="Arial"/>
                <w:sz w:val="22"/>
                <w:szCs w:val="22"/>
              </w:rPr>
              <w:t xml:space="preserve">. Na </w:t>
            </w:r>
            <w:proofErr w:type="spellStart"/>
            <w:r w:rsidRPr="00317A18">
              <w:rPr>
                <w:rFonts w:ascii="Arial" w:hAnsi="Arial" w:cs="Arial"/>
                <w:sz w:val="22"/>
                <w:szCs w:val="22"/>
              </w:rPr>
              <w:t>njima</w:t>
            </w:r>
            <w:proofErr w:type="spellEnd"/>
            <w:r w:rsidRPr="00317A18">
              <w:rPr>
                <w:rFonts w:ascii="Arial" w:hAnsi="Arial" w:cs="Arial"/>
                <w:sz w:val="22"/>
                <w:szCs w:val="22"/>
              </w:rPr>
              <w:t xml:space="preserve"> je </w:t>
            </w:r>
            <w:proofErr w:type="spellStart"/>
            <w:r w:rsidRPr="00317A18">
              <w:rPr>
                <w:rFonts w:ascii="Arial" w:hAnsi="Arial" w:cs="Arial"/>
                <w:sz w:val="22"/>
                <w:szCs w:val="22"/>
              </w:rPr>
              <w:t>našivena</w:t>
            </w:r>
            <w:proofErr w:type="spellEnd"/>
            <w:r w:rsidRPr="00317A18">
              <w:rPr>
                <w:rFonts w:ascii="Arial" w:hAnsi="Arial" w:cs="Arial"/>
                <w:sz w:val="22"/>
                <w:szCs w:val="22"/>
              </w:rPr>
              <w:t xml:space="preserve"> </w:t>
            </w:r>
            <w:proofErr w:type="spellStart"/>
            <w:r w:rsidRPr="00317A18">
              <w:rPr>
                <w:rFonts w:ascii="Arial" w:hAnsi="Arial" w:cs="Arial"/>
                <w:sz w:val="22"/>
                <w:szCs w:val="22"/>
              </w:rPr>
              <w:t>čičak</w:t>
            </w:r>
            <w:proofErr w:type="spellEnd"/>
            <w:r w:rsidRPr="00317A18">
              <w:rPr>
                <w:rFonts w:ascii="Arial" w:hAnsi="Arial" w:cs="Arial"/>
                <w:sz w:val="22"/>
                <w:szCs w:val="22"/>
              </w:rPr>
              <w:t xml:space="preserve"> </w:t>
            </w:r>
            <w:proofErr w:type="spellStart"/>
            <w:r w:rsidRPr="00317A18">
              <w:rPr>
                <w:rFonts w:ascii="Arial" w:hAnsi="Arial" w:cs="Arial"/>
                <w:sz w:val="22"/>
                <w:szCs w:val="22"/>
              </w:rPr>
              <w:t>traka</w:t>
            </w:r>
            <w:proofErr w:type="spellEnd"/>
            <w:r w:rsidRPr="00317A18">
              <w:rPr>
                <w:rFonts w:ascii="Arial" w:hAnsi="Arial" w:cs="Arial"/>
                <w:sz w:val="22"/>
                <w:szCs w:val="22"/>
              </w:rPr>
              <w:t xml:space="preserve">. </w:t>
            </w:r>
            <w:proofErr w:type="spellStart"/>
            <w:r w:rsidRPr="00317A18">
              <w:rPr>
                <w:rFonts w:ascii="Arial" w:hAnsi="Arial" w:cs="Arial"/>
                <w:sz w:val="22"/>
                <w:szCs w:val="22"/>
              </w:rPr>
              <w:t>Džepovi</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raspoređeni</w:t>
            </w:r>
            <w:proofErr w:type="spellEnd"/>
            <w:r w:rsidRPr="00317A18">
              <w:rPr>
                <w:rFonts w:ascii="Arial" w:hAnsi="Arial" w:cs="Arial"/>
                <w:sz w:val="22"/>
                <w:szCs w:val="22"/>
              </w:rPr>
              <w:t xml:space="preserve"> </w:t>
            </w:r>
            <w:proofErr w:type="spellStart"/>
            <w:r w:rsidRPr="00317A18">
              <w:rPr>
                <w:rFonts w:ascii="Arial" w:hAnsi="Arial" w:cs="Arial"/>
                <w:sz w:val="22"/>
                <w:szCs w:val="22"/>
              </w:rPr>
              <w:t>tako</w:t>
            </w:r>
            <w:proofErr w:type="spellEnd"/>
            <w:r w:rsidRPr="00317A18">
              <w:rPr>
                <w:rFonts w:ascii="Arial" w:hAnsi="Arial" w:cs="Arial"/>
                <w:sz w:val="22"/>
                <w:szCs w:val="22"/>
              </w:rPr>
              <w:t xml:space="preserve"> da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dva</w:t>
            </w:r>
            <w:proofErr w:type="spellEnd"/>
            <w:r w:rsidRPr="00317A18">
              <w:rPr>
                <w:rFonts w:ascii="Arial" w:hAnsi="Arial" w:cs="Arial"/>
                <w:sz w:val="22"/>
                <w:szCs w:val="22"/>
              </w:rPr>
              <w:t xml:space="preserve"> </w:t>
            </w:r>
            <w:proofErr w:type="spellStart"/>
            <w:r w:rsidRPr="00317A18">
              <w:rPr>
                <w:rFonts w:ascii="Arial" w:hAnsi="Arial" w:cs="Arial"/>
                <w:sz w:val="22"/>
                <w:szCs w:val="22"/>
              </w:rPr>
              <w:t>ispod</w:t>
            </w:r>
            <w:proofErr w:type="spellEnd"/>
            <w:r w:rsidRPr="00317A18">
              <w:rPr>
                <w:rFonts w:ascii="Arial" w:hAnsi="Arial" w:cs="Arial"/>
                <w:sz w:val="22"/>
                <w:szCs w:val="22"/>
              </w:rPr>
              <w:t xml:space="preserve"> i </w:t>
            </w:r>
            <w:proofErr w:type="spellStart"/>
            <w:r w:rsidRPr="00317A18">
              <w:rPr>
                <w:rFonts w:ascii="Arial" w:hAnsi="Arial" w:cs="Arial"/>
                <w:sz w:val="22"/>
                <w:szCs w:val="22"/>
              </w:rPr>
              <w:t>četiri</w:t>
            </w:r>
            <w:proofErr w:type="spellEnd"/>
            <w:r w:rsidRPr="00317A18">
              <w:rPr>
                <w:rFonts w:ascii="Arial" w:hAnsi="Arial" w:cs="Arial"/>
                <w:sz w:val="22"/>
                <w:szCs w:val="22"/>
              </w:rPr>
              <w:t xml:space="preserve"> </w:t>
            </w:r>
            <w:proofErr w:type="spellStart"/>
            <w:r w:rsidRPr="00317A18">
              <w:rPr>
                <w:rFonts w:ascii="Arial" w:hAnsi="Arial" w:cs="Arial"/>
                <w:sz w:val="22"/>
                <w:szCs w:val="22"/>
              </w:rPr>
              <w:t>iznad</w:t>
            </w:r>
            <w:proofErr w:type="spellEnd"/>
            <w:r w:rsidRPr="00317A18">
              <w:rPr>
                <w:rFonts w:ascii="Arial" w:hAnsi="Arial" w:cs="Arial"/>
                <w:sz w:val="22"/>
                <w:szCs w:val="22"/>
              </w:rPr>
              <w:t xml:space="preserve"> </w:t>
            </w:r>
            <w:proofErr w:type="spellStart"/>
            <w:r w:rsidRPr="00317A18">
              <w:rPr>
                <w:rFonts w:ascii="Arial" w:hAnsi="Arial" w:cs="Arial"/>
                <w:sz w:val="22"/>
                <w:szCs w:val="22"/>
              </w:rPr>
              <w:t>donje</w:t>
            </w:r>
            <w:proofErr w:type="spellEnd"/>
            <w:r w:rsidRPr="00317A18">
              <w:rPr>
                <w:rFonts w:ascii="Arial" w:hAnsi="Arial" w:cs="Arial"/>
                <w:sz w:val="22"/>
                <w:szCs w:val="22"/>
              </w:rPr>
              <w:t xml:space="preserve"> </w:t>
            </w:r>
            <w:proofErr w:type="spellStart"/>
            <w:r w:rsidRPr="00317A18">
              <w:rPr>
                <w:rFonts w:ascii="Arial" w:hAnsi="Arial" w:cs="Arial"/>
                <w:sz w:val="22"/>
                <w:szCs w:val="22"/>
              </w:rPr>
              <w:t>reflektujuće</w:t>
            </w:r>
            <w:proofErr w:type="spellEnd"/>
            <w:r w:rsidRPr="00317A18">
              <w:rPr>
                <w:rFonts w:ascii="Arial" w:hAnsi="Arial" w:cs="Arial"/>
                <w:sz w:val="22"/>
                <w:szCs w:val="22"/>
              </w:rPr>
              <w:t xml:space="preserve"> </w:t>
            </w:r>
            <w:proofErr w:type="spellStart"/>
            <w:r w:rsidRPr="00317A18">
              <w:rPr>
                <w:rFonts w:ascii="Arial" w:hAnsi="Arial" w:cs="Arial"/>
                <w:sz w:val="22"/>
                <w:szCs w:val="22"/>
              </w:rPr>
              <w:t>trake</w:t>
            </w:r>
            <w:proofErr w:type="spellEnd"/>
            <w:r w:rsidRPr="00317A18">
              <w:rPr>
                <w:rFonts w:ascii="Arial" w:hAnsi="Arial" w:cs="Arial"/>
                <w:sz w:val="22"/>
                <w:szCs w:val="22"/>
              </w:rPr>
              <w:t xml:space="preserve">. Gornji </w:t>
            </w:r>
            <w:proofErr w:type="spellStart"/>
            <w:r w:rsidRPr="00317A18">
              <w:rPr>
                <w:rFonts w:ascii="Arial" w:hAnsi="Arial" w:cs="Arial"/>
                <w:sz w:val="22"/>
                <w:szCs w:val="22"/>
              </w:rPr>
              <w:t>manji</w:t>
            </w:r>
            <w:proofErr w:type="spellEnd"/>
            <w:r w:rsidRPr="00317A18">
              <w:rPr>
                <w:rFonts w:ascii="Arial" w:hAnsi="Arial" w:cs="Arial"/>
                <w:sz w:val="22"/>
                <w:szCs w:val="22"/>
              </w:rPr>
              <w:t xml:space="preserve"> </w:t>
            </w:r>
            <w:proofErr w:type="spellStart"/>
            <w:r w:rsidRPr="00317A18">
              <w:rPr>
                <w:rFonts w:ascii="Arial" w:hAnsi="Arial" w:cs="Arial"/>
                <w:sz w:val="22"/>
                <w:szCs w:val="22"/>
              </w:rPr>
              <w:t>džepovi</w:t>
            </w:r>
            <w:proofErr w:type="spellEnd"/>
            <w:r w:rsidRPr="00317A18">
              <w:rPr>
                <w:rFonts w:ascii="Arial" w:hAnsi="Arial" w:cs="Arial"/>
                <w:sz w:val="22"/>
                <w:szCs w:val="22"/>
              </w:rPr>
              <w:t xml:space="preserve"> se </w:t>
            </w:r>
            <w:proofErr w:type="spellStart"/>
            <w:r w:rsidRPr="00317A18">
              <w:rPr>
                <w:rFonts w:ascii="Arial" w:hAnsi="Arial" w:cs="Arial"/>
                <w:sz w:val="22"/>
                <w:szCs w:val="22"/>
              </w:rPr>
              <w:t>zatvaraju</w:t>
            </w:r>
            <w:proofErr w:type="spellEnd"/>
            <w:r w:rsidRPr="00317A18">
              <w:rPr>
                <w:rFonts w:ascii="Arial" w:hAnsi="Arial" w:cs="Arial"/>
                <w:sz w:val="22"/>
                <w:szCs w:val="22"/>
              </w:rPr>
              <w:t xml:space="preserve"> </w:t>
            </w:r>
            <w:proofErr w:type="spellStart"/>
            <w:r w:rsidRPr="00317A18">
              <w:rPr>
                <w:rFonts w:ascii="Arial" w:hAnsi="Arial" w:cs="Arial"/>
                <w:sz w:val="22"/>
                <w:szCs w:val="22"/>
              </w:rPr>
              <w:t>čičak</w:t>
            </w:r>
            <w:proofErr w:type="spellEnd"/>
            <w:r w:rsidRPr="00317A18">
              <w:rPr>
                <w:rFonts w:ascii="Arial" w:hAnsi="Arial" w:cs="Arial"/>
                <w:sz w:val="22"/>
                <w:szCs w:val="22"/>
              </w:rPr>
              <w:t xml:space="preserve"> </w:t>
            </w:r>
            <w:proofErr w:type="spellStart"/>
            <w:r w:rsidRPr="00317A18">
              <w:rPr>
                <w:rFonts w:ascii="Arial" w:hAnsi="Arial" w:cs="Arial"/>
                <w:sz w:val="22"/>
                <w:szCs w:val="22"/>
              </w:rPr>
              <w:t>trakom</w:t>
            </w:r>
            <w:proofErr w:type="spellEnd"/>
            <w:r w:rsidRPr="00317A18">
              <w:rPr>
                <w:rFonts w:ascii="Arial" w:hAnsi="Arial" w:cs="Arial"/>
                <w:sz w:val="22"/>
                <w:szCs w:val="22"/>
              </w:rPr>
              <w:t xml:space="preserve">, a </w:t>
            </w:r>
            <w:proofErr w:type="spellStart"/>
            <w:r w:rsidRPr="00317A18">
              <w:rPr>
                <w:rFonts w:ascii="Arial" w:hAnsi="Arial" w:cs="Arial"/>
                <w:sz w:val="22"/>
                <w:szCs w:val="22"/>
              </w:rPr>
              <w:t>donji</w:t>
            </w:r>
            <w:proofErr w:type="spellEnd"/>
            <w:r w:rsidRPr="00317A18">
              <w:rPr>
                <w:rFonts w:ascii="Arial" w:hAnsi="Arial" w:cs="Arial"/>
                <w:sz w:val="22"/>
                <w:szCs w:val="22"/>
              </w:rPr>
              <w:t xml:space="preserve"> </w:t>
            </w:r>
            <w:proofErr w:type="spellStart"/>
            <w:r w:rsidRPr="00317A18">
              <w:rPr>
                <w:rFonts w:ascii="Arial" w:hAnsi="Arial" w:cs="Arial"/>
                <w:sz w:val="22"/>
                <w:szCs w:val="22"/>
              </w:rPr>
              <w:t>rajsferšlusom</w:t>
            </w:r>
            <w:proofErr w:type="spellEnd"/>
            <w:r w:rsidRPr="00317A18">
              <w:rPr>
                <w:rFonts w:ascii="Arial" w:hAnsi="Arial" w:cs="Arial"/>
                <w:sz w:val="22"/>
                <w:szCs w:val="22"/>
              </w:rPr>
              <w:t xml:space="preserve">. Na </w:t>
            </w:r>
            <w:proofErr w:type="spellStart"/>
            <w:r w:rsidRPr="00317A18">
              <w:rPr>
                <w:rFonts w:ascii="Arial" w:hAnsi="Arial" w:cs="Arial"/>
                <w:sz w:val="22"/>
                <w:szCs w:val="22"/>
              </w:rPr>
              <w:t>patni</w:t>
            </w:r>
            <w:proofErr w:type="spellEnd"/>
            <w:r w:rsidRPr="00317A18">
              <w:rPr>
                <w:rFonts w:ascii="Arial" w:hAnsi="Arial" w:cs="Arial"/>
                <w:sz w:val="22"/>
                <w:szCs w:val="22"/>
              </w:rPr>
              <w:t xml:space="preserve"> </w:t>
            </w:r>
            <w:proofErr w:type="spellStart"/>
            <w:r w:rsidRPr="00317A18">
              <w:rPr>
                <w:rFonts w:ascii="Arial" w:hAnsi="Arial" w:cs="Arial"/>
                <w:sz w:val="22"/>
                <w:szCs w:val="22"/>
              </w:rPr>
              <w:t>gornjeg</w:t>
            </w:r>
            <w:proofErr w:type="spellEnd"/>
            <w:r w:rsidRPr="00317A18">
              <w:rPr>
                <w:rFonts w:ascii="Arial" w:hAnsi="Arial" w:cs="Arial"/>
                <w:sz w:val="22"/>
                <w:szCs w:val="22"/>
              </w:rPr>
              <w:t xml:space="preserve"> </w:t>
            </w:r>
            <w:proofErr w:type="spellStart"/>
            <w:r w:rsidRPr="00317A18">
              <w:rPr>
                <w:rFonts w:ascii="Arial" w:hAnsi="Arial" w:cs="Arial"/>
                <w:sz w:val="22"/>
                <w:szCs w:val="22"/>
              </w:rPr>
              <w:t>džepa</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levoj</w:t>
            </w:r>
            <w:proofErr w:type="spellEnd"/>
            <w:r w:rsidRPr="00317A18">
              <w:rPr>
                <w:rFonts w:ascii="Arial" w:hAnsi="Arial" w:cs="Arial"/>
                <w:sz w:val="22"/>
                <w:szCs w:val="22"/>
              </w:rPr>
              <w:t xml:space="preserve"> </w:t>
            </w:r>
            <w:proofErr w:type="spellStart"/>
            <w:r w:rsidRPr="00317A18">
              <w:rPr>
                <w:rFonts w:ascii="Arial" w:hAnsi="Arial" w:cs="Arial"/>
                <w:sz w:val="22"/>
                <w:szCs w:val="22"/>
              </w:rPr>
              <w:t>strani</w:t>
            </w:r>
            <w:proofErr w:type="spellEnd"/>
            <w:r w:rsidRPr="00317A18">
              <w:rPr>
                <w:rFonts w:ascii="Arial" w:hAnsi="Arial" w:cs="Arial"/>
                <w:sz w:val="22"/>
                <w:szCs w:val="22"/>
              </w:rPr>
              <w:t xml:space="preserve"> je </w:t>
            </w:r>
            <w:proofErr w:type="spellStart"/>
            <w:r w:rsidRPr="00317A18">
              <w:rPr>
                <w:rFonts w:ascii="Arial" w:hAnsi="Arial" w:cs="Arial"/>
                <w:sz w:val="22"/>
                <w:szCs w:val="22"/>
              </w:rPr>
              <w:t>našivena</w:t>
            </w:r>
            <w:proofErr w:type="spellEnd"/>
            <w:r w:rsidRPr="00317A18">
              <w:rPr>
                <w:rFonts w:ascii="Arial" w:hAnsi="Arial" w:cs="Arial"/>
                <w:sz w:val="22"/>
                <w:szCs w:val="22"/>
              </w:rPr>
              <w:t xml:space="preserve"> </w:t>
            </w:r>
            <w:proofErr w:type="spellStart"/>
            <w:r w:rsidRPr="00317A18">
              <w:rPr>
                <w:rFonts w:ascii="Arial" w:hAnsi="Arial" w:cs="Arial"/>
                <w:sz w:val="22"/>
                <w:szCs w:val="22"/>
              </w:rPr>
              <w:t>oznaka</w:t>
            </w:r>
            <w:proofErr w:type="spellEnd"/>
            <w:r w:rsidRPr="00317A18">
              <w:rPr>
                <w:rFonts w:ascii="Arial" w:hAnsi="Arial" w:cs="Arial"/>
                <w:sz w:val="22"/>
                <w:szCs w:val="22"/>
              </w:rPr>
              <w:t xml:space="preserve"> br.1 </w:t>
            </w:r>
            <w:r w:rsidRPr="00317A18">
              <w:rPr>
                <w:rFonts w:ascii="Arial" w:hAnsi="Arial" w:cs="Arial"/>
                <w:sz w:val="22"/>
                <w:szCs w:val="22"/>
                <w:lang w:val="sr-Latn-RS"/>
              </w:rPr>
              <w:t xml:space="preserve">izrađena tehnikom </w:t>
            </w:r>
            <w:proofErr w:type="spellStart"/>
            <w:r w:rsidRPr="00317A18">
              <w:rPr>
                <w:rFonts w:ascii="Arial" w:hAnsi="Arial" w:cs="Arial"/>
                <w:sz w:val="22"/>
                <w:szCs w:val="22"/>
                <w:lang w:val="sr-Latn-RS"/>
              </w:rPr>
              <w:t>žakart</w:t>
            </w:r>
            <w:proofErr w:type="spellEnd"/>
            <w:r w:rsidRPr="00317A18">
              <w:rPr>
                <w:rFonts w:ascii="Arial" w:hAnsi="Arial" w:cs="Arial"/>
                <w:sz w:val="22"/>
                <w:szCs w:val="22"/>
              </w:rPr>
              <w:t xml:space="preserve">, a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desnoj</w:t>
            </w:r>
            <w:proofErr w:type="spellEnd"/>
            <w:r w:rsidRPr="00317A18">
              <w:rPr>
                <w:rFonts w:ascii="Arial" w:hAnsi="Arial" w:cs="Arial"/>
                <w:sz w:val="22"/>
                <w:szCs w:val="22"/>
              </w:rPr>
              <w:t xml:space="preserve"> </w:t>
            </w:r>
            <w:proofErr w:type="spellStart"/>
            <w:r w:rsidRPr="00317A18">
              <w:rPr>
                <w:rFonts w:ascii="Arial" w:hAnsi="Arial" w:cs="Arial"/>
                <w:sz w:val="22"/>
                <w:szCs w:val="22"/>
              </w:rPr>
              <w:t>strani</w:t>
            </w:r>
            <w:proofErr w:type="spellEnd"/>
            <w:r w:rsidRPr="00317A18">
              <w:rPr>
                <w:rFonts w:ascii="Arial" w:hAnsi="Arial" w:cs="Arial"/>
                <w:sz w:val="22"/>
                <w:szCs w:val="22"/>
              </w:rPr>
              <w:t xml:space="preserve"> je </w:t>
            </w:r>
            <w:proofErr w:type="spellStart"/>
            <w:r w:rsidRPr="00317A18">
              <w:rPr>
                <w:rFonts w:ascii="Arial" w:hAnsi="Arial" w:cs="Arial"/>
                <w:sz w:val="22"/>
                <w:szCs w:val="22"/>
              </w:rPr>
              <w:t>našivena</w:t>
            </w:r>
            <w:proofErr w:type="spellEnd"/>
            <w:r w:rsidRPr="00317A18">
              <w:rPr>
                <w:rFonts w:ascii="Arial" w:hAnsi="Arial" w:cs="Arial"/>
                <w:sz w:val="22"/>
                <w:szCs w:val="22"/>
              </w:rPr>
              <w:t xml:space="preserve"> </w:t>
            </w:r>
            <w:proofErr w:type="spellStart"/>
            <w:r w:rsidRPr="00317A18">
              <w:rPr>
                <w:rFonts w:ascii="Arial" w:hAnsi="Arial" w:cs="Arial"/>
                <w:sz w:val="22"/>
                <w:szCs w:val="22"/>
              </w:rPr>
              <w:t>čičak</w:t>
            </w:r>
            <w:proofErr w:type="spellEnd"/>
            <w:r w:rsidRPr="00317A18">
              <w:rPr>
                <w:rFonts w:ascii="Arial" w:hAnsi="Arial" w:cs="Arial"/>
                <w:sz w:val="22"/>
                <w:szCs w:val="22"/>
              </w:rPr>
              <w:t xml:space="preserve"> </w:t>
            </w:r>
            <w:proofErr w:type="spellStart"/>
            <w:r w:rsidRPr="00317A18">
              <w:rPr>
                <w:rFonts w:ascii="Arial" w:hAnsi="Arial" w:cs="Arial"/>
                <w:sz w:val="22"/>
                <w:szCs w:val="22"/>
              </w:rPr>
              <w:t>traka</w:t>
            </w:r>
            <w:proofErr w:type="spellEnd"/>
            <w:r w:rsidRPr="00317A18">
              <w:rPr>
                <w:rFonts w:ascii="Arial" w:hAnsi="Arial" w:cs="Arial"/>
                <w:sz w:val="22"/>
                <w:szCs w:val="22"/>
              </w:rPr>
              <w:t xml:space="preserve"> (</w:t>
            </w:r>
            <w:proofErr w:type="spellStart"/>
            <w:r w:rsidRPr="00317A18">
              <w:rPr>
                <w:rFonts w:ascii="Arial" w:hAnsi="Arial" w:cs="Arial"/>
                <w:sz w:val="22"/>
                <w:szCs w:val="22"/>
              </w:rPr>
              <w:t>videti</w:t>
            </w:r>
            <w:proofErr w:type="spellEnd"/>
            <w:r w:rsidRPr="00317A18">
              <w:rPr>
                <w:rFonts w:ascii="Arial" w:hAnsi="Arial" w:cs="Arial"/>
                <w:sz w:val="22"/>
                <w:szCs w:val="22"/>
              </w:rPr>
              <w:t xml:space="preserve"> </w:t>
            </w:r>
            <w:proofErr w:type="spellStart"/>
            <w:r w:rsidRPr="00317A18">
              <w:rPr>
                <w:rFonts w:ascii="Arial" w:hAnsi="Arial" w:cs="Arial"/>
                <w:sz w:val="22"/>
                <w:szCs w:val="22"/>
              </w:rPr>
              <w:t>uzorak</w:t>
            </w:r>
            <w:proofErr w:type="spellEnd"/>
            <w:r w:rsidRPr="00317A18">
              <w:rPr>
                <w:rFonts w:ascii="Arial" w:hAnsi="Arial" w:cs="Arial"/>
                <w:sz w:val="22"/>
                <w:szCs w:val="22"/>
              </w:rPr>
              <w:t>).  </w:t>
            </w:r>
          </w:p>
        </w:tc>
      </w:tr>
      <w:tr w:rsidR="00317A18" w:rsidRPr="00317A18" w14:paraId="687724C6" w14:textId="77777777" w:rsidTr="009474D6">
        <w:trPr>
          <w:trHeight w:val="285"/>
        </w:trPr>
        <w:tc>
          <w:tcPr>
            <w:tcW w:w="1095" w:type="dxa"/>
            <w:gridSpan w:val="2"/>
            <w:tcBorders>
              <w:top w:val="nil"/>
              <w:left w:val="single" w:sz="6" w:space="0" w:color="000000"/>
              <w:bottom w:val="single" w:sz="6" w:space="0" w:color="000000"/>
              <w:right w:val="single" w:sz="6" w:space="0" w:color="auto"/>
            </w:tcBorders>
            <w:shd w:val="clear" w:color="auto" w:fill="auto"/>
            <w:vAlign w:val="center"/>
            <w:hideMark/>
          </w:tcPr>
          <w:p w14:paraId="0A84438E" w14:textId="77777777" w:rsidR="00317A18" w:rsidRPr="00317A18" w:rsidRDefault="00317A18" w:rsidP="00317A18">
            <w:pPr>
              <w:textAlignment w:val="baseline"/>
            </w:pPr>
            <w:proofErr w:type="spellStart"/>
            <w:r w:rsidRPr="00317A18">
              <w:rPr>
                <w:rFonts w:ascii="Arial" w:hAnsi="Arial" w:cs="Arial"/>
                <w:sz w:val="22"/>
                <w:szCs w:val="22"/>
                <w:lang w:val="sr-Cyrl-CS"/>
              </w:rPr>
              <w:t>Leđni</w:t>
            </w:r>
            <w:proofErr w:type="spellEnd"/>
            <w:r w:rsidRPr="00317A18">
              <w:rPr>
                <w:rFonts w:ascii="Arial" w:hAnsi="Arial" w:cs="Arial"/>
                <w:sz w:val="22"/>
                <w:szCs w:val="22"/>
                <w:lang w:val="sr-Cyrl-CS"/>
              </w:rPr>
              <w:t xml:space="preserve"> </w:t>
            </w:r>
            <w:proofErr w:type="spellStart"/>
            <w:r w:rsidRPr="00317A18">
              <w:rPr>
                <w:rFonts w:ascii="Arial" w:hAnsi="Arial" w:cs="Arial"/>
                <w:sz w:val="22"/>
                <w:szCs w:val="22"/>
                <w:lang w:val="sr-Cyrl-CS"/>
              </w:rPr>
              <w:t>deo</w:t>
            </w:r>
            <w:proofErr w:type="spellEnd"/>
            <w:r w:rsidRPr="00317A18">
              <w:rPr>
                <w:rFonts w:ascii="Arial" w:hAnsi="Arial" w:cs="Arial"/>
                <w:sz w:val="22"/>
                <w:szCs w:val="22"/>
              </w:rPr>
              <w:t> </w:t>
            </w:r>
          </w:p>
        </w:tc>
        <w:tc>
          <w:tcPr>
            <w:tcW w:w="9776" w:type="dxa"/>
            <w:gridSpan w:val="4"/>
            <w:tcBorders>
              <w:top w:val="nil"/>
              <w:left w:val="single" w:sz="6" w:space="0" w:color="auto"/>
              <w:bottom w:val="single" w:sz="6" w:space="0" w:color="000000"/>
              <w:right w:val="single" w:sz="6" w:space="0" w:color="000000"/>
            </w:tcBorders>
            <w:shd w:val="clear" w:color="auto" w:fill="auto"/>
            <w:hideMark/>
          </w:tcPr>
          <w:p w14:paraId="26DABECC" w14:textId="77777777" w:rsidR="003F61DF" w:rsidRDefault="00317A18" w:rsidP="00317A18">
            <w:pPr>
              <w:jc w:val="both"/>
              <w:textAlignment w:val="baseline"/>
              <w:rPr>
                <w:rFonts w:ascii="Arial" w:hAnsi="Arial" w:cs="Arial"/>
                <w:sz w:val="22"/>
                <w:szCs w:val="22"/>
              </w:rPr>
            </w:pPr>
            <w:r w:rsidRPr="00317A18">
              <w:rPr>
                <w:rFonts w:ascii="Arial" w:hAnsi="Arial" w:cs="Arial"/>
                <w:sz w:val="22"/>
                <w:szCs w:val="22"/>
              </w:rPr>
              <w:t xml:space="preserve">Na </w:t>
            </w:r>
            <w:proofErr w:type="spellStart"/>
            <w:r w:rsidRPr="00317A18">
              <w:rPr>
                <w:rFonts w:ascii="Arial" w:hAnsi="Arial" w:cs="Arial"/>
                <w:sz w:val="22"/>
                <w:szCs w:val="22"/>
              </w:rPr>
              <w:t>leđnom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w:t>
            </w:r>
            <w:proofErr w:type="spellStart"/>
            <w:r w:rsidRPr="00317A18">
              <w:rPr>
                <w:rFonts w:ascii="Arial" w:hAnsi="Arial" w:cs="Arial"/>
                <w:sz w:val="22"/>
                <w:szCs w:val="22"/>
              </w:rPr>
              <w:t>prsluka</w:t>
            </w:r>
            <w:proofErr w:type="spellEnd"/>
            <w:r w:rsidRPr="00317A18">
              <w:rPr>
                <w:rFonts w:ascii="Arial" w:hAnsi="Arial" w:cs="Arial"/>
                <w:sz w:val="22"/>
                <w:szCs w:val="22"/>
              </w:rPr>
              <w:t xml:space="preserve"> </w:t>
            </w:r>
            <w:proofErr w:type="spellStart"/>
            <w:r w:rsidRPr="00317A18">
              <w:rPr>
                <w:rFonts w:ascii="Arial" w:hAnsi="Arial" w:cs="Arial"/>
                <w:sz w:val="22"/>
                <w:szCs w:val="22"/>
              </w:rPr>
              <w:t>ispod</w:t>
            </w:r>
            <w:proofErr w:type="spellEnd"/>
            <w:r w:rsidRPr="00317A18">
              <w:rPr>
                <w:rFonts w:ascii="Arial" w:hAnsi="Arial" w:cs="Arial"/>
                <w:sz w:val="22"/>
                <w:szCs w:val="22"/>
              </w:rPr>
              <w:t xml:space="preserve"> </w:t>
            </w:r>
            <w:proofErr w:type="spellStart"/>
            <w:r w:rsidRPr="00317A18">
              <w:rPr>
                <w:rFonts w:ascii="Arial" w:hAnsi="Arial" w:cs="Arial"/>
                <w:sz w:val="22"/>
                <w:szCs w:val="22"/>
              </w:rPr>
              <w:t>reflektujuće</w:t>
            </w:r>
            <w:proofErr w:type="spellEnd"/>
            <w:r w:rsidRPr="00317A18">
              <w:rPr>
                <w:rFonts w:ascii="Arial" w:hAnsi="Arial" w:cs="Arial"/>
                <w:sz w:val="22"/>
                <w:szCs w:val="22"/>
              </w:rPr>
              <w:t xml:space="preserve"> </w:t>
            </w:r>
            <w:proofErr w:type="spellStart"/>
            <w:r w:rsidRPr="00317A18">
              <w:rPr>
                <w:rFonts w:ascii="Arial" w:hAnsi="Arial" w:cs="Arial"/>
                <w:sz w:val="22"/>
                <w:szCs w:val="22"/>
              </w:rPr>
              <w:t>trake</w:t>
            </w:r>
            <w:proofErr w:type="spellEnd"/>
            <w:r w:rsidRPr="00317A18">
              <w:rPr>
                <w:rFonts w:ascii="Arial" w:hAnsi="Arial" w:cs="Arial"/>
                <w:sz w:val="22"/>
                <w:szCs w:val="22"/>
              </w:rPr>
              <w:t xml:space="preserve"> </w:t>
            </w:r>
            <w:proofErr w:type="spellStart"/>
            <w:r w:rsidRPr="00317A18">
              <w:rPr>
                <w:rFonts w:ascii="Arial" w:hAnsi="Arial" w:cs="Arial"/>
                <w:sz w:val="22"/>
                <w:szCs w:val="22"/>
              </w:rPr>
              <w:t>nalazi</w:t>
            </w:r>
            <w:proofErr w:type="spellEnd"/>
            <w:r w:rsidRPr="00317A18">
              <w:rPr>
                <w:rFonts w:ascii="Arial" w:hAnsi="Arial" w:cs="Arial"/>
                <w:sz w:val="22"/>
                <w:szCs w:val="22"/>
              </w:rPr>
              <w:t xml:space="preserve"> se </w:t>
            </w:r>
            <w:proofErr w:type="spellStart"/>
            <w:r w:rsidRPr="00317A18">
              <w:rPr>
                <w:rFonts w:ascii="Arial" w:hAnsi="Arial" w:cs="Arial"/>
                <w:sz w:val="22"/>
                <w:szCs w:val="22"/>
              </w:rPr>
              <w:t>džep</w:t>
            </w:r>
            <w:proofErr w:type="spellEnd"/>
            <w:r w:rsidRPr="00317A18">
              <w:rPr>
                <w:rFonts w:ascii="Arial" w:hAnsi="Arial" w:cs="Arial"/>
                <w:sz w:val="22"/>
                <w:szCs w:val="22"/>
              </w:rPr>
              <w:t xml:space="preserve"> koji se </w:t>
            </w:r>
            <w:proofErr w:type="spellStart"/>
            <w:r w:rsidRPr="00317A18">
              <w:rPr>
                <w:rFonts w:ascii="Arial" w:hAnsi="Arial" w:cs="Arial"/>
                <w:sz w:val="22"/>
                <w:szCs w:val="22"/>
              </w:rPr>
              <w:t>zatvara</w:t>
            </w:r>
            <w:proofErr w:type="spellEnd"/>
            <w:r w:rsidRPr="00317A18">
              <w:rPr>
                <w:rFonts w:ascii="Arial" w:hAnsi="Arial" w:cs="Arial"/>
                <w:sz w:val="22"/>
                <w:szCs w:val="22"/>
              </w:rPr>
              <w:t xml:space="preserve"> </w:t>
            </w:r>
            <w:proofErr w:type="spellStart"/>
            <w:r w:rsidRPr="00317A18">
              <w:rPr>
                <w:rFonts w:ascii="Arial" w:hAnsi="Arial" w:cs="Arial"/>
                <w:sz w:val="22"/>
                <w:szCs w:val="22"/>
              </w:rPr>
              <w:t>rajsferšlusom</w:t>
            </w:r>
            <w:proofErr w:type="spellEnd"/>
            <w:r w:rsidRPr="00317A18">
              <w:rPr>
                <w:rFonts w:ascii="Arial" w:hAnsi="Arial" w:cs="Arial"/>
                <w:sz w:val="22"/>
                <w:szCs w:val="22"/>
              </w:rPr>
              <w:t xml:space="preserve"> </w:t>
            </w:r>
            <w:proofErr w:type="spellStart"/>
            <w:r w:rsidRPr="00317A18">
              <w:rPr>
                <w:rFonts w:ascii="Arial" w:hAnsi="Arial" w:cs="Arial"/>
                <w:sz w:val="22"/>
                <w:szCs w:val="22"/>
              </w:rPr>
              <w:t>dužine</w:t>
            </w:r>
            <w:proofErr w:type="spellEnd"/>
            <w:r w:rsidRPr="00317A18">
              <w:rPr>
                <w:rFonts w:ascii="Arial" w:hAnsi="Arial" w:cs="Arial"/>
                <w:sz w:val="22"/>
                <w:szCs w:val="22"/>
              </w:rPr>
              <w:t xml:space="preserve"> 38 cm.  </w:t>
            </w:r>
          </w:p>
          <w:p w14:paraId="0F2062B3" w14:textId="005ADED2" w:rsidR="00317A18" w:rsidRPr="003F61DF" w:rsidRDefault="003F61DF" w:rsidP="00317A18">
            <w:pPr>
              <w:jc w:val="both"/>
              <w:textAlignment w:val="baseline"/>
              <w:rPr>
                <w:rFonts w:ascii="Arial" w:hAnsi="Arial" w:cs="Arial"/>
                <w:sz w:val="22"/>
                <w:szCs w:val="22"/>
              </w:rPr>
            </w:pPr>
            <w:proofErr w:type="spellStart"/>
            <w:r w:rsidRPr="003F61DF">
              <w:rPr>
                <w:rFonts w:ascii="Arial" w:hAnsi="Arial" w:cs="Arial"/>
                <w:sz w:val="22"/>
                <w:szCs w:val="22"/>
              </w:rPr>
              <w:t>Oznaka</w:t>
            </w:r>
            <w:proofErr w:type="spellEnd"/>
            <w:r w:rsidRPr="003F61DF">
              <w:rPr>
                <w:rFonts w:ascii="Arial" w:hAnsi="Arial" w:cs="Arial"/>
                <w:sz w:val="22"/>
                <w:szCs w:val="22"/>
              </w:rPr>
              <w:t xml:space="preserve"> br. 3 se </w:t>
            </w:r>
            <w:proofErr w:type="spellStart"/>
            <w:r w:rsidRPr="003F61DF">
              <w:rPr>
                <w:rFonts w:ascii="Arial" w:hAnsi="Arial" w:cs="Arial"/>
                <w:sz w:val="22"/>
                <w:szCs w:val="22"/>
              </w:rPr>
              <w:t>prišiva</w:t>
            </w:r>
            <w:proofErr w:type="spellEnd"/>
            <w:r w:rsidRPr="003F61DF">
              <w:rPr>
                <w:rFonts w:ascii="Arial" w:hAnsi="Arial" w:cs="Arial"/>
                <w:sz w:val="22"/>
                <w:szCs w:val="22"/>
              </w:rPr>
              <w:t>/</w:t>
            </w:r>
            <w:proofErr w:type="spellStart"/>
            <w:r w:rsidRPr="003F61DF">
              <w:rPr>
                <w:rFonts w:ascii="Arial" w:hAnsi="Arial" w:cs="Arial"/>
                <w:sz w:val="22"/>
                <w:szCs w:val="22"/>
              </w:rPr>
              <w:t>šije</w:t>
            </w:r>
            <w:proofErr w:type="spellEnd"/>
            <w:r w:rsidRPr="003F61DF">
              <w:rPr>
                <w:rFonts w:ascii="Arial" w:hAnsi="Arial" w:cs="Arial"/>
                <w:sz w:val="22"/>
                <w:szCs w:val="22"/>
              </w:rPr>
              <w:t xml:space="preserve"> </w:t>
            </w:r>
            <w:proofErr w:type="spellStart"/>
            <w:r w:rsidRPr="003F61DF">
              <w:rPr>
                <w:rFonts w:ascii="Arial" w:hAnsi="Arial" w:cs="Arial"/>
                <w:sz w:val="22"/>
                <w:szCs w:val="22"/>
              </w:rPr>
              <w:t>na</w:t>
            </w:r>
            <w:proofErr w:type="spellEnd"/>
            <w:r w:rsidRPr="003F61DF">
              <w:rPr>
                <w:rFonts w:ascii="Arial" w:hAnsi="Arial" w:cs="Arial"/>
                <w:sz w:val="22"/>
                <w:szCs w:val="22"/>
              </w:rPr>
              <w:t xml:space="preserve"> </w:t>
            </w:r>
            <w:proofErr w:type="spellStart"/>
            <w:r w:rsidRPr="003F61DF">
              <w:rPr>
                <w:rFonts w:ascii="Arial" w:hAnsi="Arial" w:cs="Arial"/>
                <w:sz w:val="22"/>
                <w:szCs w:val="22"/>
              </w:rPr>
              <w:t>sredini</w:t>
            </w:r>
            <w:proofErr w:type="spellEnd"/>
            <w:r w:rsidRPr="003F61DF">
              <w:rPr>
                <w:rFonts w:ascii="Arial" w:hAnsi="Arial" w:cs="Arial"/>
                <w:sz w:val="22"/>
                <w:szCs w:val="22"/>
              </w:rPr>
              <w:t xml:space="preserve"> </w:t>
            </w:r>
            <w:proofErr w:type="spellStart"/>
            <w:r w:rsidRPr="003F61DF">
              <w:rPr>
                <w:rFonts w:ascii="Arial" w:hAnsi="Arial" w:cs="Arial"/>
                <w:sz w:val="22"/>
                <w:szCs w:val="22"/>
              </w:rPr>
              <w:t>leđnog</w:t>
            </w:r>
            <w:proofErr w:type="spellEnd"/>
            <w:r w:rsidRPr="003F61DF">
              <w:rPr>
                <w:rFonts w:ascii="Arial" w:hAnsi="Arial" w:cs="Arial"/>
                <w:sz w:val="22"/>
                <w:szCs w:val="22"/>
              </w:rPr>
              <w:t xml:space="preserve"> dela </w:t>
            </w:r>
            <w:proofErr w:type="spellStart"/>
            <w:r w:rsidRPr="003F61DF">
              <w:rPr>
                <w:rFonts w:ascii="Arial" w:hAnsi="Arial" w:cs="Arial"/>
                <w:sz w:val="22"/>
                <w:szCs w:val="22"/>
              </w:rPr>
              <w:t>kao</w:t>
            </w:r>
            <w:proofErr w:type="spellEnd"/>
            <w:r w:rsidRPr="003F61DF">
              <w:rPr>
                <w:rFonts w:ascii="Arial" w:hAnsi="Arial" w:cs="Arial"/>
                <w:sz w:val="22"/>
                <w:szCs w:val="22"/>
              </w:rPr>
              <w:t xml:space="preserve"> </w:t>
            </w:r>
            <w:proofErr w:type="spellStart"/>
            <w:r w:rsidRPr="003F61DF">
              <w:rPr>
                <w:rFonts w:ascii="Arial" w:hAnsi="Arial" w:cs="Arial"/>
                <w:sz w:val="22"/>
                <w:szCs w:val="22"/>
              </w:rPr>
              <w:t>na</w:t>
            </w:r>
            <w:proofErr w:type="spellEnd"/>
            <w:r w:rsidRPr="003F61DF">
              <w:rPr>
                <w:rFonts w:ascii="Arial" w:hAnsi="Arial" w:cs="Arial"/>
                <w:sz w:val="22"/>
                <w:szCs w:val="22"/>
              </w:rPr>
              <w:t xml:space="preserve"> </w:t>
            </w:r>
            <w:proofErr w:type="spellStart"/>
            <w:r w:rsidRPr="003F61DF">
              <w:rPr>
                <w:rFonts w:ascii="Arial" w:hAnsi="Arial" w:cs="Arial"/>
                <w:sz w:val="22"/>
                <w:szCs w:val="22"/>
              </w:rPr>
              <w:t>uzorku</w:t>
            </w:r>
            <w:proofErr w:type="spellEnd"/>
            <w:r>
              <w:rPr>
                <w:rFonts w:ascii="Arial" w:hAnsi="Arial" w:cs="Arial"/>
                <w:sz w:val="22"/>
                <w:szCs w:val="22"/>
              </w:rPr>
              <w:t xml:space="preserve"> 8 </w:t>
            </w:r>
            <w:r w:rsidRPr="00317A18">
              <w:rPr>
                <w:rFonts w:ascii="Arial" w:hAnsi="Arial" w:cs="Arial"/>
                <w:sz w:val="22"/>
                <w:szCs w:val="22"/>
              </w:rPr>
              <w:t xml:space="preserve">cm </w:t>
            </w:r>
            <w:proofErr w:type="spellStart"/>
            <w:r w:rsidRPr="00317A18">
              <w:rPr>
                <w:rFonts w:ascii="Arial" w:hAnsi="Arial" w:cs="Arial"/>
                <w:sz w:val="22"/>
                <w:szCs w:val="22"/>
              </w:rPr>
              <w:t>ispod</w:t>
            </w:r>
            <w:proofErr w:type="spellEnd"/>
            <w:r w:rsidRPr="00317A18">
              <w:rPr>
                <w:rFonts w:ascii="Arial" w:hAnsi="Arial" w:cs="Arial"/>
                <w:sz w:val="22"/>
                <w:szCs w:val="22"/>
              </w:rPr>
              <w:t xml:space="preserve"> </w:t>
            </w:r>
            <w:proofErr w:type="spellStart"/>
            <w:r w:rsidRPr="00317A18">
              <w:rPr>
                <w:rFonts w:ascii="Arial" w:hAnsi="Arial" w:cs="Arial"/>
                <w:sz w:val="22"/>
                <w:szCs w:val="22"/>
              </w:rPr>
              <w:t>sredine</w:t>
            </w:r>
            <w:proofErr w:type="spellEnd"/>
            <w:r w:rsidRPr="00317A18">
              <w:rPr>
                <w:rFonts w:ascii="Arial" w:hAnsi="Arial" w:cs="Arial"/>
                <w:sz w:val="22"/>
                <w:szCs w:val="22"/>
              </w:rPr>
              <w:t xml:space="preserve"> </w:t>
            </w:r>
            <w:proofErr w:type="spellStart"/>
            <w:r w:rsidRPr="00317A18">
              <w:rPr>
                <w:rFonts w:ascii="Arial" w:hAnsi="Arial" w:cs="Arial"/>
                <w:sz w:val="22"/>
                <w:szCs w:val="22"/>
              </w:rPr>
              <w:t>vratnog</w:t>
            </w:r>
            <w:proofErr w:type="spellEnd"/>
            <w:r w:rsidRPr="00317A18">
              <w:rPr>
                <w:rFonts w:ascii="Arial" w:hAnsi="Arial" w:cs="Arial"/>
                <w:sz w:val="22"/>
                <w:szCs w:val="22"/>
              </w:rPr>
              <w:t xml:space="preserve"> </w:t>
            </w:r>
            <w:proofErr w:type="spellStart"/>
            <w:r w:rsidRPr="00317A18">
              <w:rPr>
                <w:rFonts w:ascii="Arial" w:hAnsi="Arial" w:cs="Arial"/>
                <w:sz w:val="22"/>
                <w:szCs w:val="22"/>
              </w:rPr>
              <w:t>izreza</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leđima</w:t>
            </w:r>
            <w:proofErr w:type="spellEnd"/>
            <w:r w:rsidRPr="00317A18">
              <w:rPr>
                <w:rFonts w:ascii="Arial" w:hAnsi="Arial" w:cs="Arial"/>
                <w:sz w:val="22"/>
                <w:szCs w:val="22"/>
              </w:rPr>
              <w:t xml:space="preserve">. </w:t>
            </w:r>
            <w:r w:rsidRPr="003F61DF">
              <w:rPr>
                <w:rFonts w:ascii="Arial" w:hAnsi="Arial" w:cs="Arial"/>
                <w:sz w:val="22"/>
                <w:szCs w:val="22"/>
              </w:rPr>
              <w:t xml:space="preserve"> </w:t>
            </w:r>
            <w:proofErr w:type="spellStart"/>
            <w:r w:rsidRPr="003F61DF">
              <w:rPr>
                <w:rFonts w:ascii="Arial" w:hAnsi="Arial" w:cs="Arial"/>
                <w:sz w:val="22"/>
                <w:szCs w:val="22"/>
              </w:rPr>
              <w:t>Iznad</w:t>
            </w:r>
            <w:proofErr w:type="spellEnd"/>
            <w:r w:rsidRPr="003F61DF">
              <w:rPr>
                <w:rFonts w:ascii="Arial" w:hAnsi="Arial" w:cs="Arial"/>
                <w:sz w:val="22"/>
                <w:szCs w:val="22"/>
              </w:rPr>
              <w:t xml:space="preserve"> i </w:t>
            </w:r>
            <w:proofErr w:type="spellStart"/>
            <w:r w:rsidRPr="003F61DF">
              <w:rPr>
                <w:rFonts w:ascii="Arial" w:hAnsi="Arial" w:cs="Arial"/>
                <w:sz w:val="22"/>
                <w:szCs w:val="22"/>
              </w:rPr>
              <w:t>ispod</w:t>
            </w:r>
            <w:proofErr w:type="spellEnd"/>
            <w:r w:rsidRPr="003F61DF">
              <w:rPr>
                <w:rFonts w:ascii="Arial" w:hAnsi="Arial" w:cs="Arial"/>
                <w:sz w:val="22"/>
                <w:szCs w:val="22"/>
              </w:rPr>
              <w:t xml:space="preserve"> </w:t>
            </w:r>
            <w:proofErr w:type="spellStart"/>
            <w:r w:rsidRPr="003F61DF">
              <w:rPr>
                <w:rFonts w:ascii="Arial" w:hAnsi="Arial" w:cs="Arial"/>
                <w:sz w:val="22"/>
                <w:szCs w:val="22"/>
              </w:rPr>
              <w:t>reflektujuće</w:t>
            </w:r>
            <w:proofErr w:type="spellEnd"/>
            <w:r w:rsidRPr="003F61DF">
              <w:rPr>
                <w:rFonts w:ascii="Arial" w:hAnsi="Arial" w:cs="Arial"/>
                <w:sz w:val="22"/>
                <w:szCs w:val="22"/>
              </w:rPr>
              <w:t xml:space="preserve"> </w:t>
            </w:r>
            <w:proofErr w:type="spellStart"/>
            <w:r w:rsidRPr="003F61DF">
              <w:rPr>
                <w:rFonts w:ascii="Arial" w:hAnsi="Arial" w:cs="Arial"/>
                <w:sz w:val="22"/>
                <w:szCs w:val="22"/>
              </w:rPr>
              <w:t>trake</w:t>
            </w:r>
            <w:proofErr w:type="spellEnd"/>
            <w:r w:rsidRPr="003F61DF">
              <w:rPr>
                <w:rFonts w:ascii="Arial" w:hAnsi="Arial" w:cs="Arial"/>
                <w:sz w:val="22"/>
                <w:szCs w:val="22"/>
              </w:rPr>
              <w:t xml:space="preserve"> </w:t>
            </w:r>
            <w:proofErr w:type="spellStart"/>
            <w:r w:rsidRPr="003F61DF">
              <w:rPr>
                <w:rFonts w:ascii="Arial" w:hAnsi="Arial" w:cs="Arial"/>
                <w:sz w:val="22"/>
                <w:szCs w:val="22"/>
              </w:rPr>
              <w:t>na</w:t>
            </w:r>
            <w:proofErr w:type="spellEnd"/>
            <w:r w:rsidRPr="003F61DF">
              <w:rPr>
                <w:rFonts w:ascii="Arial" w:hAnsi="Arial" w:cs="Arial"/>
                <w:sz w:val="22"/>
                <w:szCs w:val="22"/>
              </w:rPr>
              <w:t xml:space="preserve"> </w:t>
            </w:r>
            <w:proofErr w:type="spellStart"/>
            <w:r w:rsidRPr="003F61DF">
              <w:rPr>
                <w:rFonts w:ascii="Arial" w:hAnsi="Arial" w:cs="Arial"/>
                <w:sz w:val="22"/>
                <w:szCs w:val="22"/>
              </w:rPr>
              <w:t>leđima</w:t>
            </w:r>
            <w:proofErr w:type="spellEnd"/>
            <w:r w:rsidRPr="003F61DF">
              <w:rPr>
                <w:rFonts w:ascii="Arial" w:hAnsi="Arial" w:cs="Arial"/>
                <w:sz w:val="22"/>
                <w:szCs w:val="22"/>
              </w:rPr>
              <w:t xml:space="preserve"> (u </w:t>
            </w:r>
            <w:proofErr w:type="spellStart"/>
            <w:r w:rsidRPr="003F61DF">
              <w:rPr>
                <w:rFonts w:ascii="Arial" w:hAnsi="Arial" w:cs="Arial"/>
                <w:sz w:val="22"/>
                <w:szCs w:val="22"/>
              </w:rPr>
              <w:t>istoj</w:t>
            </w:r>
            <w:proofErr w:type="spellEnd"/>
            <w:r w:rsidRPr="003F61DF">
              <w:rPr>
                <w:rFonts w:ascii="Arial" w:hAnsi="Arial" w:cs="Arial"/>
                <w:sz w:val="22"/>
                <w:szCs w:val="22"/>
              </w:rPr>
              <w:t xml:space="preserve"> </w:t>
            </w:r>
            <w:proofErr w:type="spellStart"/>
            <w:r w:rsidRPr="003F61DF">
              <w:rPr>
                <w:rFonts w:ascii="Arial" w:hAnsi="Arial" w:cs="Arial"/>
                <w:sz w:val="22"/>
                <w:szCs w:val="22"/>
              </w:rPr>
              <w:t>visini</w:t>
            </w:r>
            <w:proofErr w:type="spellEnd"/>
            <w:r w:rsidRPr="003F61DF">
              <w:rPr>
                <w:rFonts w:ascii="Arial" w:hAnsi="Arial" w:cs="Arial"/>
                <w:sz w:val="22"/>
                <w:szCs w:val="22"/>
              </w:rPr>
              <w:t xml:space="preserve"> </w:t>
            </w:r>
            <w:proofErr w:type="spellStart"/>
            <w:r w:rsidRPr="003F61DF">
              <w:rPr>
                <w:rFonts w:ascii="Arial" w:hAnsi="Arial" w:cs="Arial"/>
                <w:sz w:val="22"/>
                <w:szCs w:val="22"/>
              </w:rPr>
              <w:t>kao</w:t>
            </w:r>
            <w:proofErr w:type="spellEnd"/>
            <w:r w:rsidRPr="003F61DF">
              <w:rPr>
                <w:rFonts w:ascii="Arial" w:hAnsi="Arial" w:cs="Arial"/>
                <w:sz w:val="22"/>
                <w:szCs w:val="22"/>
              </w:rPr>
              <w:t xml:space="preserve"> </w:t>
            </w:r>
            <w:proofErr w:type="spellStart"/>
            <w:r w:rsidRPr="003F61DF">
              <w:rPr>
                <w:rFonts w:ascii="Arial" w:hAnsi="Arial" w:cs="Arial"/>
                <w:sz w:val="22"/>
                <w:szCs w:val="22"/>
              </w:rPr>
              <w:t>na</w:t>
            </w:r>
            <w:proofErr w:type="spellEnd"/>
            <w:r w:rsidRPr="003F61DF">
              <w:rPr>
                <w:rFonts w:ascii="Arial" w:hAnsi="Arial" w:cs="Arial"/>
                <w:sz w:val="22"/>
                <w:szCs w:val="22"/>
              </w:rPr>
              <w:t xml:space="preserve"> </w:t>
            </w:r>
            <w:proofErr w:type="spellStart"/>
            <w:r w:rsidRPr="003F61DF">
              <w:rPr>
                <w:rFonts w:ascii="Arial" w:hAnsi="Arial" w:cs="Arial"/>
                <w:sz w:val="22"/>
                <w:szCs w:val="22"/>
              </w:rPr>
              <w:t>prednjem</w:t>
            </w:r>
            <w:proofErr w:type="spellEnd"/>
            <w:r w:rsidRPr="003F61DF">
              <w:rPr>
                <w:rFonts w:ascii="Arial" w:hAnsi="Arial" w:cs="Arial"/>
                <w:sz w:val="22"/>
                <w:szCs w:val="22"/>
              </w:rPr>
              <w:t xml:space="preserve"> </w:t>
            </w:r>
            <w:proofErr w:type="spellStart"/>
            <w:r w:rsidRPr="003F61DF">
              <w:rPr>
                <w:rFonts w:ascii="Arial" w:hAnsi="Arial" w:cs="Arial"/>
                <w:sz w:val="22"/>
                <w:szCs w:val="22"/>
              </w:rPr>
              <w:t>delu</w:t>
            </w:r>
            <w:proofErr w:type="spellEnd"/>
            <w:r w:rsidRPr="003F61DF">
              <w:rPr>
                <w:rFonts w:ascii="Arial" w:hAnsi="Arial" w:cs="Arial"/>
                <w:sz w:val="22"/>
                <w:szCs w:val="22"/>
              </w:rPr>
              <w:t xml:space="preserve">) </w:t>
            </w:r>
            <w:proofErr w:type="spellStart"/>
            <w:r w:rsidRPr="003F61DF">
              <w:rPr>
                <w:rFonts w:ascii="Arial" w:hAnsi="Arial" w:cs="Arial"/>
                <w:sz w:val="22"/>
                <w:szCs w:val="22"/>
              </w:rPr>
              <w:t>su</w:t>
            </w:r>
            <w:proofErr w:type="spellEnd"/>
            <w:r w:rsidRPr="003F61DF">
              <w:rPr>
                <w:rFonts w:ascii="Arial" w:hAnsi="Arial" w:cs="Arial"/>
                <w:sz w:val="22"/>
                <w:szCs w:val="22"/>
              </w:rPr>
              <w:t xml:space="preserve"> </w:t>
            </w:r>
            <w:proofErr w:type="spellStart"/>
            <w:r w:rsidRPr="003F61DF">
              <w:rPr>
                <w:rFonts w:ascii="Arial" w:hAnsi="Arial" w:cs="Arial"/>
                <w:sz w:val="22"/>
                <w:szCs w:val="22"/>
              </w:rPr>
              <w:t>postavljeni</w:t>
            </w:r>
            <w:proofErr w:type="spellEnd"/>
            <w:r w:rsidRPr="003F61DF">
              <w:rPr>
                <w:rFonts w:ascii="Arial" w:hAnsi="Arial" w:cs="Arial"/>
                <w:sz w:val="22"/>
                <w:szCs w:val="22"/>
              </w:rPr>
              <w:t xml:space="preserve"> </w:t>
            </w:r>
            <w:proofErr w:type="spellStart"/>
            <w:r w:rsidRPr="003F61DF">
              <w:rPr>
                <w:rFonts w:ascii="Arial" w:hAnsi="Arial" w:cs="Arial"/>
                <w:sz w:val="22"/>
                <w:szCs w:val="22"/>
              </w:rPr>
              <w:t>kaiševi</w:t>
            </w:r>
            <w:proofErr w:type="spellEnd"/>
            <w:r w:rsidRPr="003F61DF">
              <w:rPr>
                <w:rFonts w:ascii="Arial" w:hAnsi="Arial" w:cs="Arial"/>
                <w:sz w:val="22"/>
                <w:szCs w:val="22"/>
              </w:rPr>
              <w:t xml:space="preserve"> </w:t>
            </w:r>
            <w:proofErr w:type="spellStart"/>
            <w:r w:rsidRPr="003F61DF">
              <w:rPr>
                <w:rFonts w:ascii="Arial" w:hAnsi="Arial" w:cs="Arial"/>
                <w:sz w:val="22"/>
                <w:szCs w:val="22"/>
              </w:rPr>
              <w:t>od</w:t>
            </w:r>
            <w:proofErr w:type="spellEnd"/>
            <w:r w:rsidRPr="003F61DF">
              <w:rPr>
                <w:rFonts w:ascii="Arial" w:hAnsi="Arial" w:cs="Arial"/>
                <w:sz w:val="22"/>
                <w:szCs w:val="22"/>
              </w:rPr>
              <w:t xml:space="preserve"> </w:t>
            </w:r>
            <w:proofErr w:type="spellStart"/>
            <w:r w:rsidRPr="003F61DF">
              <w:rPr>
                <w:rFonts w:ascii="Arial" w:hAnsi="Arial" w:cs="Arial"/>
                <w:sz w:val="22"/>
                <w:szCs w:val="22"/>
              </w:rPr>
              <w:t>propilena</w:t>
            </w:r>
            <w:proofErr w:type="spellEnd"/>
            <w:r w:rsidRPr="003F61DF">
              <w:rPr>
                <w:rFonts w:ascii="Arial" w:hAnsi="Arial" w:cs="Arial"/>
                <w:sz w:val="22"/>
                <w:szCs w:val="22"/>
              </w:rPr>
              <w:t xml:space="preserve"> </w:t>
            </w:r>
            <w:proofErr w:type="spellStart"/>
            <w:r w:rsidRPr="003F61DF">
              <w:rPr>
                <w:rFonts w:ascii="Arial" w:hAnsi="Arial" w:cs="Arial"/>
                <w:sz w:val="22"/>
                <w:szCs w:val="22"/>
              </w:rPr>
              <w:t>sa</w:t>
            </w:r>
            <w:proofErr w:type="spellEnd"/>
            <w:r w:rsidRPr="003F61DF">
              <w:rPr>
                <w:rFonts w:ascii="Arial" w:hAnsi="Arial" w:cs="Arial"/>
                <w:sz w:val="22"/>
                <w:szCs w:val="22"/>
              </w:rPr>
              <w:t xml:space="preserve"> </w:t>
            </w:r>
            <w:proofErr w:type="spellStart"/>
            <w:r w:rsidRPr="003F61DF">
              <w:rPr>
                <w:rFonts w:ascii="Arial" w:hAnsi="Arial" w:cs="Arial"/>
                <w:sz w:val="22"/>
                <w:szCs w:val="22"/>
              </w:rPr>
              <w:t>plastičnom</w:t>
            </w:r>
            <w:proofErr w:type="spellEnd"/>
            <w:r w:rsidRPr="003F61DF">
              <w:rPr>
                <w:rFonts w:ascii="Arial" w:hAnsi="Arial" w:cs="Arial"/>
                <w:sz w:val="22"/>
                <w:szCs w:val="22"/>
              </w:rPr>
              <w:t xml:space="preserve"> </w:t>
            </w:r>
            <w:proofErr w:type="spellStart"/>
            <w:r w:rsidRPr="003F61DF">
              <w:rPr>
                <w:rFonts w:ascii="Arial" w:hAnsi="Arial" w:cs="Arial"/>
                <w:sz w:val="22"/>
                <w:szCs w:val="22"/>
              </w:rPr>
              <w:t>šnalom</w:t>
            </w:r>
            <w:proofErr w:type="spellEnd"/>
            <w:r w:rsidRPr="003F61DF">
              <w:rPr>
                <w:rFonts w:ascii="Arial" w:hAnsi="Arial" w:cs="Arial"/>
                <w:sz w:val="22"/>
                <w:szCs w:val="22"/>
              </w:rPr>
              <w:t xml:space="preserve"> za </w:t>
            </w:r>
            <w:proofErr w:type="spellStart"/>
            <w:r w:rsidRPr="003F61DF">
              <w:rPr>
                <w:rFonts w:ascii="Arial" w:hAnsi="Arial" w:cs="Arial"/>
                <w:sz w:val="22"/>
                <w:szCs w:val="22"/>
              </w:rPr>
              <w:t>regulaciju</w:t>
            </w:r>
            <w:proofErr w:type="spellEnd"/>
            <w:r w:rsidRPr="003F61DF">
              <w:rPr>
                <w:rFonts w:ascii="Arial" w:hAnsi="Arial" w:cs="Arial"/>
                <w:sz w:val="22"/>
                <w:szCs w:val="22"/>
              </w:rPr>
              <w:t xml:space="preserve"> </w:t>
            </w:r>
            <w:proofErr w:type="spellStart"/>
            <w:r w:rsidRPr="003F61DF">
              <w:rPr>
                <w:rFonts w:ascii="Arial" w:hAnsi="Arial" w:cs="Arial"/>
                <w:sz w:val="22"/>
                <w:szCs w:val="22"/>
              </w:rPr>
              <w:t>veličine</w:t>
            </w:r>
            <w:proofErr w:type="spellEnd"/>
            <w:r w:rsidRPr="003F61DF">
              <w:rPr>
                <w:rFonts w:ascii="Arial" w:hAnsi="Arial" w:cs="Arial"/>
                <w:sz w:val="22"/>
                <w:szCs w:val="22"/>
              </w:rPr>
              <w:t xml:space="preserve"> </w:t>
            </w:r>
            <w:proofErr w:type="spellStart"/>
            <w:r w:rsidRPr="003F61DF">
              <w:rPr>
                <w:rFonts w:ascii="Arial" w:hAnsi="Arial" w:cs="Arial"/>
                <w:sz w:val="22"/>
                <w:szCs w:val="22"/>
              </w:rPr>
              <w:t>prsluka</w:t>
            </w:r>
            <w:proofErr w:type="spellEnd"/>
            <w:r w:rsidRPr="003F61DF">
              <w:rPr>
                <w:rFonts w:ascii="Arial" w:hAnsi="Arial" w:cs="Arial"/>
                <w:sz w:val="22"/>
                <w:szCs w:val="22"/>
              </w:rPr>
              <w:t xml:space="preserve">.  Na </w:t>
            </w:r>
            <w:proofErr w:type="spellStart"/>
            <w:r w:rsidRPr="003F61DF">
              <w:rPr>
                <w:rFonts w:ascii="Arial" w:hAnsi="Arial" w:cs="Arial"/>
                <w:sz w:val="22"/>
                <w:szCs w:val="22"/>
              </w:rPr>
              <w:t>leđnom</w:t>
            </w:r>
            <w:proofErr w:type="spellEnd"/>
            <w:r w:rsidRPr="003F61DF">
              <w:rPr>
                <w:rFonts w:ascii="Arial" w:hAnsi="Arial" w:cs="Arial"/>
                <w:sz w:val="22"/>
                <w:szCs w:val="22"/>
              </w:rPr>
              <w:t xml:space="preserve"> </w:t>
            </w:r>
            <w:proofErr w:type="spellStart"/>
            <w:r w:rsidRPr="003F61DF">
              <w:rPr>
                <w:rFonts w:ascii="Arial" w:hAnsi="Arial" w:cs="Arial"/>
                <w:sz w:val="22"/>
                <w:szCs w:val="22"/>
              </w:rPr>
              <w:t>delu</w:t>
            </w:r>
            <w:proofErr w:type="spellEnd"/>
            <w:r w:rsidRPr="003F61DF">
              <w:rPr>
                <w:rFonts w:ascii="Arial" w:hAnsi="Arial" w:cs="Arial"/>
                <w:sz w:val="22"/>
                <w:szCs w:val="22"/>
              </w:rPr>
              <w:t xml:space="preserve"> </w:t>
            </w:r>
            <w:proofErr w:type="spellStart"/>
            <w:r w:rsidRPr="003F61DF">
              <w:rPr>
                <w:rFonts w:ascii="Arial" w:hAnsi="Arial" w:cs="Arial"/>
                <w:sz w:val="22"/>
                <w:szCs w:val="22"/>
              </w:rPr>
              <w:t>prsluka</w:t>
            </w:r>
            <w:proofErr w:type="spellEnd"/>
            <w:r w:rsidRPr="003F61DF">
              <w:rPr>
                <w:rFonts w:ascii="Arial" w:hAnsi="Arial" w:cs="Arial"/>
                <w:sz w:val="22"/>
                <w:szCs w:val="22"/>
              </w:rPr>
              <w:t xml:space="preserve"> u </w:t>
            </w:r>
            <w:proofErr w:type="spellStart"/>
            <w:r w:rsidRPr="003F61DF">
              <w:rPr>
                <w:rFonts w:ascii="Arial" w:hAnsi="Arial" w:cs="Arial"/>
                <w:sz w:val="22"/>
                <w:szCs w:val="22"/>
              </w:rPr>
              <w:t>nastavku</w:t>
            </w:r>
            <w:proofErr w:type="spellEnd"/>
            <w:r w:rsidRPr="003F61DF">
              <w:rPr>
                <w:rFonts w:ascii="Arial" w:hAnsi="Arial" w:cs="Arial"/>
                <w:sz w:val="22"/>
                <w:szCs w:val="22"/>
              </w:rPr>
              <w:t xml:space="preserve"> </w:t>
            </w:r>
            <w:proofErr w:type="spellStart"/>
            <w:r w:rsidRPr="003F61DF">
              <w:rPr>
                <w:rFonts w:ascii="Arial" w:hAnsi="Arial" w:cs="Arial"/>
                <w:sz w:val="22"/>
                <w:szCs w:val="22"/>
              </w:rPr>
              <w:t>traka</w:t>
            </w:r>
            <w:proofErr w:type="spellEnd"/>
            <w:r w:rsidRPr="003F61DF">
              <w:rPr>
                <w:rFonts w:ascii="Arial" w:hAnsi="Arial" w:cs="Arial"/>
                <w:sz w:val="22"/>
                <w:szCs w:val="22"/>
              </w:rPr>
              <w:t xml:space="preserve"> od </w:t>
            </w:r>
            <w:proofErr w:type="spellStart"/>
            <w:r w:rsidRPr="003F61DF">
              <w:rPr>
                <w:rFonts w:ascii="Arial" w:hAnsi="Arial" w:cs="Arial"/>
                <w:sz w:val="22"/>
                <w:szCs w:val="22"/>
              </w:rPr>
              <w:t>propilene</w:t>
            </w:r>
            <w:proofErr w:type="spellEnd"/>
            <w:r w:rsidRPr="003F61DF">
              <w:rPr>
                <w:rFonts w:ascii="Arial" w:hAnsi="Arial" w:cs="Arial"/>
                <w:sz w:val="22"/>
                <w:szCs w:val="22"/>
              </w:rPr>
              <w:t xml:space="preserve"> </w:t>
            </w:r>
            <w:proofErr w:type="spellStart"/>
            <w:r w:rsidRPr="003F61DF">
              <w:rPr>
                <w:rFonts w:ascii="Arial" w:hAnsi="Arial" w:cs="Arial"/>
                <w:sz w:val="22"/>
                <w:szCs w:val="22"/>
              </w:rPr>
              <w:t>potrebno</w:t>
            </w:r>
            <w:proofErr w:type="spellEnd"/>
            <w:r w:rsidRPr="003F61DF">
              <w:rPr>
                <w:rFonts w:ascii="Arial" w:hAnsi="Arial" w:cs="Arial"/>
                <w:sz w:val="22"/>
                <w:szCs w:val="22"/>
              </w:rPr>
              <w:t xml:space="preserve"> je </w:t>
            </w:r>
            <w:proofErr w:type="spellStart"/>
            <w:r w:rsidRPr="003F61DF">
              <w:rPr>
                <w:rFonts w:ascii="Arial" w:hAnsi="Arial" w:cs="Arial"/>
                <w:sz w:val="22"/>
                <w:szCs w:val="22"/>
              </w:rPr>
              <w:t>našiti</w:t>
            </w:r>
            <w:proofErr w:type="spellEnd"/>
            <w:r w:rsidRPr="003F61DF">
              <w:rPr>
                <w:rFonts w:ascii="Arial" w:hAnsi="Arial" w:cs="Arial"/>
                <w:sz w:val="22"/>
                <w:szCs w:val="22"/>
              </w:rPr>
              <w:t xml:space="preserve"> </w:t>
            </w:r>
            <w:proofErr w:type="spellStart"/>
            <w:r w:rsidRPr="003F61DF">
              <w:rPr>
                <w:rFonts w:ascii="Arial" w:hAnsi="Arial" w:cs="Arial"/>
                <w:sz w:val="22"/>
                <w:szCs w:val="22"/>
              </w:rPr>
              <w:t>sa</w:t>
            </w:r>
            <w:proofErr w:type="spellEnd"/>
            <w:r w:rsidRPr="003F61DF">
              <w:rPr>
                <w:rFonts w:ascii="Arial" w:hAnsi="Arial" w:cs="Arial"/>
                <w:sz w:val="22"/>
                <w:szCs w:val="22"/>
              </w:rPr>
              <w:t xml:space="preserve"> </w:t>
            </w:r>
            <w:proofErr w:type="spellStart"/>
            <w:r w:rsidRPr="003F61DF">
              <w:rPr>
                <w:rFonts w:ascii="Arial" w:hAnsi="Arial" w:cs="Arial"/>
                <w:sz w:val="22"/>
                <w:szCs w:val="22"/>
              </w:rPr>
              <w:t>obe</w:t>
            </w:r>
            <w:proofErr w:type="spellEnd"/>
            <w:r w:rsidRPr="003F61DF">
              <w:rPr>
                <w:rFonts w:ascii="Arial" w:hAnsi="Arial" w:cs="Arial"/>
                <w:sz w:val="22"/>
                <w:szCs w:val="22"/>
              </w:rPr>
              <w:t xml:space="preserve"> </w:t>
            </w:r>
            <w:proofErr w:type="spellStart"/>
            <w:r w:rsidRPr="003F61DF">
              <w:rPr>
                <w:rFonts w:ascii="Arial" w:hAnsi="Arial" w:cs="Arial"/>
                <w:sz w:val="22"/>
                <w:szCs w:val="22"/>
              </w:rPr>
              <w:t>strane</w:t>
            </w:r>
            <w:proofErr w:type="spellEnd"/>
            <w:r w:rsidRPr="003F61DF">
              <w:rPr>
                <w:rFonts w:ascii="Arial" w:hAnsi="Arial" w:cs="Arial"/>
                <w:sz w:val="22"/>
                <w:szCs w:val="22"/>
              </w:rPr>
              <w:t xml:space="preserve"> </w:t>
            </w:r>
            <w:proofErr w:type="spellStart"/>
            <w:r w:rsidRPr="003F61DF">
              <w:rPr>
                <w:rFonts w:ascii="Arial" w:hAnsi="Arial" w:cs="Arial"/>
                <w:sz w:val="22"/>
                <w:szCs w:val="22"/>
              </w:rPr>
              <w:t>mekani</w:t>
            </w:r>
            <w:proofErr w:type="spellEnd"/>
            <w:r w:rsidRPr="003F61DF">
              <w:rPr>
                <w:rFonts w:ascii="Arial" w:hAnsi="Arial" w:cs="Arial"/>
                <w:sz w:val="22"/>
                <w:szCs w:val="22"/>
              </w:rPr>
              <w:t xml:space="preserve"> deo </w:t>
            </w:r>
            <w:proofErr w:type="spellStart"/>
            <w:r w:rsidRPr="003F61DF">
              <w:rPr>
                <w:rFonts w:ascii="Arial" w:hAnsi="Arial" w:cs="Arial"/>
                <w:sz w:val="22"/>
                <w:szCs w:val="22"/>
              </w:rPr>
              <w:t>čička</w:t>
            </w:r>
            <w:proofErr w:type="spellEnd"/>
            <w:r w:rsidRPr="003F61DF">
              <w:rPr>
                <w:rFonts w:ascii="Arial" w:hAnsi="Arial" w:cs="Arial"/>
                <w:sz w:val="22"/>
                <w:szCs w:val="22"/>
              </w:rPr>
              <w:t xml:space="preserve"> </w:t>
            </w:r>
            <w:proofErr w:type="spellStart"/>
            <w:r w:rsidRPr="003F61DF">
              <w:rPr>
                <w:rFonts w:ascii="Arial" w:hAnsi="Arial" w:cs="Arial"/>
                <w:sz w:val="22"/>
                <w:szCs w:val="22"/>
              </w:rPr>
              <w:t>dimenzija</w:t>
            </w:r>
            <w:proofErr w:type="spellEnd"/>
            <w:r w:rsidRPr="003F61DF">
              <w:rPr>
                <w:rFonts w:ascii="Arial" w:hAnsi="Arial" w:cs="Arial"/>
                <w:sz w:val="22"/>
                <w:szCs w:val="22"/>
              </w:rPr>
              <w:t xml:space="preserve"> (6 cm x 4 cm).</w:t>
            </w:r>
          </w:p>
        </w:tc>
      </w:tr>
      <w:tr w:rsidR="00317A18" w:rsidRPr="00317A18" w14:paraId="3A19B30C" w14:textId="77777777" w:rsidTr="009474D6">
        <w:trPr>
          <w:trHeight w:val="1530"/>
        </w:trPr>
        <w:tc>
          <w:tcPr>
            <w:tcW w:w="1095" w:type="dxa"/>
            <w:gridSpan w:val="2"/>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DCA9F2A" w14:textId="77777777" w:rsidR="00317A18" w:rsidRPr="00317A18" w:rsidRDefault="00317A18" w:rsidP="00317A18">
            <w:pPr>
              <w:textAlignment w:val="baseline"/>
            </w:pPr>
            <w:proofErr w:type="spellStart"/>
            <w:r w:rsidRPr="00317A18">
              <w:rPr>
                <w:rFonts w:ascii="Arial" w:hAnsi="Arial" w:cs="Arial"/>
                <w:sz w:val="22"/>
                <w:szCs w:val="22"/>
                <w:lang w:val="sr-Cyrl-RS"/>
              </w:rPr>
              <w:lastRenderedPageBreak/>
              <w:t>Džepovi</w:t>
            </w:r>
            <w:proofErr w:type="spellEnd"/>
            <w:r w:rsidRPr="00317A18">
              <w:rPr>
                <w:rFonts w:ascii="Arial" w:hAnsi="Arial" w:cs="Arial"/>
                <w:sz w:val="22"/>
                <w:szCs w:val="22"/>
              </w:rPr>
              <w:t> </w:t>
            </w:r>
          </w:p>
        </w:tc>
        <w:tc>
          <w:tcPr>
            <w:tcW w:w="322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10D1CB" w14:textId="77777777" w:rsidR="00D15D79" w:rsidRDefault="00317A18" w:rsidP="00825C33">
            <w:pPr>
              <w:jc w:val="both"/>
              <w:textAlignment w:val="baseline"/>
              <w:rPr>
                <w:rFonts w:ascii="Arial" w:hAnsi="Arial" w:cs="Arial"/>
                <w:sz w:val="22"/>
                <w:szCs w:val="22"/>
              </w:rPr>
            </w:pPr>
            <w:r w:rsidRPr="00317A18">
              <w:rPr>
                <w:rFonts w:ascii="Arial" w:hAnsi="Arial" w:cs="Arial"/>
                <w:sz w:val="22"/>
                <w:szCs w:val="22"/>
              </w:rPr>
              <w:t xml:space="preserve">Gornji </w:t>
            </w:r>
            <w:proofErr w:type="spellStart"/>
            <w:r w:rsidRPr="00317A18">
              <w:rPr>
                <w:rFonts w:ascii="Arial" w:hAnsi="Arial" w:cs="Arial"/>
                <w:sz w:val="22"/>
                <w:szCs w:val="22"/>
              </w:rPr>
              <w:t>manji</w:t>
            </w:r>
            <w:proofErr w:type="spellEnd"/>
            <w:r w:rsidRPr="00317A18">
              <w:rPr>
                <w:rFonts w:ascii="Arial" w:hAnsi="Arial" w:cs="Arial"/>
                <w:sz w:val="22"/>
                <w:szCs w:val="22"/>
              </w:rPr>
              <w:t xml:space="preserve"> </w:t>
            </w:r>
            <w:proofErr w:type="spellStart"/>
            <w:r w:rsidRPr="00317A18">
              <w:rPr>
                <w:rFonts w:ascii="Arial" w:hAnsi="Arial" w:cs="Arial"/>
                <w:sz w:val="22"/>
                <w:szCs w:val="22"/>
              </w:rPr>
              <w:t>džepovi</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prednjem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pozicionirani</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rastojanju</w:t>
            </w:r>
            <w:proofErr w:type="spellEnd"/>
            <w:r w:rsidRPr="00317A18">
              <w:rPr>
                <w:rFonts w:ascii="Arial" w:hAnsi="Arial" w:cs="Arial"/>
                <w:sz w:val="22"/>
                <w:szCs w:val="22"/>
              </w:rPr>
              <w:t xml:space="preserve"> 6 cm od </w:t>
            </w:r>
            <w:proofErr w:type="spellStart"/>
            <w:r w:rsidRPr="00317A18">
              <w:rPr>
                <w:rFonts w:ascii="Arial" w:hAnsi="Arial" w:cs="Arial"/>
                <w:sz w:val="22"/>
                <w:szCs w:val="22"/>
              </w:rPr>
              <w:t>sredine</w:t>
            </w:r>
            <w:proofErr w:type="spellEnd"/>
            <w:r w:rsidRPr="00317A18">
              <w:rPr>
                <w:rFonts w:ascii="Arial" w:hAnsi="Arial" w:cs="Arial"/>
                <w:sz w:val="22"/>
                <w:szCs w:val="22"/>
              </w:rPr>
              <w:t xml:space="preserve"> </w:t>
            </w:r>
            <w:proofErr w:type="spellStart"/>
            <w:r w:rsidRPr="00317A18">
              <w:rPr>
                <w:rFonts w:ascii="Arial" w:hAnsi="Arial" w:cs="Arial"/>
                <w:sz w:val="22"/>
                <w:szCs w:val="22"/>
              </w:rPr>
              <w:t>prsluka</w:t>
            </w:r>
            <w:proofErr w:type="spellEnd"/>
            <w:r w:rsidRPr="00317A18">
              <w:rPr>
                <w:rFonts w:ascii="Arial" w:hAnsi="Arial" w:cs="Arial"/>
                <w:sz w:val="22"/>
                <w:szCs w:val="22"/>
              </w:rPr>
              <w:t xml:space="preserve">. Donja </w:t>
            </w:r>
            <w:proofErr w:type="spellStart"/>
            <w:r w:rsidRPr="00317A18">
              <w:rPr>
                <w:rFonts w:ascii="Arial" w:hAnsi="Arial" w:cs="Arial"/>
                <w:sz w:val="22"/>
                <w:szCs w:val="22"/>
              </w:rPr>
              <w:t>ivica</w:t>
            </w:r>
            <w:proofErr w:type="spellEnd"/>
            <w:r w:rsidRPr="00317A18">
              <w:rPr>
                <w:rFonts w:ascii="Arial" w:hAnsi="Arial" w:cs="Arial"/>
                <w:sz w:val="22"/>
                <w:szCs w:val="22"/>
              </w:rPr>
              <w:t xml:space="preserve"> </w:t>
            </w:r>
            <w:proofErr w:type="spellStart"/>
            <w:r w:rsidRPr="00317A18">
              <w:rPr>
                <w:rFonts w:ascii="Arial" w:hAnsi="Arial" w:cs="Arial"/>
                <w:sz w:val="22"/>
                <w:szCs w:val="22"/>
              </w:rPr>
              <w:t>džepa</w:t>
            </w:r>
            <w:proofErr w:type="spellEnd"/>
            <w:r w:rsidRPr="00317A18">
              <w:rPr>
                <w:rFonts w:ascii="Arial" w:hAnsi="Arial" w:cs="Arial"/>
                <w:sz w:val="22"/>
                <w:szCs w:val="22"/>
              </w:rPr>
              <w:t xml:space="preserve"> se </w:t>
            </w:r>
            <w:proofErr w:type="spellStart"/>
            <w:r w:rsidRPr="00317A18">
              <w:rPr>
                <w:rFonts w:ascii="Arial" w:hAnsi="Arial" w:cs="Arial"/>
                <w:sz w:val="22"/>
                <w:szCs w:val="22"/>
              </w:rPr>
              <w:t>dod</w:t>
            </w:r>
            <w:r w:rsidR="0029294D">
              <w:rPr>
                <w:rFonts w:ascii="Arial" w:hAnsi="Arial" w:cs="Arial"/>
                <w:sz w:val="22"/>
                <w:szCs w:val="22"/>
              </w:rPr>
              <w:t>i</w:t>
            </w:r>
            <w:r w:rsidRPr="00317A18">
              <w:rPr>
                <w:rFonts w:ascii="Arial" w:hAnsi="Arial" w:cs="Arial"/>
                <w:sz w:val="22"/>
                <w:szCs w:val="22"/>
              </w:rPr>
              <w:t>ruje</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središnjim</w:t>
            </w:r>
            <w:proofErr w:type="spellEnd"/>
            <w:r w:rsidRPr="00317A18">
              <w:rPr>
                <w:rFonts w:ascii="Arial" w:hAnsi="Arial" w:cs="Arial"/>
                <w:sz w:val="22"/>
                <w:szCs w:val="22"/>
              </w:rPr>
              <w:t xml:space="preserve"> </w:t>
            </w:r>
            <w:proofErr w:type="spellStart"/>
            <w:r w:rsidRPr="00317A18">
              <w:rPr>
                <w:rFonts w:ascii="Arial" w:hAnsi="Arial" w:cs="Arial"/>
                <w:sz w:val="22"/>
                <w:szCs w:val="22"/>
              </w:rPr>
              <w:t>džepom</w:t>
            </w:r>
            <w:proofErr w:type="spellEnd"/>
            <w:r w:rsidRPr="00317A18">
              <w:rPr>
                <w:rFonts w:ascii="Arial" w:hAnsi="Arial" w:cs="Arial"/>
                <w:sz w:val="22"/>
                <w:szCs w:val="22"/>
              </w:rPr>
              <w:t xml:space="preserve">. </w:t>
            </w:r>
          </w:p>
          <w:p w14:paraId="05E29DA5" w14:textId="77777777" w:rsidR="00A65E1C" w:rsidRDefault="00D15D79" w:rsidP="00825C33">
            <w:pPr>
              <w:jc w:val="both"/>
              <w:textAlignment w:val="baseline"/>
              <w:rPr>
                <w:rFonts w:ascii="Arial" w:hAnsi="Arial" w:cs="Arial"/>
                <w:sz w:val="22"/>
                <w:szCs w:val="22"/>
              </w:rPr>
            </w:pPr>
            <w:r>
              <w:rPr>
                <w:rFonts w:ascii="Arial" w:hAnsi="Arial" w:cs="Arial"/>
                <w:sz w:val="22"/>
                <w:szCs w:val="22"/>
              </w:rPr>
              <w:t xml:space="preserve">Na </w:t>
            </w:r>
            <w:proofErr w:type="spellStart"/>
            <w:r>
              <w:rPr>
                <w:rFonts w:ascii="Arial" w:hAnsi="Arial" w:cs="Arial"/>
                <w:sz w:val="22"/>
                <w:szCs w:val="22"/>
              </w:rPr>
              <w:t>poklopcu</w:t>
            </w:r>
            <w:proofErr w:type="spellEnd"/>
            <w:r>
              <w:rPr>
                <w:rFonts w:ascii="Arial" w:hAnsi="Arial" w:cs="Arial"/>
                <w:sz w:val="22"/>
                <w:szCs w:val="22"/>
              </w:rPr>
              <w:t xml:space="preserve"> </w:t>
            </w:r>
            <w:proofErr w:type="spellStart"/>
            <w:r>
              <w:rPr>
                <w:rFonts w:ascii="Arial" w:hAnsi="Arial" w:cs="Arial"/>
                <w:sz w:val="22"/>
                <w:szCs w:val="22"/>
              </w:rPr>
              <w:t>gornjeg</w:t>
            </w:r>
            <w:proofErr w:type="spellEnd"/>
            <w:r>
              <w:rPr>
                <w:rFonts w:ascii="Arial" w:hAnsi="Arial" w:cs="Arial"/>
                <w:sz w:val="22"/>
                <w:szCs w:val="22"/>
              </w:rPr>
              <w:t xml:space="preserve"> </w:t>
            </w:r>
            <w:proofErr w:type="spellStart"/>
            <w:r>
              <w:rPr>
                <w:rFonts w:ascii="Arial" w:hAnsi="Arial" w:cs="Arial"/>
                <w:sz w:val="22"/>
                <w:szCs w:val="22"/>
              </w:rPr>
              <w:t>levog</w:t>
            </w:r>
            <w:proofErr w:type="spellEnd"/>
            <w:r>
              <w:rPr>
                <w:rFonts w:ascii="Arial" w:hAnsi="Arial" w:cs="Arial"/>
                <w:sz w:val="22"/>
                <w:szCs w:val="22"/>
              </w:rPr>
              <w:t xml:space="preserve"> </w:t>
            </w:r>
            <w:proofErr w:type="spellStart"/>
            <w:r>
              <w:rPr>
                <w:rFonts w:ascii="Arial" w:hAnsi="Arial" w:cs="Arial"/>
                <w:sz w:val="22"/>
                <w:szCs w:val="22"/>
              </w:rPr>
              <w:t>džepa</w:t>
            </w:r>
            <w:proofErr w:type="spellEnd"/>
            <w:r>
              <w:rPr>
                <w:rFonts w:ascii="Arial" w:hAnsi="Arial" w:cs="Arial"/>
                <w:sz w:val="22"/>
                <w:szCs w:val="22"/>
              </w:rPr>
              <w:t xml:space="preserve"> </w:t>
            </w:r>
            <w:r w:rsidR="00A65E1C">
              <w:rPr>
                <w:rFonts w:ascii="Arial" w:hAnsi="Arial" w:cs="Arial"/>
                <w:sz w:val="22"/>
                <w:szCs w:val="22"/>
              </w:rPr>
              <w:t xml:space="preserve">je </w:t>
            </w:r>
            <w:proofErr w:type="spellStart"/>
            <w:r w:rsidR="00A65E1C">
              <w:rPr>
                <w:rFonts w:ascii="Arial" w:hAnsi="Arial" w:cs="Arial"/>
                <w:sz w:val="22"/>
                <w:szCs w:val="22"/>
              </w:rPr>
              <w:t>našivena</w:t>
            </w:r>
            <w:proofErr w:type="spellEnd"/>
            <w:r w:rsidR="00A65E1C">
              <w:rPr>
                <w:rFonts w:ascii="Arial" w:hAnsi="Arial" w:cs="Arial"/>
                <w:sz w:val="22"/>
                <w:szCs w:val="22"/>
              </w:rPr>
              <w:t xml:space="preserve"> </w:t>
            </w:r>
            <w:proofErr w:type="spellStart"/>
            <w:r w:rsidR="00A65E1C">
              <w:rPr>
                <w:rFonts w:ascii="Arial" w:hAnsi="Arial" w:cs="Arial"/>
                <w:sz w:val="22"/>
                <w:szCs w:val="22"/>
              </w:rPr>
              <w:t>čičak</w:t>
            </w:r>
            <w:proofErr w:type="spellEnd"/>
            <w:r w:rsidR="00A65E1C">
              <w:rPr>
                <w:rFonts w:ascii="Arial" w:hAnsi="Arial" w:cs="Arial"/>
                <w:sz w:val="22"/>
                <w:szCs w:val="22"/>
              </w:rPr>
              <w:t xml:space="preserve"> </w:t>
            </w:r>
            <w:proofErr w:type="spellStart"/>
            <w:r w:rsidR="00A65E1C">
              <w:rPr>
                <w:rFonts w:ascii="Arial" w:hAnsi="Arial" w:cs="Arial"/>
                <w:sz w:val="22"/>
                <w:szCs w:val="22"/>
              </w:rPr>
              <w:t>traka</w:t>
            </w:r>
            <w:proofErr w:type="spellEnd"/>
            <w:r w:rsidR="00A65E1C">
              <w:rPr>
                <w:rFonts w:ascii="Arial" w:hAnsi="Arial" w:cs="Arial"/>
                <w:sz w:val="22"/>
                <w:szCs w:val="22"/>
              </w:rPr>
              <w:t xml:space="preserve"> </w:t>
            </w:r>
            <w:proofErr w:type="spellStart"/>
            <w:r w:rsidR="00A65E1C">
              <w:rPr>
                <w:rFonts w:ascii="Arial" w:hAnsi="Arial" w:cs="Arial"/>
                <w:sz w:val="22"/>
                <w:szCs w:val="22"/>
              </w:rPr>
              <w:t>predviđena</w:t>
            </w:r>
            <w:proofErr w:type="spellEnd"/>
            <w:r w:rsidR="00A65E1C">
              <w:rPr>
                <w:rFonts w:ascii="Arial" w:hAnsi="Arial" w:cs="Arial"/>
                <w:sz w:val="22"/>
                <w:szCs w:val="22"/>
              </w:rPr>
              <w:t xml:space="preserve"> za </w:t>
            </w:r>
            <w:proofErr w:type="spellStart"/>
            <w:r w:rsidR="00A65E1C">
              <w:rPr>
                <w:rFonts w:ascii="Arial" w:hAnsi="Arial" w:cs="Arial"/>
                <w:sz w:val="22"/>
                <w:szCs w:val="22"/>
              </w:rPr>
              <w:t>oznaku</w:t>
            </w:r>
            <w:proofErr w:type="spellEnd"/>
            <w:r w:rsidR="00A65E1C">
              <w:rPr>
                <w:rFonts w:ascii="Arial" w:hAnsi="Arial" w:cs="Arial"/>
                <w:sz w:val="22"/>
                <w:szCs w:val="22"/>
              </w:rPr>
              <w:t xml:space="preserve"> 1a.</w:t>
            </w:r>
          </w:p>
          <w:p w14:paraId="69616948" w14:textId="77777777" w:rsidR="00D15D79" w:rsidRDefault="00D15D79" w:rsidP="00D15D79">
            <w:pPr>
              <w:jc w:val="left"/>
              <w:textAlignment w:val="baseline"/>
              <w:rPr>
                <w:rFonts w:ascii="Arial" w:hAnsi="Arial" w:cs="Arial"/>
                <w:sz w:val="22"/>
                <w:szCs w:val="22"/>
              </w:rPr>
            </w:pPr>
          </w:p>
          <w:p w14:paraId="3C176C7E" w14:textId="32836936" w:rsidR="009C724D" w:rsidRDefault="00317A18" w:rsidP="00825C33">
            <w:pPr>
              <w:jc w:val="both"/>
              <w:textAlignment w:val="baseline"/>
              <w:rPr>
                <w:rFonts w:ascii="Arial" w:hAnsi="Arial" w:cs="Arial"/>
                <w:sz w:val="22"/>
                <w:szCs w:val="22"/>
              </w:rPr>
            </w:pPr>
            <w:r w:rsidRPr="00317A18">
              <w:rPr>
                <w:rFonts w:ascii="Arial" w:hAnsi="Arial" w:cs="Arial"/>
                <w:sz w:val="22"/>
                <w:szCs w:val="22"/>
              </w:rPr>
              <w:t xml:space="preserve">Na </w:t>
            </w:r>
            <w:proofErr w:type="spellStart"/>
            <w:r w:rsidR="00D15D79">
              <w:rPr>
                <w:rFonts w:ascii="Arial" w:hAnsi="Arial" w:cs="Arial"/>
                <w:sz w:val="22"/>
                <w:szCs w:val="22"/>
              </w:rPr>
              <w:t>gornjem</w:t>
            </w:r>
            <w:proofErr w:type="spellEnd"/>
            <w:r w:rsidR="00D15D79">
              <w:rPr>
                <w:rFonts w:ascii="Arial" w:hAnsi="Arial" w:cs="Arial"/>
                <w:sz w:val="22"/>
                <w:szCs w:val="22"/>
              </w:rPr>
              <w:t xml:space="preserve"> </w:t>
            </w:r>
            <w:proofErr w:type="spellStart"/>
            <w:r w:rsidRPr="00317A18">
              <w:rPr>
                <w:rFonts w:ascii="Arial" w:hAnsi="Arial" w:cs="Arial"/>
                <w:sz w:val="22"/>
                <w:szCs w:val="22"/>
              </w:rPr>
              <w:t>desnom</w:t>
            </w:r>
            <w:proofErr w:type="spellEnd"/>
            <w:r w:rsidRPr="00317A18">
              <w:rPr>
                <w:rFonts w:ascii="Arial" w:hAnsi="Arial" w:cs="Arial"/>
                <w:sz w:val="22"/>
                <w:szCs w:val="22"/>
              </w:rPr>
              <w:t xml:space="preserve"> </w:t>
            </w:r>
            <w:proofErr w:type="spellStart"/>
            <w:r w:rsidRPr="00317A18">
              <w:rPr>
                <w:rFonts w:ascii="Arial" w:hAnsi="Arial" w:cs="Arial"/>
                <w:sz w:val="22"/>
                <w:szCs w:val="22"/>
              </w:rPr>
              <w:t>džepu</w:t>
            </w:r>
            <w:proofErr w:type="spellEnd"/>
            <w:r w:rsidRPr="00317A18">
              <w:rPr>
                <w:rFonts w:ascii="Arial" w:hAnsi="Arial" w:cs="Arial"/>
                <w:sz w:val="22"/>
                <w:szCs w:val="22"/>
              </w:rPr>
              <w:t xml:space="preserve"> je </w:t>
            </w:r>
            <w:proofErr w:type="spellStart"/>
            <w:r w:rsidRPr="00317A18">
              <w:rPr>
                <w:rFonts w:ascii="Arial" w:hAnsi="Arial" w:cs="Arial"/>
                <w:sz w:val="22"/>
                <w:szCs w:val="22"/>
              </w:rPr>
              <w:t>plastificiran</w:t>
            </w:r>
            <w:proofErr w:type="spellEnd"/>
            <w:r w:rsidRPr="00317A18">
              <w:rPr>
                <w:rFonts w:ascii="Arial" w:hAnsi="Arial" w:cs="Arial"/>
                <w:sz w:val="22"/>
                <w:szCs w:val="22"/>
              </w:rPr>
              <w:t xml:space="preserve"> </w:t>
            </w:r>
            <w:proofErr w:type="spellStart"/>
            <w:r w:rsidRPr="00317A18">
              <w:rPr>
                <w:rFonts w:ascii="Arial" w:hAnsi="Arial" w:cs="Arial"/>
                <w:sz w:val="22"/>
                <w:szCs w:val="22"/>
              </w:rPr>
              <w:t>uložak</w:t>
            </w:r>
            <w:proofErr w:type="spellEnd"/>
            <w:r w:rsidRPr="00317A18">
              <w:rPr>
                <w:rFonts w:ascii="Arial" w:hAnsi="Arial" w:cs="Arial"/>
                <w:sz w:val="22"/>
                <w:szCs w:val="22"/>
              </w:rPr>
              <w:t xml:space="preserve"> za </w:t>
            </w:r>
            <w:proofErr w:type="spellStart"/>
            <w:r w:rsidRPr="00317A18">
              <w:rPr>
                <w:rFonts w:ascii="Arial" w:hAnsi="Arial" w:cs="Arial"/>
                <w:sz w:val="22"/>
                <w:szCs w:val="22"/>
              </w:rPr>
              <w:t>legitimaciju</w:t>
            </w:r>
            <w:proofErr w:type="spellEnd"/>
            <w:r w:rsidRPr="00317A18">
              <w:rPr>
                <w:rFonts w:ascii="Arial" w:hAnsi="Arial" w:cs="Arial"/>
                <w:sz w:val="22"/>
                <w:szCs w:val="22"/>
              </w:rPr>
              <w:t xml:space="preserve"> </w:t>
            </w:r>
            <w:proofErr w:type="spellStart"/>
            <w:r w:rsidRPr="00317A18">
              <w:rPr>
                <w:rFonts w:ascii="Arial" w:hAnsi="Arial" w:cs="Arial"/>
                <w:sz w:val="22"/>
                <w:szCs w:val="22"/>
              </w:rPr>
              <w:t>dimenzije</w:t>
            </w:r>
            <w:proofErr w:type="spellEnd"/>
            <w:r w:rsidRPr="00317A18">
              <w:rPr>
                <w:rFonts w:ascii="Arial" w:hAnsi="Arial" w:cs="Arial"/>
                <w:sz w:val="22"/>
                <w:szCs w:val="22"/>
              </w:rPr>
              <w:t xml:space="preserve"> 10x7 cm.  </w:t>
            </w:r>
            <w:proofErr w:type="spellStart"/>
            <w:r w:rsidRPr="00317A18">
              <w:rPr>
                <w:rFonts w:ascii="Arial" w:hAnsi="Arial" w:cs="Arial"/>
                <w:sz w:val="22"/>
                <w:szCs w:val="22"/>
              </w:rPr>
              <w:t>Uložak</w:t>
            </w:r>
            <w:proofErr w:type="spellEnd"/>
            <w:r w:rsidRPr="00317A18">
              <w:rPr>
                <w:rFonts w:ascii="Arial" w:hAnsi="Arial" w:cs="Arial"/>
                <w:sz w:val="22"/>
                <w:szCs w:val="22"/>
              </w:rPr>
              <w:t xml:space="preserve"> je </w:t>
            </w:r>
            <w:proofErr w:type="spellStart"/>
            <w:r w:rsidRPr="00317A18">
              <w:rPr>
                <w:rFonts w:ascii="Arial" w:hAnsi="Arial" w:cs="Arial"/>
                <w:sz w:val="22"/>
                <w:szCs w:val="22"/>
              </w:rPr>
              <w:t>paspuliran</w:t>
            </w:r>
            <w:proofErr w:type="spellEnd"/>
            <w:r w:rsidRPr="00317A18">
              <w:rPr>
                <w:rFonts w:ascii="Arial" w:hAnsi="Arial" w:cs="Arial"/>
                <w:sz w:val="22"/>
                <w:szCs w:val="22"/>
              </w:rPr>
              <w:t xml:space="preserve"> i </w:t>
            </w:r>
            <w:proofErr w:type="spellStart"/>
            <w:r w:rsidRPr="00317A18">
              <w:rPr>
                <w:rFonts w:ascii="Arial" w:hAnsi="Arial" w:cs="Arial"/>
                <w:sz w:val="22"/>
                <w:szCs w:val="22"/>
              </w:rPr>
              <w:t>zašiven</w:t>
            </w:r>
            <w:proofErr w:type="spellEnd"/>
            <w:r w:rsidRPr="00317A18">
              <w:rPr>
                <w:rFonts w:ascii="Arial" w:hAnsi="Arial" w:cs="Arial"/>
                <w:sz w:val="22"/>
                <w:szCs w:val="22"/>
              </w:rPr>
              <w:t xml:space="preserve"> u </w:t>
            </w:r>
            <w:proofErr w:type="spellStart"/>
            <w:r w:rsidRPr="00317A18">
              <w:rPr>
                <w:rFonts w:ascii="Arial" w:hAnsi="Arial" w:cs="Arial"/>
                <w:sz w:val="22"/>
                <w:szCs w:val="22"/>
              </w:rPr>
              <w:t>porub</w:t>
            </w:r>
            <w:proofErr w:type="spellEnd"/>
            <w:r w:rsidRPr="00317A18">
              <w:rPr>
                <w:rFonts w:ascii="Arial" w:hAnsi="Arial" w:cs="Arial"/>
                <w:sz w:val="22"/>
                <w:szCs w:val="22"/>
              </w:rPr>
              <w:t xml:space="preserve"> </w:t>
            </w:r>
            <w:proofErr w:type="spellStart"/>
            <w:r w:rsidRPr="00317A18">
              <w:rPr>
                <w:rFonts w:ascii="Arial" w:hAnsi="Arial" w:cs="Arial"/>
                <w:sz w:val="22"/>
                <w:szCs w:val="22"/>
              </w:rPr>
              <w:t>džepa</w:t>
            </w:r>
            <w:proofErr w:type="spellEnd"/>
            <w:r w:rsidRPr="00317A18">
              <w:rPr>
                <w:rFonts w:ascii="Arial" w:hAnsi="Arial" w:cs="Arial"/>
                <w:sz w:val="22"/>
                <w:szCs w:val="22"/>
              </w:rPr>
              <w:t>. Patne se</w:t>
            </w:r>
            <w:r w:rsidR="002E4A88">
              <w:rPr>
                <w:rFonts w:ascii="Arial" w:hAnsi="Arial" w:cs="Arial"/>
                <w:sz w:val="22"/>
                <w:szCs w:val="22"/>
              </w:rPr>
              <w:t xml:space="preserve"> </w:t>
            </w:r>
            <w:proofErr w:type="spellStart"/>
            <w:r w:rsidRPr="00317A18">
              <w:rPr>
                <w:rFonts w:ascii="Arial" w:hAnsi="Arial" w:cs="Arial"/>
                <w:sz w:val="22"/>
                <w:szCs w:val="22"/>
              </w:rPr>
              <w:t>zatvar</w:t>
            </w:r>
            <w:r w:rsidR="00825C33">
              <w:rPr>
                <w:rFonts w:ascii="Arial" w:hAnsi="Arial" w:cs="Arial"/>
                <w:sz w:val="22"/>
                <w:szCs w:val="22"/>
              </w:rPr>
              <w:t>a</w:t>
            </w:r>
            <w:r w:rsidRPr="00317A18">
              <w:rPr>
                <w:rFonts w:ascii="Arial" w:hAnsi="Arial" w:cs="Arial"/>
                <w:sz w:val="22"/>
                <w:szCs w:val="22"/>
              </w:rPr>
              <w:t>ju</w:t>
            </w:r>
            <w:proofErr w:type="spellEnd"/>
            <w:r w:rsidRPr="00317A18">
              <w:rPr>
                <w:rFonts w:ascii="Arial" w:hAnsi="Arial" w:cs="Arial"/>
                <w:sz w:val="22"/>
                <w:szCs w:val="22"/>
              </w:rPr>
              <w:t xml:space="preserve"> </w:t>
            </w:r>
            <w:proofErr w:type="spellStart"/>
            <w:r w:rsidRPr="00317A18">
              <w:rPr>
                <w:rFonts w:ascii="Arial" w:hAnsi="Arial" w:cs="Arial"/>
                <w:sz w:val="22"/>
                <w:szCs w:val="22"/>
              </w:rPr>
              <w:t>čičak</w:t>
            </w:r>
            <w:proofErr w:type="spellEnd"/>
            <w:r w:rsidRPr="00317A18">
              <w:rPr>
                <w:rFonts w:ascii="Arial" w:hAnsi="Arial" w:cs="Arial"/>
                <w:sz w:val="22"/>
                <w:szCs w:val="22"/>
              </w:rPr>
              <w:t xml:space="preserve"> </w:t>
            </w:r>
            <w:proofErr w:type="spellStart"/>
            <w:r w:rsidRPr="00317A18">
              <w:rPr>
                <w:rFonts w:ascii="Arial" w:hAnsi="Arial" w:cs="Arial"/>
                <w:sz w:val="22"/>
                <w:szCs w:val="22"/>
              </w:rPr>
              <w:t>trakom</w:t>
            </w:r>
            <w:proofErr w:type="spellEnd"/>
            <w:r w:rsidRPr="00317A18">
              <w:rPr>
                <w:rFonts w:ascii="Arial" w:hAnsi="Arial" w:cs="Arial"/>
                <w:sz w:val="22"/>
                <w:szCs w:val="22"/>
              </w:rPr>
              <w:t>.</w:t>
            </w:r>
            <w:r w:rsidR="002E4A88">
              <w:rPr>
                <w:rFonts w:ascii="Arial" w:hAnsi="Arial" w:cs="Arial"/>
                <w:sz w:val="22"/>
                <w:szCs w:val="22"/>
              </w:rPr>
              <w:t xml:space="preserve"> </w:t>
            </w:r>
          </w:p>
          <w:p w14:paraId="2148E2EE" w14:textId="72642C1D" w:rsidR="00317A18" w:rsidRPr="00317A18" w:rsidRDefault="00317A18" w:rsidP="00317A18">
            <w:pPr>
              <w:textAlignment w:val="baseline"/>
            </w:pPr>
          </w:p>
        </w:tc>
        <w:tc>
          <w:tcPr>
            <w:tcW w:w="654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43681AE" w14:textId="7C44D6F7" w:rsidR="00317A18" w:rsidRPr="00317A18" w:rsidRDefault="00317A18" w:rsidP="00317A18">
            <w:pPr>
              <w:jc w:val="right"/>
              <w:textAlignment w:val="baseline"/>
            </w:pPr>
            <w:r w:rsidRPr="00317A18">
              <w:rPr>
                <w:rFonts w:ascii="Arial" w:hAnsi="Arial" w:cs="Arial"/>
                <w:i/>
                <w:noProof/>
                <w:sz w:val="20"/>
                <w:szCs w:val="20"/>
              </w:rPr>
              <w:drawing>
                <wp:inline distT="0" distB="0" distL="0" distR="0" wp14:anchorId="76C5EB02" wp14:editId="1C52DA37">
                  <wp:extent cx="2948857" cy="1273631"/>
                  <wp:effectExtent l="0" t="0" r="4445" b="3175"/>
                  <wp:docPr id="14258497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4550" cy="1276090"/>
                          </a:xfrm>
                          <a:prstGeom prst="rect">
                            <a:avLst/>
                          </a:prstGeom>
                          <a:noFill/>
                          <a:ln>
                            <a:noFill/>
                          </a:ln>
                        </pic:spPr>
                      </pic:pic>
                    </a:graphicData>
                  </a:graphic>
                </wp:inline>
              </w:drawing>
            </w:r>
            <w:r w:rsidRPr="00317A18">
              <w:rPr>
                <w:rFonts w:ascii="Cambria" w:hAnsi="Cambria"/>
              </w:rPr>
              <w:t> </w:t>
            </w:r>
          </w:p>
        </w:tc>
      </w:tr>
      <w:tr w:rsidR="00317A18" w:rsidRPr="00317A18" w14:paraId="7CEB3807" w14:textId="77777777" w:rsidTr="009474D6">
        <w:trPr>
          <w:trHeight w:val="1365"/>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F6AE1A" w14:textId="77777777" w:rsidR="00317A18" w:rsidRPr="00317A18" w:rsidRDefault="00317A18" w:rsidP="00317A18">
            <w:pPr>
              <w:jc w:val="left"/>
            </w:pPr>
          </w:p>
        </w:tc>
        <w:tc>
          <w:tcPr>
            <w:tcW w:w="322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081CDA6" w14:textId="77777777" w:rsidR="00317A18" w:rsidRPr="00317A18" w:rsidRDefault="00317A18" w:rsidP="00825C33">
            <w:pPr>
              <w:jc w:val="both"/>
              <w:textAlignment w:val="baseline"/>
            </w:pPr>
            <w:r w:rsidRPr="00317A18">
              <w:rPr>
                <w:rFonts w:ascii="Arial" w:hAnsi="Arial" w:cs="Arial"/>
                <w:sz w:val="22"/>
                <w:szCs w:val="22"/>
              </w:rPr>
              <w:t xml:space="preserve">Donji i </w:t>
            </w:r>
            <w:proofErr w:type="spellStart"/>
            <w:r w:rsidRPr="00317A18">
              <w:rPr>
                <w:rFonts w:ascii="Arial" w:hAnsi="Arial" w:cs="Arial"/>
                <w:sz w:val="22"/>
                <w:szCs w:val="22"/>
              </w:rPr>
              <w:t>središnji</w:t>
            </w:r>
            <w:proofErr w:type="spellEnd"/>
            <w:r w:rsidRPr="00317A18">
              <w:rPr>
                <w:rFonts w:ascii="Arial" w:hAnsi="Arial" w:cs="Arial"/>
                <w:sz w:val="22"/>
                <w:szCs w:val="22"/>
              </w:rPr>
              <w:t xml:space="preserve"> </w:t>
            </w:r>
            <w:proofErr w:type="spellStart"/>
            <w:r w:rsidRPr="00317A18">
              <w:rPr>
                <w:rFonts w:ascii="Arial" w:hAnsi="Arial" w:cs="Arial"/>
                <w:sz w:val="22"/>
                <w:szCs w:val="22"/>
              </w:rPr>
              <w:t>džepovi</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istog</w:t>
            </w:r>
            <w:proofErr w:type="spellEnd"/>
            <w:r w:rsidRPr="00317A18">
              <w:rPr>
                <w:rFonts w:ascii="Arial" w:hAnsi="Arial" w:cs="Arial"/>
                <w:sz w:val="22"/>
                <w:szCs w:val="22"/>
              </w:rPr>
              <w:t xml:space="preserve"> </w:t>
            </w:r>
            <w:proofErr w:type="spellStart"/>
            <w:r w:rsidRPr="00317A18">
              <w:rPr>
                <w:rFonts w:ascii="Arial" w:hAnsi="Arial" w:cs="Arial"/>
                <w:sz w:val="22"/>
                <w:szCs w:val="22"/>
              </w:rPr>
              <w:t>oblika</w:t>
            </w:r>
            <w:proofErr w:type="spellEnd"/>
            <w:r w:rsidRPr="00317A18">
              <w:rPr>
                <w:rFonts w:ascii="Arial" w:hAnsi="Arial" w:cs="Arial"/>
                <w:sz w:val="22"/>
                <w:szCs w:val="22"/>
              </w:rPr>
              <w:t xml:space="preserve">. </w:t>
            </w:r>
            <w:proofErr w:type="spellStart"/>
            <w:r w:rsidRPr="00317A18">
              <w:rPr>
                <w:rFonts w:ascii="Arial" w:hAnsi="Arial" w:cs="Arial"/>
                <w:sz w:val="22"/>
                <w:szCs w:val="22"/>
              </w:rPr>
              <w:t>Zatvaraju</w:t>
            </w:r>
            <w:proofErr w:type="spellEnd"/>
            <w:r w:rsidRPr="00317A18">
              <w:rPr>
                <w:rFonts w:ascii="Arial" w:hAnsi="Arial" w:cs="Arial"/>
                <w:sz w:val="22"/>
                <w:szCs w:val="22"/>
              </w:rPr>
              <w:t xml:space="preserve"> se </w:t>
            </w:r>
            <w:proofErr w:type="spellStart"/>
            <w:r w:rsidRPr="00317A18">
              <w:rPr>
                <w:rFonts w:ascii="Arial" w:hAnsi="Arial" w:cs="Arial"/>
                <w:sz w:val="22"/>
                <w:szCs w:val="22"/>
              </w:rPr>
              <w:t>rajsferšlusima</w:t>
            </w:r>
            <w:proofErr w:type="spellEnd"/>
            <w:r w:rsidRPr="00317A18">
              <w:rPr>
                <w:rFonts w:ascii="Arial" w:hAnsi="Arial" w:cs="Arial"/>
                <w:sz w:val="22"/>
                <w:szCs w:val="22"/>
              </w:rPr>
              <w:t xml:space="preserve"> od 17cm. Oba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našivena</w:t>
            </w:r>
            <w:proofErr w:type="spellEnd"/>
            <w:r w:rsidRPr="00317A18">
              <w:rPr>
                <w:rFonts w:ascii="Arial" w:hAnsi="Arial" w:cs="Arial"/>
                <w:sz w:val="22"/>
                <w:szCs w:val="22"/>
              </w:rPr>
              <w:t xml:space="preserve"> </w:t>
            </w:r>
            <w:proofErr w:type="spellStart"/>
            <w:r w:rsidRPr="00317A18">
              <w:rPr>
                <w:rFonts w:ascii="Arial" w:hAnsi="Arial" w:cs="Arial"/>
                <w:sz w:val="22"/>
                <w:szCs w:val="22"/>
              </w:rPr>
              <w:t>neposredno</w:t>
            </w:r>
            <w:proofErr w:type="spellEnd"/>
            <w:r w:rsidRPr="00317A18">
              <w:rPr>
                <w:rFonts w:ascii="Arial" w:hAnsi="Arial" w:cs="Arial"/>
                <w:sz w:val="22"/>
                <w:szCs w:val="22"/>
              </w:rPr>
              <w:t xml:space="preserve"> </w:t>
            </w:r>
            <w:proofErr w:type="spellStart"/>
            <w:r w:rsidRPr="00317A18">
              <w:rPr>
                <w:rFonts w:ascii="Arial" w:hAnsi="Arial" w:cs="Arial"/>
                <w:sz w:val="22"/>
                <w:szCs w:val="22"/>
              </w:rPr>
              <w:t>iznad</w:t>
            </w:r>
            <w:proofErr w:type="spellEnd"/>
            <w:r w:rsidRPr="00317A18">
              <w:rPr>
                <w:rFonts w:ascii="Arial" w:hAnsi="Arial" w:cs="Arial"/>
                <w:sz w:val="22"/>
                <w:szCs w:val="22"/>
              </w:rPr>
              <w:t xml:space="preserve"> i </w:t>
            </w:r>
            <w:proofErr w:type="spellStart"/>
            <w:r w:rsidRPr="00317A18">
              <w:rPr>
                <w:rFonts w:ascii="Arial" w:hAnsi="Arial" w:cs="Arial"/>
                <w:sz w:val="22"/>
                <w:szCs w:val="22"/>
              </w:rPr>
              <w:t>ispod</w:t>
            </w:r>
            <w:proofErr w:type="spellEnd"/>
            <w:r w:rsidRPr="00317A18">
              <w:rPr>
                <w:rFonts w:ascii="Arial" w:hAnsi="Arial" w:cs="Arial"/>
                <w:sz w:val="22"/>
                <w:szCs w:val="22"/>
              </w:rPr>
              <w:t xml:space="preserve"> </w:t>
            </w:r>
            <w:proofErr w:type="spellStart"/>
            <w:r w:rsidRPr="00317A18">
              <w:rPr>
                <w:rFonts w:ascii="Arial" w:hAnsi="Arial" w:cs="Arial"/>
                <w:sz w:val="22"/>
                <w:szCs w:val="22"/>
              </w:rPr>
              <w:t>reflektujuće</w:t>
            </w:r>
            <w:proofErr w:type="spellEnd"/>
            <w:r w:rsidRPr="00317A18">
              <w:rPr>
                <w:rFonts w:ascii="Arial" w:hAnsi="Arial" w:cs="Arial"/>
                <w:sz w:val="22"/>
                <w:szCs w:val="22"/>
              </w:rPr>
              <w:t xml:space="preserve"> </w:t>
            </w:r>
            <w:proofErr w:type="spellStart"/>
            <w:r w:rsidRPr="00317A18">
              <w:rPr>
                <w:rFonts w:ascii="Arial" w:hAnsi="Arial" w:cs="Arial"/>
                <w:sz w:val="22"/>
                <w:szCs w:val="22"/>
              </w:rPr>
              <w:t>linije</w:t>
            </w:r>
            <w:proofErr w:type="spellEnd"/>
            <w:r w:rsidRPr="00317A18">
              <w:rPr>
                <w:rFonts w:ascii="Arial" w:hAnsi="Arial" w:cs="Arial"/>
                <w:sz w:val="22"/>
                <w:szCs w:val="22"/>
              </w:rPr>
              <w:t xml:space="preserve"> </w:t>
            </w:r>
            <w:proofErr w:type="spellStart"/>
            <w:r w:rsidRPr="00317A18">
              <w:rPr>
                <w:rFonts w:ascii="Arial" w:hAnsi="Arial" w:cs="Arial"/>
                <w:sz w:val="22"/>
                <w:szCs w:val="22"/>
              </w:rPr>
              <w:t>podjednako</w:t>
            </w:r>
            <w:proofErr w:type="spellEnd"/>
            <w:r w:rsidRPr="00317A18">
              <w:rPr>
                <w:rFonts w:ascii="Arial" w:hAnsi="Arial" w:cs="Arial"/>
                <w:sz w:val="22"/>
                <w:szCs w:val="22"/>
              </w:rPr>
              <w:t xml:space="preserve"> </w:t>
            </w:r>
            <w:proofErr w:type="spellStart"/>
            <w:r w:rsidRPr="00317A18">
              <w:rPr>
                <w:rFonts w:ascii="Arial" w:hAnsi="Arial" w:cs="Arial"/>
                <w:sz w:val="22"/>
                <w:szCs w:val="22"/>
              </w:rPr>
              <w:t>udaljeni</w:t>
            </w:r>
            <w:proofErr w:type="spellEnd"/>
            <w:r w:rsidRPr="00317A18">
              <w:rPr>
                <w:rFonts w:ascii="Arial" w:hAnsi="Arial" w:cs="Arial"/>
                <w:sz w:val="22"/>
                <w:szCs w:val="22"/>
              </w:rPr>
              <w:t xml:space="preserve"> </w:t>
            </w:r>
            <w:proofErr w:type="spellStart"/>
            <w:r w:rsidRPr="00317A18">
              <w:rPr>
                <w:rFonts w:ascii="Arial" w:hAnsi="Arial" w:cs="Arial"/>
                <w:sz w:val="22"/>
                <w:szCs w:val="22"/>
              </w:rPr>
              <w:t>od</w:t>
            </w:r>
            <w:proofErr w:type="spellEnd"/>
            <w:r w:rsidRPr="00317A18">
              <w:rPr>
                <w:rFonts w:ascii="Arial" w:hAnsi="Arial" w:cs="Arial"/>
                <w:sz w:val="22"/>
                <w:szCs w:val="22"/>
              </w:rPr>
              <w:t xml:space="preserve"> </w:t>
            </w:r>
            <w:proofErr w:type="spellStart"/>
            <w:r w:rsidRPr="00317A18">
              <w:rPr>
                <w:rFonts w:ascii="Arial" w:hAnsi="Arial" w:cs="Arial"/>
                <w:sz w:val="22"/>
                <w:szCs w:val="22"/>
              </w:rPr>
              <w:t>sredine</w:t>
            </w:r>
            <w:proofErr w:type="spellEnd"/>
            <w:r w:rsidRPr="00317A18">
              <w:rPr>
                <w:rFonts w:ascii="Arial" w:hAnsi="Arial" w:cs="Arial"/>
                <w:sz w:val="22"/>
                <w:szCs w:val="22"/>
              </w:rPr>
              <w:t xml:space="preserve"> </w:t>
            </w:r>
            <w:proofErr w:type="spellStart"/>
            <w:r w:rsidRPr="00317A18">
              <w:rPr>
                <w:rFonts w:ascii="Arial" w:hAnsi="Arial" w:cs="Arial"/>
                <w:sz w:val="22"/>
                <w:szCs w:val="22"/>
              </w:rPr>
              <w:t>prsluka</w:t>
            </w:r>
            <w:proofErr w:type="spellEnd"/>
            <w:r w:rsidRPr="00317A18">
              <w:rPr>
                <w:rFonts w:ascii="Arial" w:hAnsi="Arial" w:cs="Arial"/>
                <w:sz w:val="22"/>
                <w:szCs w:val="22"/>
              </w:rPr>
              <w:t xml:space="preserve"> i </w:t>
            </w:r>
            <w:proofErr w:type="spellStart"/>
            <w:r w:rsidRPr="00317A18">
              <w:rPr>
                <w:rFonts w:ascii="Arial" w:hAnsi="Arial" w:cs="Arial"/>
                <w:sz w:val="22"/>
                <w:szCs w:val="22"/>
              </w:rPr>
              <w:t>bočnih</w:t>
            </w:r>
            <w:proofErr w:type="spellEnd"/>
            <w:r w:rsidRPr="00317A18">
              <w:rPr>
                <w:rFonts w:ascii="Arial" w:hAnsi="Arial" w:cs="Arial"/>
                <w:sz w:val="22"/>
                <w:szCs w:val="22"/>
              </w:rPr>
              <w:t xml:space="preserve"> </w:t>
            </w:r>
            <w:proofErr w:type="spellStart"/>
            <w:r w:rsidRPr="00317A18">
              <w:rPr>
                <w:rFonts w:ascii="Arial" w:hAnsi="Arial" w:cs="Arial"/>
                <w:sz w:val="22"/>
                <w:szCs w:val="22"/>
              </w:rPr>
              <w:t>ivica</w:t>
            </w:r>
            <w:proofErr w:type="spellEnd"/>
            <w:r w:rsidRPr="00317A18">
              <w:rPr>
                <w:rFonts w:ascii="Arial" w:hAnsi="Arial" w:cs="Arial"/>
                <w:sz w:val="22"/>
                <w:szCs w:val="22"/>
              </w:rPr>
              <w:t xml:space="preserve">. Na </w:t>
            </w:r>
            <w:proofErr w:type="spellStart"/>
            <w:r w:rsidRPr="00317A18">
              <w:rPr>
                <w:rFonts w:ascii="Arial" w:hAnsi="Arial" w:cs="Arial"/>
                <w:sz w:val="22"/>
                <w:szCs w:val="22"/>
              </w:rPr>
              <w:t>središnjem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desnom</w:t>
            </w:r>
            <w:proofErr w:type="spellEnd"/>
            <w:r w:rsidRPr="00317A18">
              <w:rPr>
                <w:rFonts w:ascii="Arial" w:hAnsi="Arial" w:cs="Arial"/>
                <w:sz w:val="22"/>
                <w:szCs w:val="22"/>
              </w:rPr>
              <w:t xml:space="preserve"> </w:t>
            </w:r>
            <w:proofErr w:type="spellStart"/>
            <w:r w:rsidRPr="00317A18">
              <w:rPr>
                <w:rFonts w:ascii="Arial" w:hAnsi="Arial" w:cs="Arial"/>
                <w:sz w:val="22"/>
                <w:szCs w:val="22"/>
              </w:rPr>
              <w:t>džepu</w:t>
            </w:r>
            <w:proofErr w:type="spellEnd"/>
            <w:r w:rsidRPr="00317A18">
              <w:rPr>
                <w:rFonts w:ascii="Arial" w:hAnsi="Arial" w:cs="Arial"/>
                <w:sz w:val="22"/>
                <w:szCs w:val="22"/>
              </w:rPr>
              <w:t xml:space="preserve"> se </w:t>
            </w:r>
            <w:proofErr w:type="spellStart"/>
            <w:r w:rsidRPr="00317A18">
              <w:rPr>
                <w:rFonts w:ascii="Arial" w:hAnsi="Arial" w:cs="Arial"/>
                <w:sz w:val="22"/>
                <w:szCs w:val="22"/>
              </w:rPr>
              <w:t>nalazi</w:t>
            </w:r>
            <w:proofErr w:type="spellEnd"/>
            <w:r w:rsidRPr="00317A18">
              <w:rPr>
                <w:rFonts w:ascii="Arial" w:hAnsi="Arial" w:cs="Arial"/>
                <w:sz w:val="22"/>
                <w:szCs w:val="22"/>
              </w:rPr>
              <w:t xml:space="preserve"> </w:t>
            </w:r>
            <w:proofErr w:type="spellStart"/>
            <w:r w:rsidRPr="00317A18">
              <w:rPr>
                <w:rFonts w:ascii="Arial" w:hAnsi="Arial" w:cs="Arial"/>
                <w:sz w:val="22"/>
                <w:szCs w:val="22"/>
              </w:rPr>
              <w:t>gajka</w:t>
            </w:r>
            <w:proofErr w:type="spellEnd"/>
            <w:r w:rsidRPr="00317A18">
              <w:rPr>
                <w:rFonts w:ascii="Arial" w:hAnsi="Arial" w:cs="Arial"/>
                <w:sz w:val="22"/>
                <w:szCs w:val="22"/>
              </w:rPr>
              <w:t xml:space="preserve"> za </w:t>
            </w:r>
            <w:proofErr w:type="spellStart"/>
            <w:r w:rsidRPr="00317A18">
              <w:rPr>
                <w:rFonts w:ascii="Arial" w:hAnsi="Arial" w:cs="Arial"/>
                <w:sz w:val="22"/>
                <w:szCs w:val="22"/>
              </w:rPr>
              <w:t>motorolu</w:t>
            </w:r>
            <w:proofErr w:type="spellEnd"/>
            <w:r w:rsidRPr="00317A18">
              <w:rPr>
                <w:rFonts w:ascii="Arial" w:hAnsi="Arial" w:cs="Arial"/>
                <w:sz w:val="22"/>
                <w:szCs w:val="22"/>
              </w:rPr>
              <w:t xml:space="preserve"> 4 x 1 cm. </w:t>
            </w:r>
          </w:p>
        </w:tc>
        <w:tc>
          <w:tcPr>
            <w:tcW w:w="654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EBB279B" w14:textId="014C44F1" w:rsidR="00317A18" w:rsidRPr="00317A18" w:rsidRDefault="00317A18" w:rsidP="00317A18">
            <w:pPr>
              <w:textAlignment w:val="baseline"/>
            </w:pPr>
            <w:r w:rsidRPr="00317A18">
              <w:rPr>
                <w:rFonts w:ascii="Arial" w:hAnsi="Arial" w:cs="Arial"/>
                <w:i/>
                <w:noProof/>
                <w:sz w:val="20"/>
                <w:szCs w:val="20"/>
              </w:rPr>
              <w:drawing>
                <wp:inline distT="0" distB="0" distL="0" distR="0" wp14:anchorId="21D5B107" wp14:editId="66EF3189">
                  <wp:extent cx="4114800" cy="1181100"/>
                  <wp:effectExtent l="0" t="0" r="0" b="0"/>
                  <wp:docPr id="1132026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1181100"/>
                          </a:xfrm>
                          <a:prstGeom prst="rect">
                            <a:avLst/>
                          </a:prstGeom>
                          <a:noFill/>
                          <a:ln>
                            <a:noFill/>
                          </a:ln>
                        </pic:spPr>
                      </pic:pic>
                    </a:graphicData>
                  </a:graphic>
                </wp:inline>
              </w:drawing>
            </w:r>
            <w:r w:rsidRPr="00317A18">
              <w:rPr>
                <w:rFonts w:ascii="Cambria" w:hAnsi="Cambria"/>
              </w:rPr>
              <w:t> </w:t>
            </w:r>
          </w:p>
        </w:tc>
      </w:tr>
      <w:tr w:rsidR="00317A18" w:rsidRPr="00317A18" w14:paraId="4321A48F" w14:textId="77777777" w:rsidTr="009474D6">
        <w:trPr>
          <w:trHeight w:val="840"/>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D152C3" w14:textId="77777777" w:rsidR="00317A18" w:rsidRPr="00317A18" w:rsidRDefault="00317A18" w:rsidP="00317A18">
            <w:pPr>
              <w:jc w:val="left"/>
            </w:pPr>
          </w:p>
        </w:tc>
        <w:tc>
          <w:tcPr>
            <w:tcW w:w="322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760E42D" w14:textId="77777777" w:rsidR="00317A18" w:rsidRPr="00317A18" w:rsidRDefault="00317A18" w:rsidP="00825C33">
            <w:pPr>
              <w:jc w:val="both"/>
              <w:textAlignment w:val="baseline"/>
            </w:pPr>
            <w:proofErr w:type="spellStart"/>
            <w:r w:rsidRPr="00812A1C">
              <w:rPr>
                <w:rFonts w:ascii="Arial" w:hAnsi="Arial" w:cs="Arial"/>
                <w:sz w:val="22"/>
                <w:szCs w:val="22"/>
              </w:rPr>
              <w:t>Džep</w:t>
            </w:r>
            <w:proofErr w:type="spellEnd"/>
            <w:r w:rsidRPr="00812A1C">
              <w:rPr>
                <w:rFonts w:ascii="Arial" w:hAnsi="Arial" w:cs="Arial"/>
                <w:sz w:val="22"/>
                <w:szCs w:val="22"/>
              </w:rPr>
              <w:t xml:space="preserve"> </w:t>
            </w:r>
            <w:proofErr w:type="spellStart"/>
            <w:r w:rsidRPr="00812A1C">
              <w:rPr>
                <w:rFonts w:ascii="Arial" w:hAnsi="Arial" w:cs="Arial"/>
                <w:sz w:val="22"/>
                <w:szCs w:val="22"/>
              </w:rPr>
              <w:t>na</w:t>
            </w:r>
            <w:proofErr w:type="spellEnd"/>
            <w:r w:rsidRPr="00812A1C">
              <w:rPr>
                <w:rFonts w:ascii="Arial" w:hAnsi="Arial" w:cs="Arial"/>
                <w:sz w:val="22"/>
                <w:szCs w:val="22"/>
              </w:rPr>
              <w:t xml:space="preserve"> </w:t>
            </w:r>
            <w:proofErr w:type="spellStart"/>
            <w:r w:rsidRPr="00812A1C">
              <w:rPr>
                <w:rFonts w:ascii="Arial" w:hAnsi="Arial" w:cs="Arial"/>
                <w:sz w:val="22"/>
                <w:szCs w:val="22"/>
              </w:rPr>
              <w:t>leđnom</w:t>
            </w:r>
            <w:proofErr w:type="spellEnd"/>
            <w:r w:rsidRPr="00812A1C">
              <w:rPr>
                <w:rFonts w:ascii="Arial" w:hAnsi="Arial" w:cs="Arial"/>
                <w:sz w:val="22"/>
                <w:szCs w:val="22"/>
              </w:rPr>
              <w:t xml:space="preserve"> </w:t>
            </w:r>
            <w:proofErr w:type="spellStart"/>
            <w:r w:rsidRPr="00812A1C">
              <w:rPr>
                <w:rFonts w:ascii="Arial" w:hAnsi="Arial" w:cs="Arial"/>
                <w:sz w:val="22"/>
                <w:szCs w:val="22"/>
              </w:rPr>
              <w:t>delu</w:t>
            </w:r>
            <w:proofErr w:type="spellEnd"/>
            <w:r w:rsidRPr="00812A1C">
              <w:rPr>
                <w:rFonts w:ascii="Arial" w:hAnsi="Arial" w:cs="Arial"/>
                <w:sz w:val="22"/>
                <w:szCs w:val="22"/>
              </w:rPr>
              <w:t xml:space="preserve"> je u </w:t>
            </w:r>
            <w:proofErr w:type="spellStart"/>
            <w:r w:rsidRPr="00812A1C">
              <w:rPr>
                <w:rFonts w:ascii="Arial" w:hAnsi="Arial" w:cs="Arial"/>
                <w:sz w:val="22"/>
                <w:szCs w:val="22"/>
              </w:rPr>
              <w:t>širini</w:t>
            </w:r>
            <w:proofErr w:type="spellEnd"/>
            <w:r w:rsidRPr="00812A1C">
              <w:rPr>
                <w:rFonts w:ascii="Arial" w:hAnsi="Arial" w:cs="Arial"/>
                <w:sz w:val="22"/>
                <w:szCs w:val="22"/>
              </w:rPr>
              <w:t xml:space="preserve"> </w:t>
            </w:r>
            <w:proofErr w:type="spellStart"/>
            <w:r w:rsidRPr="00812A1C">
              <w:rPr>
                <w:rFonts w:ascii="Arial" w:hAnsi="Arial" w:cs="Arial"/>
                <w:sz w:val="22"/>
                <w:szCs w:val="22"/>
              </w:rPr>
              <w:t>donjeg</w:t>
            </w:r>
            <w:proofErr w:type="spellEnd"/>
            <w:r w:rsidRPr="00812A1C">
              <w:rPr>
                <w:rFonts w:ascii="Arial" w:hAnsi="Arial" w:cs="Arial"/>
                <w:sz w:val="22"/>
                <w:szCs w:val="22"/>
              </w:rPr>
              <w:t xml:space="preserve"> dela </w:t>
            </w:r>
            <w:proofErr w:type="spellStart"/>
            <w:r w:rsidRPr="00812A1C">
              <w:rPr>
                <w:rFonts w:ascii="Arial" w:hAnsi="Arial" w:cs="Arial"/>
                <w:sz w:val="22"/>
                <w:szCs w:val="22"/>
              </w:rPr>
              <w:t>prsluka</w:t>
            </w:r>
            <w:proofErr w:type="spellEnd"/>
            <w:r w:rsidRPr="00812A1C">
              <w:rPr>
                <w:rFonts w:ascii="Arial" w:hAnsi="Arial" w:cs="Arial"/>
                <w:sz w:val="22"/>
                <w:szCs w:val="22"/>
              </w:rPr>
              <w:t xml:space="preserve"> i </w:t>
            </w:r>
            <w:proofErr w:type="spellStart"/>
            <w:r w:rsidRPr="00812A1C">
              <w:rPr>
                <w:rFonts w:ascii="Arial" w:hAnsi="Arial" w:cs="Arial"/>
                <w:sz w:val="22"/>
                <w:szCs w:val="22"/>
              </w:rPr>
              <w:t>zakopčava</w:t>
            </w:r>
            <w:proofErr w:type="spellEnd"/>
            <w:r w:rsidRPr="00812A1C">
              <w:rPr>
                <w:rFonts w:ascii="Arial" w:hAnsi="Arial" w:cs="Arial"/>
                <w:sz w:val="22"/>
                <w:szCs w:val="22"/>
              </w:rPr>
              <w:t xml:space="preserve"> se </w:t>
            </w:r>
            <w:proofErr w:type="spellStart"/>
            <w:r w:rsidRPr="00812A1C">
              <w:rPr>
                <w:rFonts w:ascii="Arial" w:hAnsi="Arial" w:cs="Arial"/>
                <w:sz w:val="22"/>
                <w:szCs w:val="22"/>
              </w:rPr>
              <w:t>rajsferšlusom</w:t>
            </w:r>
            <w:proofErr w:type="spellEnd"/>
            <w:r w:rsidRPr="00812A1C">
              <w:rPr>
                <w:rFonts w:ascii="Arial" w:hAnsi="Arial" w:cs="Arial"/>
                <w:sz w:val="22"/>
                <w:szCs w:val="22"/>
              </w:rPr>
              <w:t xml:space="preserve"> od 38 cm u XL </w:t>
            </w:r>
            <w:proofErr w:type="spellStart"/>
            <w:r w:rsidRPr="00812A1C">
              <w:rPr>
                <w:rFonts w:ascii="Arial" w:hAnsi="Arial" w:cs="Arial"/>
                <w:sz w:val="22"/>
                <w:szCs w:val="22"/>
              </w:rPr>
              <w:t>veličini</w:t>
            </w:r>
            <w:proofErr w:type="spellEnd"/>
            <w:r w:rsidRPr="00812A1C">
              <w:rPr>
                <w:rFonts w:ascii="Arial" w:hAnsi="Arial" w:cs="Arial"/>
                <w:sz w:val="22"/>
                <w:szCs w:val="22"/>
              </w:rPr>
              <w:t xml:space="preserve">. </w:t>
            </w:r>
            <w:proofErr w:type="spellStart"/>
            <w:r w:rsidRPr="00812A1C">
              <w:rPr>
                <w:rFonts w:ascii="Arial" w:hAnsi="Arial" w:cs="Arial"/>
                <w:sz w:val="22"/>
                <w:szCs w:val="22"/>
              </w:rPr>
              <w:t>Udaljen</w:t>
            </w:r>
            <w:proofErr w:type="spellEnd"/>
            <w:r w:rsidRPr="00812A1C">
              <w:rPr>
                <w:rFonts w:ascii="Arial" w:hAnsi="Arial" w:cs="Arial"/>
                <w:sz w:val="22"/>
                <w:szCs w:val="22"/>
              </w:rPr>
              <w:t xml:space="preserve"> je od </w:t>
            </w:r>
            <w:proofErr w:type="spellStart"/>
            <w:r w:rsidRPr="00812A1C">
              <w:rPr>
                <w:rFonts w:ascii="Arial" w:hAnsi="Arial" w:cs="Arial"/>
                <w:sz w:val="22"/>
                <w:szCs w:val="22"/>
              </w:rPr>
              <w:t>reflektujuće</w:t>
            </w:r>
            <w:proofErr w:type="spellEnd"/>
            <w:r w:rsidRPr="00812A1C">
              <w:rPr>
                <w:rFonts w:ascii="Arial" w:hAnsi="Arial" w:cs="Arial"/>
                <w:sz w:val="22"/>
                <w:szCs w:val="22"/>
              </w:rPr>
              <w:t xml:space="preserve"> </w:t>
            </w:r>
            <w:proofErr w:type="spellStart"/>
            <w:r w:rsidRPr="00812A1C">
              <w:rPr>
                <w:rFonts w:ascii="Arial" w:hAnsi="Arial" w:cs="Arial"/>
                <w:sz w:val="22"/>
                <w:szCs w:val="22"/>
              </w:rPr>
              <w:t>trake</w:t>
            </w:r>
            <w:proofErr w:type="spellEnd"/>
            <w:r w:rsidRPr="00812A1C">
              <w:rPr>
                <w:rFonts w:ascii="Arial" w:hAnsi="Arial" w:cs="Arial"/>
                <w:sz w:val="22"/>
                <w:szCs w:val="22"/>
              </w:rPr>
              <w:t xml:space="preserve"> 1 cm.</w:t>
            </w:r>
            <w:r w:rsidRPr="00317A18">
              <w:rPr>
                <w:rFonts w:ascii="Arial" w:hAnsi="Arial" w:cs="Arial"/>
                <w:sz w:val="22"/>
                <w:szCs w:val="22"/>
              </w:rPr>
              <w:t> </w:t>
            </w:r>
          </w:p>
        </w:tc>
        <w:tc>
          <w:tcPr>
            <w:tcW w:w="6548"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B1E43F4" w14:textId="3A61C20E" w:rsidR="00317A18" w:rsidRPr="00317A18" w:rsidRDefault="00317A18" w:rsidP="00317A18">
            <w:pPr>
              <w:textAlignment w:val="baseline"/>
            </w:pPr>
            <w:r w:rsidRPr="00317A18">
              <w:rPr>
                <w:rFonts w:ascii="Arial" w:hAnsi="Arial" w:cs="Arial"/>
                <w:i/>
                <w:noProof/>
                <w:sz w:val="20"/>
                <w:szCs w:val="20"/>
              </w:rPr>
              <w:drawing>
                <wp:inline distT="0" distB="0" distL="0" distR="0" wp14:anchorId="1DF5126A" wp14:editId="57F70403">
                  <wp:extent cx="1600200" cy="714375"/>
                  <wp:effectExtent l="0" t="0" r="0" b="9525"/>
                  <wp:docPr id="1018016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714375"/>
                          </a:xfrm>
                          <a:prstGeom prst="rect">
                            <a:avLst/>
                          </a:prstGeom>
                          <a:noFill/>
                          <a:ln>
                            <a:noFill/>
                          </a:ln>
                        </pic:spPr>
                      </pic:pic>
                    </a:graphicData>
                  </a:graphic>
                </wp:inline>
              </w:drawing>
            </w:r>
            <w:r w:rsidRPr="00317A18">
              <w:rPr>
                <w:rFonts w:ascii="Cambria" w:hAnsi="Cambria"/>
              </w:rPr>
              <w:t> </w:t>
            </w:r>
          </w:p>
        </w:tc>
      </w:tr>
    </w:tbl>
    <w:p w14:paraId="7CB2CF46" w14:textId="77777777" w:rsidR="00317A18" w:rsidRPr="00317A18" w:rsidRDefault="00317A18" w:rsidP="00317A18">
      <w:pPr>
        <w:textAlignment w:val="baseline"/>
        <w:rPr>
          <w:rFonts w:ascii="Segoe UI" w:hAnsi="Segoe UI" w:cs="Segoe UI"/>
          <w:sz w:val="18"/>
          <w:szCs w:val="18"/>
        </w:rPr>
      </w:pPr>
      <w:r w:rsidRPr="00317A18">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4515"/>
        <w:gridCol w:w="3270"/>
        <w:gridCol w:w="2430"/>
      </w:tblGrid>
      <w:tr w:rsidR="00317A18" w:rsidRPr="00317A18" w14:paraId="484E2CCF" w14:textId="77777777" w:rsidTr="00317A18">
        <w:trPr>
          <w:trHeight w:val="285"/>
        </w:trPr>
        <w:tc>
          <w:tcPr>
            <w:tcW w:w="1086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72C69BA6" w14:textId="77777777" w:rsidR="00317A18" w:rsidRPr="00317A18" w:rsidRDefault="00317A18" w:rsidP="00317A18">
            <w:pPr>
              <w:textAlignment w:val="baseline"/>
              <w:divId w:val="141191878"/>
            </w:pPr>
            <w:r w:rsidRPr="00317A18">
              <w:rPr>
                <w:rFonts w:ascii="Arial" w:hAnsi="Arial" w:cs="Arial"/>
                <w:b/>
                <w:bCs/>
                <w:sz w:val="22"/>
                <w:szCs w:val="22"/>
                <w:lang w:val="sr-Cyrl-RS"/>
              </w:rPr>
              <w:t>KONTROLNE MERE</w:t>
            </w:r>
            <w:r w:rsidRPr="00317A18">
              <w:rPr>
                <w:rFonts w:ascii="Arial" w:hAnsi="Arial" w:cs="Arial"/>
                <w:sz w:val="22"/>
                <w:szCs w:val="22"/>
              </w:rPr>
              <w:t> </w:t>
            </w:r>
          </w:p>
        </w:tc>
      </w:tr>
      <w:tr w:rsidR="00317A18" w:rsidRPr="00317A18" w14:paraId="4E64CFC0" w14:textId="77777777" w:rsidTr="00317A18">
        <w:trPr>
          <w:trHeight w:val="285"/>
        </w:trPr>
        <w:tc>
          <w:tcPr>
            <w:tcW w:w="1086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7A19E4A0" w14:textId="55D85007" w:rsidR="00317A18" w:rsidRPr="00317A18" w:rsidRDefault="00317A18" w:rsidP="00317A18">
            <w:pPr>
              <w:textAlignment w:val="baseline"/>
            </w:pPr>
            <w:r w:rsidRPr="00317A18">
              <w:rPr>
                <w:rFonts w:ascii="Arial" w:hAnsi="Arial" w:cs="Arial"/>
                <w:i/>
                <w:noProof/>
                <w:sz w:val="20"/>
                <w:szCs w:val="20"/>
              </w:rPr>
              <w:drawing>
                <wp:inline distT="0" distB="0" distL="0" distR="0" wp14:anchorId="5DD0412D" wp14:editId="3DBB4F27">
                  <wp:extent cx="733425" cy="752475"/>
                  <wp:effectExtent l="0" t="0" r="9525" b="9525"/>
                  <wp:docPr id="18923683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752475"/>
                          </a:xfrm>
                          <a:prstGeom prst="rect">
                            <a:avLst/>
                          </a:prstGeom>
                          <a:noFill/>
                          <a:ln>
                            <a:noFill/>
                          </a:ln>
                        </pic:spPr>
                      </pic:pic>
                    </a:graphicData>
                  </a:graphic>
                </wp:inline>
              </w:drawing>
            </w:r>
            <w:r w:rsidRPr="00317A18">
              <w:rPr>
                <w:rFonts w:ascii="Arial" w:hAnsi="Arial" w:cs="Arial"/>
                <w:i/>
                <w:noProof/>
                <w:sz w:val="20"/>
                <w:szCs w:val="20"/>
              </w:rPr>
              <w:drawing>
                <wp:inline distT="0" distB="0" distL="0" distR="0" wp14:anchorId="19613EEE" wp14:editId="69420E93">
                  <wp:extent cx="4743450" cy="2105025"/>
                  <wp:effectExtent l="0" t="0" r="0" b="9525"/>
                  <wp:docPr id="3729098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3450" cy="2105025"/>
                          </a:xfrm>
                          <a:prstGeom prst="rect">
                            <a:avLst/>
                          </a:prstGeom>
                          <a:noFill/>
                          <a:ln>
                            <a:noFill/>
                          </a:ln>
                        </pic:spPr>
                      </pic:pic>
                    </a:graphicData>
                  </a:graphic>
                </wp:inline>
              </w:drawing>
            </w:r>
            <w:r w:rsidRPr="00317A18">
              <w:rPr>
                <w:rFonts w:ascii="Cambria" w:hAnsi="Cambria"/>
              </w:rPr>
              <w:t> </w:t>
            </w:r>
          </w:p>
        </w:tc>
      </w:tr>
      <w:tr w:rsidR="00317A18" w:rsidRPr="00317A18" w14:paraId="76254EBA" w14:textId="77777777" w:rsidTr="00317A18">
        <w:trPr>
          <w:trHeight w:val="285"/>
        </w:trPr>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2DBE2" w14:textId="77777777" w:rsidR="00317A18" w:rsidRPr="00317A18" w:rsidRDefault="00317A18" w:rsidP="00317A18">
            <w:pPr>
              <w:textAlignment w:val="baseline"/>
            </w:pPr>
            <w:r w:rsidRPr="00317A18">
              <w:rPr>
                <w:rFonts w:ascii="Cambria" w:hAnsi="Cambria"/>
              </w:rPr>
              <w:t> </w:t>
            </w:r>
          </w:p>
        </w:tc>
        <w:tc>
          <w:tcPr>
            <w:tcW w:w="4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3A2C7E" w14:textId="77777777" w:rsidR="00317A18" w:rsidRPr="00317A18" w:rsidRDefault="00317A18" w:rsidP="00317A18">
            <w:pPr>
              <w:textAlignment w:val="baseline"/>
            </w:pPr>
            <w:r w:rsidRPr="00317A18">
              <w:rPr>
                <w:rFonts w:ascii="Arial" w:hAnsi="Arial" w:cs="Arial"/>
                <w:sz w:val="22"/>
                <w:szCs w:val="22"/>
              </w:rPr>
              <w:t>Mere (XL) </w:t>
            </w:r>
          </w:p>
        </w:tc>
        <w:tc>
          <w:tcPr>
            <w:tcW w:w="32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C9AAE0" w14:textId="77777777" w:rsidR="00317A18" w:rsidRPr="00317A18" w:rsidRDefault="00317A18" w:rsidP="00317A18">
            <w:pPr>
              <w:textAlignment w:val="baseline"/>
            </w:pPr>
            <w:r w:rsidRPr="00317A18">
              <w:rPr>
                <w:rFonts w:ascii="Cambria" w:hAnsi="Cambria"/>
                <w:b/>
                <w:bCs/>
                <w:lang w:val="sr-Latn-RS"/>
              </w:rPr>
              <w:t>cm</w:t>
            </w:r>
            <w:r w:rsidRPr="00317A18">
              <w:rPr>
                <w:rFonts w:ascii="Cambria" w:hAnsi="Cambria"/>
              </w:rPr>
              <w:t>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D29B2" w14:textId="77777777" w:rsidR="00317A18" w:rsidRPr="00317A18" w:rsidRDefault="00317A18" w:rsidP="00317A18">
            <w:pPr>
              <w:textAlignment w:val="baseline"/>
            </w:pPr>
            <w:r w:rsidRPr="00317A18">
              <w:rPr>
                <w:rFonts w:ascii="Cambria" w:hAnsi="Cambria"/>
                <w:b/>
                <w:bCs/>
                <w:lang w:val="sr-Cyrl-RS"/>
              </w:rPr>
              <w:t>одступање</w:t>
            </w:r>
            <w:r w:rsidRPr="00317A18">
              <w:rPr>
                <w:rFonts w:ascii="Cambria" w:hAnsi="Cambria"/>
              </w:rPr>
              <w:t> </w:t>
            </w:r>
          </w:p>
        </w:tc>
      </w:tr>
      <w:tr w:rsidR="00317A18" w:rsidRPr="00317A18" w14:paraId="78D57BC2" w14:textId="77777777" w:rsidTr="00317A18">
        <w:trPr>
          <w:trHeight w:val="285"/>
        </w:trPr>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4A3733" w14:textId="77777777" w:rsidR="00317A18" w:rsidRPr="00317A18" w:rsidRDefault="00317A18" w:rsidP="00317A18">
            <w:pPr>
              <w:textAlignment w:val="baseline"/>
            </w:pPr>
            <w:r w:rsidRPr="00317A18">
              <w:rPr>
                <w:rFonts w:ascii="Cambria" w:hAnsi="Cambria"/>
                <w:b/>
                <w:bCs/>
                <w:lang w:val="sr-Latn-RS"/>
              </w:rPr>
              <w:t>A</w:t>
            </w:r>
            <w:r w:rsidRPr="00317A18">
              <w:rPr>
                <w:rFonts w:ascii="Cambria" w:hAnsi="Cambria"/>
              </w:rPr>
              <w:t> </w:t>
            </w:r>
          </w:p>
        </w:tc>
        <w:tc>
          <w:tcPr>
            <w:tcW w:w="4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345C4C" w14:textId="77777777" w:rsidR="00317A18" w:rsidRPr="00317A18" w:rsidRDefault="00317A18" w:rsidP="00317A18">
            <w:pPr>
              <w:textAlignment w:val="baseline"/>
            </w:pPr>
            <w:proofErr w:type="spellStart"/>
            <w:proofErr w:type="gramStart"/>
            <w:r w:rsidRPr="00317A18">
              <w:rPr>
                <w:rFonts w:ascii="Arial" w:hAnsi="Arial" w:cs="Arial"/>
                <w:sz w:val="22"/>
                <w:szCs w:val="22"/>
              </w:rPr>
              <w:t>Širina</w:t>
            </w:r>
            <w:proofErr w:type="spellEnd"/>
            <w:r w:rsidRPr="00317A18">
              <w:rPr>
                <w:rFonts w:ascii="Arial" w:hAnsi="Arial" w:cs="Arial"/>
                <w:sz w:val="22"/>
                <w:szCs w:val="22"/>
              </w:rPr>
              <w:t>  u</w:t>
            </w:r>
            <w:proofErr w:type="gramEnd"/>
            <w:r w:rsidRPr="00317A18">
              <w:rPr>
                <w:rFonts w:ascii="Arial" w:hAnsi="Arial" w:cs="Arial"/>
                <w:sz w:val="22"/>
                <w:szCs w:val="22"/>
              </w:rPr>
              <w:t xml:space="preserve"> </w:t>
            </w:r>
            <w:proofErr w:type="spellStart"/>
            <w:r w:rsidRPr="00317A18">
              <w:rPr>
                <w:rFonts w:ascii="Arial" w:hAnsi="Arial" w:cs="Arial"/>
                <w:sz w:val="22"/>
                <w:szCs w:val="22"/>
              </w:rPr>
              <w:t>donjem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w:t>
            </w:r>
          </w:p>
        </w:tc>
        <w:tc>
          <w:tcPr>
            <w:tcW w:w="32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C58F00" w14:textId="77777777" w:rsidR="00317A18" w:rsidRPr="00317A18" w:rsidRDefault="00317A18" w:rsidP="00317A18">
            <w:pPr>
              <w:textAlignment w:val="baseline"/>
            </w:pPr>
            <w:r w:rsidRPr="00317A18">
              <w:rPr>
                <w:rFonts w:ascii="Cambria" w:hAnsi="Cambria"/>
                <w:color w:val="000000"/>
                <w:lang w:val="sr-Cyrl-RS"/>
              </w:rPr>
              <w:t>60</w:t>
            </w:r>
            <w:r w:rsidRPr="00317A18">
              <w:rPr>
                <w:rFonts w:ascii="Cambria" w:hAnsi="Cambria"/>
                <w:color w:val="000000"/>
              </w:rPr>
              <w:t>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0BC01A" w14:textId="77777777" w:rsidR="00317A18" w:rsidRPr="00317A18" w:rsidRDefault="00317A18" w:rsidP="00317A18">
            <w:pPr>
              <w:textAlignment w:val="baseline"/>
            </w:pPr>
            <w:r w:rsidRPr="00317A18">
              <w:rPr>
                <w:rFonts w:ascii="Cambria" w:hAnsi="Cambria"/>
              </w:rPr>
              <w:t> </w:t>
            </w:r>
          </w:p>
        </w:tc>
      </w:tr>
      <w:tr w:rsidR="00317A18" w:rsidRPr="00317A18" w14:paraId="49A62EEE" w14:textId="77777777" w:rsidTr="00317A18">
        <w:trPr>
          <w:trHeight w:val="285"/>
        </w:trPr>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F9CB45" w14:textId="77777777" w:rsidR="00317A18" w:rsidRPr="00317A18" w:rsidRDefault="00317A18" w:rsidP="00317A18">
            <w:pPr>
              <w:textAlignment w:val="baseline"/>
            </w:pPr>
            <w:r w:rsidRPr="00317A18">
              <w:rPr>
                <w:rFonts w:ascii="Cambria" w:hAnsi="Cambria"/>
                <w:b/>
                <w:bCs/>
                <w:lang w:val="sr-Latn-RS"/>
              </w:rPr>
              <w:t>B</w:t>
            </w:r>
            <w:r w:rsidRPr="00317A18">
              <w:rPr>
                <w:rFonts w:ascii="Cambria" w:hAnsi="Cambria"/>
              </w:rPr>
              <w:t> </w:t>
            </w:r>
          </w:p>
        </w:tc>
        <w:tc>
          <w:tcPr>
            <w:tcW w:w="4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F7F167" w14:textId="77777777" w:rsidR="00317A18" w:rsidRPr="00317A18" w:rsidRDefault="00317A18" w:rsidP="00317A18">
            <w:pPr>
              <w:textAlignment w:val="baseline"/>
            </w:pPr>
            <w:proofErr w:type="spellStart"/>
            <w:r w:rsidRPr="00317A18">
              <w:rPr>
                <w:rFonts w:ascii="Arial" w:hAnsi="Arial" w:cs="Arial"/>
                <w:sz w:val="22"/>
                <w:szCs w:val="22"/>
              </w:rPr>
              <w:t>Prednja</w:t>
            </w:r>
            <w:proofErr w:type="spellEnd"/>
            <w:r w:rsidRPr="00317A18">
              <w:rPr>
                <w:rFonts w:ascii="Arial" w:hAnsi="Arial" w:cs="Arial"/>
                <w:sz w:val="22"/>
                <w:szCs w:val="22"/>
              </w:rPr>
              <w:t xml:space="preserve"> </w:t>
            </w:r>
            <w:proofErr w:type="spellStart"/>
            <w:r w:rsidRPr="00317A18">
              <w:rPr>
                <w:rFonts w:ascii="Arial" w:hAnsi="Arial" w:cs="Arial"/>
                <w:sz w:val="22"/>
                <w:szCs w:val="22"/>
              </w:rPr>
              <w:t>dužina</w:t>
            </w:r>
            <w:proofErr w:type="spellEnd"/>
            <w:r w:rsidRPr="00317A18">
              <w:rPr>
                <w:rFonts w:ascii="Arial" w:hAnsi="Arial" w:cs="Arial"/>
                <w:sz w:val="22"/>
                <w:szCs w:val="22"/>
              </w:rPr>
              <w:t>  </w:t>
            </w:r>
          </w:p>
        </w:tc>
        <w:tc>
          <w:tcPr>
            <w:tcW w:w="32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F4E65E" w14:textId="77777777" w:rsidR="00317A18" w:rsidRPr="00317A18" w:rsidRDefault="00317A18" w:rsidP="00317A18">
            <w:pPr>
              <w:textAlignment w:val="baseline"/>
            </w:pPr>
            <w:r w:rsidRPr="00317A18">
              <w:rPr>
                <w:rFonts w:ascii="Cambria" w:hAnsi="Cambria"/>
                <w:color w:val="000000"/>
                <w:lang w:val="sr-Cyrl-RS"/>
              </w:rPr>
              <w:t>67</w:t>
            </w:r>
            <w:r w:rsidRPr="00317A18">
              <w:rPr>
                <w:rFonts w:ascii="Cambria" w:hAnsi="Cambria"/>
                <w:color w:val="000000"/>
              </w:rPr>
              <w:t>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677FE" w14:textId="77777777" w:rsidR="00317A18" w:rsidRPr="00317A18" w:rsidRDefault="00317A18" w:rsidP="00317A18">
            <w:pPr>
              <w:textAlignment w:val="baseline"/>
            </w:pPr>
            <w:r w:rsidRPr="00317A18">
              <w:rPr>
                <w:rFonts w:ascii="Cambria" w:hAnsi="Cambria"/>
              </w:rPr>
              <w:t> </w:t>
            </w:r>
          </w:p>
        </w:tc>
      </w:tr>
      <w:tr w:rsidR="00317A18" w:rsidRPr="00317A18" w14:paraId="3277F09A" w14:textId="77777777" w:rsidTr="00317A18">
        <w:trPr>
          <w:trHeight w:val="285"/>
        </w:trPr>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632A45" w14:textId="77777777" w:rsidR="00317A18" w:rsidRPr="00317A18" w:rsidRDefault="00317A18" w:rsidP="00317A18">
            <w:pPr>
              <w:textAlignment w:val="baseline"/>
            </w:pPr>
            <w:r w:rsidRPr="00317A18">
              <w:rPr>
                <w:rFonts w:ascii="Cambria" w:hAnsi="Cambria"/>
                <w:b/>
                <w:bCs/>
                <w:lang w:val="sr-Latn-RS"/>
              </w:rPr>
              <w:t>C</w:t>
            </w:r>
            <w:r w:rsidRPr="00317A18">
              <w:rPr>
                <w:rFonts w:ascii="Cambria" w:hAnsi="Cambria"/>
              </w:rPr>
              <w:t> </w:t>
            </w:r>
          </w:p>
        </w:tc>
        <w:tc>
          <w:tcPr>
            <w:tcW w:w="4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594953" w14:textId="77777777" w:rsidR="00317A18" w:rsidRPr="00317A18" w:rsidRDefault="00317A18" w:rsidP="00317A18">
            <w:pPr>
              <w:textAlignment w:val="baseline"/>
            </w:pPr>
            <w:proofErr w:type="spellStart"/>
            <w:r w:rsidRPr="00317A18">
              <w:rPr>
                <w:rFonts w:ascii="Arial" w:hAnsi="Arial" w:cs="Arial"/>
                <w:sz w:val="22"/>
                <w:szCs w:val="22"/>
              </w:rPr>
              <w:t>Širina</w:t>
            </w:r>
            <w:proofErr w:type="spellEnd"/>
            <w:r w:rsidRPr="00317A18">
              <w:rPr>
                <w:rFonts w:ascii="Arial" w:hAnsi="Arial" w:cs="Arial"/>
                <w:sz w:val="22"/>
                <w:szCs w:val="22"/>
              </w:rPr>
              <w:t xml:space="preserve"> </w:t>
            </w:r>
            <w:proofErr w:type="spellStart"/>
            <w:r w:rsidRPr="00317A18">
              <w:rPr>
                <w:rFonts w:ascii="Arial" w:hAnsi="Arial" w:cs="Arial"/>
                <w:sz w:val="22"/>
                <w:szCs w:val="22"/>
              </w:rPr>
              <w:t>vratnog</w:t>
            </w:r>
            <w:proofErr w:type="spellEnd"/>
            <w:r w:rsidRPr="00317A18">
              <w:rPr>
                <w:rFonts w:ascii="Arial" w:hAnsi="Arial" w:cs="Arial"/>
                <w:sz w:val="22"/>
                <w:szCs w:val="22"/>
              </w:rPr>
              <w:t xml:space="preserve"> </w:t>
            </w:r>
            <w:proofErr w:type="spellStart"/>
            <w:r w:rsidRPr="00317A18">
              <w:rPr>
                <w:rFonts w:ascii="Arial" w:hAnsi="Arial" w:cs="Arial"/>
                <w:sz w:val="22"/>
                <w:szCs w:val="22"/>
              </w:rPr>
              <w:t>otvora</w:t>
            </w:r>
            <w:proofErr w:type="spellEnd"/>
            <w:r w:rsidRPr="00317A18">
              <w:rPr>
                <w:rFonts w:ascii="Arial" w:hAnsi="Arial" w:cs="Arial"/>
                <w:sz w:val="22"/>
                <w:szCs w:val="22"/>
              </w:rPr>
              <w:t> </w:t>
            </w:r>
          </w:p>
        </w:tc>
        <w:tc>
          <w:tcPr>
            <w:tcW w:w="32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5EA7BB" w14:textId="77777777" w:rsidR="00317A18" w:rsidRPr="00317A18" w:rsidRDefault="00317A18" w:rsidP="00317A18">
            <w:pPr>
              <w:textAlignment w:val="baseline"/>
            </w:pPr>
            <w:r w:rsidRPr="00317A18">
              <w:rPr>
                <w:rFonts w:ascii="Cambria" w:hAnsi="Cambria"/>
                <w:color w:val="000000"/>
                <w:lang w:val="sr-Cyrl-RS"/>
              </w:rPr>
              <w:t>19</w:t>
            </w:r>
            <w:r w:rsidRPr="00317A18">
              <w:rPr>
                <w:rFonts w:ascii="Cambria" w:hAnsi="Cambria"/>
                <w:color w:val="000000"/>
              </w:rPr>
              <w:t>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557BB6" w14:textId="77777777" w:rsidR="00317A18" w:rsidRPr="00317A18" w:rsidRDefault="00317A18" w:rsidP="00317A18">
            <w:pPr>
              <w:textAlignment w:val="baseline"/>
            </w:pPr>
            <w:r w:rsidRPr="00317A18">
              <w:rPr>
                <w:rFonts w:ascii="Cambria" w:hAnsi="Cambria"/>
              </w:rPr>
              <w:t> </w:t>
            </w:r>
          </w:p>
        </w:tc>
      </w:tr>
      <w:tr w:rsidR="00317A18" w:rsidRPr="00317A18" w14:paraId="6D23D2CF" w14:textId="77777777" w:rsidTr="00317A18">
        <w:trPr>
          <w:trHeight w:val="285"/>
        </w:trPr>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6049C" w14:textId="77777777" w:rsidR="00317A18" w:rsidRPr="00317A18" w:rsidRDefault="00317A18" w:rsidP="00317A18">
            <w:pPr>
              <w:textAlignment w:val="baseline"/>
            </w:pPr>
            <w:r w:rsidRPr="00317A18">
              <w:rPr>
                <w:rFonts w:ascii="Cambria" w:hAnsi="Cambria"/>
                <w:b/>
                <w:bCs/>
                <w:lang w:val="sr-Latn-RS"/>
              </w:rPr>
              <w:t>D</w:t>
            </w:r>
            <w:r w:rsidRPr="00317A18">
              <w:rPr>
                <w:rFonts w:ascii="Cambria" w:hAnsi="Cambria"/>
              </w:rPr>
              <w:t> </w:t>
            </w:r>
          </w:p>
        </w:tc>
        <w:tc>
          <w:tcPr>
            <w:tcW w:w="45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FBA526" w14:textId="77777777" w:rsidR="00317A18" w:rsidRPr="00317A18" w:rsidRDefault="00317A18" w:rsidP="00317A18">
            <w:pPr>
              <w:textAlignment w:val="baseline"/>
            </w:pPr>
            <w:proofErr w:type="spellStart"/>
            <w:proofErr w:type="gramStart"/>
            <w:r w:rsidRPr="00317A18">
              <w:rPr>
                <w:rFonts w:ascii="Arial" w:hAnsi="Arial" w:cs="Arial"/>
                <w:sz w:val="22"/>
                <w:szCs w:val="22"/>
              </w:rPr>
              <w:t>Širina</w:t>
            </w:r>
            <w:proofErr w:type="spellEnd"/>
            <w:r w:rsidRPr="00317A18">
              <w:rPr>
                <w:rFonts w:ascii="Arial" w:hAnsi="Arial" w:cs="Arial"/>
                <w:sz w:val="22"/>
                <w:szCs w:val="22"/>
              </w:rPr>
              <w:t xml:space="preserve">  </w:t>
            </w:r>
            <w:proofErr w:type="spellStart"/>
            <w:r w:rsidRPr="00317A18">
              <w:rPr>
                <w:rFonts w:ascii="Arial" w:hAnsi="Arial" w:cs="Arial"/>
                <w:sz w:val="22"/>
                <w:szCs w:val="22"/>
              </w:rPr>
              <w:t>ramena</w:t>
            </w:r>
            <w:proofErr w:type="spellEnd"/>
            <w:proofErr w:type="gramEnd"/>
            <w:r w:rsidRPr="00317A18">
              <w:rPr>
                <w:rFonts w:ascii="Arial" w:hAnsi="Arial" w:cs="Arial"/>
                <w:sz w:val="22"/>
                <w:szCs w:val="22"/>
              </w:rPr>
              <w:t> </w:t>
            </w:r>
          </w:p>
        </w:tc>
        <w:tc>
          <w:tcPr>
            <w:tcW w:w="32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FB596D" w14:textId="77777777" w:rsidR="00317A18" w:rsidRPr="00317A18" w:rsidRDefault="00317A18" w:rsidP="00317A18">
            <w:pPr>
              <w:textAlignment w:val="baseline"/>
            </w:pPr>
            <w:r w:rsidRPr="00317A18">
              <w:rPr>
                <w:rFonts w:ascii="Cambria" w:hAnsi="Cambria"/>
                <w:color w:val="000000"/>
                <w:lang w:val="sr-Cyrl-RS"/>
              </w:rPr>
              <w:t>17</w:t>
            </w:r>
            <w:r w:rsidRPr="00317A18">
              <w:rPr>
                <w:rFonts w:ascii="Cambria" w:hAnsi="Cambria"/>
                <w:color w:val="000000"/>
              </w:rPr>
              <w:t>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29465" w14:textId="77777777" w:rsidR="00317A18" w:rsidRPr="00317A18" w:rsidRDefault="00317A18" w:rsidP="00317A18">
            <w:pPr>
              <w:textAlignment w:val="baseline"/>
            </w:pPr>
            <w:r w:rsidRPr="00317A18">
              <w:rPr>
                <w:rFonts w:ascii="Cambria" w:hAnsi="Cambria"/>
              </w:rPr>
              <w:t> </w:t>
            </w:r>
          </w:p>
        </w:tc>
      </w:tr>
      <w:tr w:rsidR="00317A18" w:rsidRPr="00317A18" w14:paraId="54A2ECEC" w14:textId="77777777" w:rsidTr="00317A18">
        <w:trPr>
          <w:trHeight w:val="285"/>
        </w:trPr>
        <w:tc>
          <w:tcPr>
            <w:tcW w:w="1086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125B539A" w14:textId="3C201A98" w:rsidR="00317A18" w:rsidRPr="00317A18" w:rsidRDefault="00317A18" w:rsidP="00317A18">
            <w:pPr>
              <w:jc w:val="both"/>
              <w:textAlignment w:val="baseline"/>
            </w:pPr>
            <w:r w:rsidRPr="00317A18">
              <w:rPr>
                <w:rFonts w:ascii="Arial" w:hAnsi="Arial" w:cs="Arial"/>
                <w:b/>
                <w:bCs/>
                <w:sz w:val="22"/>
                <w:szCs w:val="22"/>
                <w:lang w:val="sr-Cyrl-RS"/>
              </w:rPr>
              <w:t>*</w:t>
            </w:r>
            <w:proofErr w:type="spellStart"/>
            <w:r w:rsidRPr="00317A18">
              <w:rPr>
                <w:rFonts w:ascii="Arial" w:hAnsi="Arial" w:cs="Arial"/>
                <w:b/>
                <w:bCs/>
                <w:sz w:val="22"/>
                <w:szCs w:val="22"/>
                <w:lang w:val="sr-Cyrl-RS"/>
              </w:rPr>
              <w:t>Metode</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ispitivanja</w:t>
            </w:r>
            <w:proofErr w:type="spellEnd"/>
            <w:r w:rsidRPr="00317A18">
              <w:rPr>
                <w:rFonts w:ascii="Arial" w:hAnsi="Arial" w:cs="Arial"/>
                <w:b/>
                <w:bCs/>
                <w:sz w:val="22"/>
                <w:szCs w:val="22"/>
                <w:lang w:val="sr-Cyrl-RS"/>
              </w:rPr>
              <w:t xml:space="preserve"> </w:t>
            </w:r>
            <w:r w:rsidRPr="00317A18">
              <w:rPr>
                <w:rFonts w:ascii="Arial" w:hAnsi="Arial" w:cs="Arial"/>
                <w:b/>
                <w:bCs/>
                <w:sz w:val="22"/>
                <w:szCs w:val="22"/>
                <w:lang w:val="sr-Latn-RS"/>
              </w:rPr>
              <w:t xml:space="preserve">materijala upotrebljenog za izradu </w:t>
            </w:r>
            <w:proofErr w:type="spellStart"/>
            <w:r w:rsidRPr="00317A18">
              <w:rPr>
                <w:rFonts w:ascii="Arial" w:hAnsi="Arial" w:cs="Arial"/>
                <w:b/>
                <w:bCs/>
                <w:sz w:val="22"/>
                <w:szCs w:val="22"/>
                <w:lang w:val="sr-Cyrl-RS"/>
              </w:rPr>
              <w:t>odevnih</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proizvoda</w:t>
            </w:r>
            <w:proofErr w:type="spellEnd"/>
            <w:r w:rsidRPr="00317A18">
              <w:rPr>
                <w:rFonts w:ascii="Arial" w:hAnsi="Arial" w:cs="Arial"/>
                <w:b/>
                <w:bCs/>
                <w:sz w:val="22"/>
                <w:szCs w:val="22"/>
                <w:lang w:val="sr-Latn-RS"/>
              </w:rPr>
              <w:t xml:space="preserve"> moraju biti u skladu sa </w:t>
            </w:r>
            <w:proofErr w:type="spellStart"/>
            <w:r w:rsidRPr="00317A18">
              <w:rPr>
                <w:rFonts w:ascii="Arial" w:hAnsi="Arial" w:cs="Arial"/>
                <w:b/>
                <w:bCs/>
                <w:sz w:val="22"/>
                <w:szCs w:val="22"/>
                <w:lang w:val="sr-Latn-RS"/>
              </w:rPr>
              <w:t>važeć</w:t>
            </w:r>
            <w:proofErr w:type="spellEnd"/>
            <w:r w:rsidRPr="00317A18">
              <w:rPr>
                <w:rFonts w:ascii="Arial" w:hAnsi="Arial" w:cs="Arial"/>
                <w:b/>
                <w:bCs/>
                <w:sz w:val="22"/>
                <w:szCs w:val="22"/>
                <w:lang w:val="sr-Cyrl-CS"/>
              </w:rPr>
              <w:t>i</w:t>
            </w:r>
            <w:r w:rsidRPr="00317A18">
              <w:rPr>
                <w:rFonts w:ascii="Arial" w:hAnsi="Arial" w:cs="Arial"/>
                <w:b/>
                <w:bCs/>
                <w:sz w:val="22"/>
                <w:szCs w:val="22"/>
                <w:lang w:val="sr-Latn-RS"/>
              </w:rPr>
              <w:t>m standardima.</w:t>
            </w:r>
            <w:r w:rsidRPr="00317A18">
              <w:rPr>
                <w:rFonts w:ascii="Arial" w:hAnsi="Arial" w:cs="Arial"/>
                <w:b/>
                <w:bCs/>
                <w:sz w:val="22"/>
                <w:szCs w:val="22"/>
                <w:lang w:val="sr-Cyrl-RS"/>
              </w:rPr>
              <w:t xml:space="preserve"> </w:t>
            </w:r>
            <w:r w:rsidR="00825C33">
              <w:rPr>
                <w:rFonts w:ascii="Arial" w:hAnsi="Arial" w:cs="Arial"/>
                <w:b/>
                <w:bCs/>
                <w:sz w:val="22"/>
                <w:szCs w:val="22"/>
                <w:lang w:val="sr-Latn-RS"/>
              </w:rPr>
              <w:t>Odevni predmet mora za</w:t>
            </w:r>
            <w:r w:rsidRPr="00317A18">
              <w:rPr>
                <w:rFonts w:ascii="Arial" w:hAnsi="Arial" w:cs="Arial"/>
                <w:b/>
                <w:bCs/>
                <w:sz w:val="22"/>
                <w:szCs w:val="22"/>
                <w:lang w:val="sr-Latn-RS"/>
              </w:rPr>
              <w:t xml:space="preserve">dovoljiti uslove kvaliteta propisane konkursnom dokumentacijom </w:t>
            </w:r>
            <w:r w:rsidRPr="00317A18">
              <w:rPr>
                <w:rFonts w:ascii="Arial" w:hAnsi="Arial" w:cs="Arial"/>
                <w:b/>
                <w:bCs/>
                <w:sz w:val="22"/>
                <w:szCs w:val="22"/>
                <w:lang w:val="sr-Latn-RS"/>
              </w:rPr>
              <w:lastRenderedPageBreak/>
              <w:t>(tehničke karakteristike, način izrade i izgled odevnog predmeta prema zadatoj skici, tehničkom crtežu i opisu).</w:t>
            </w:r>
            <w:r w:rsidRPr="00317A18">
              <w:rPr>
                <w:rFonts w:ascii="Arial" w:hAnsi="Arial" w:cs="Arial"/>
                <w:sz w:val="22"/>
                <w:szCs w:val="22"/>
              </w:rPr>
              <w:t> </w:t>
            </w:r>
          </w:p>
        </w:tc>
      </w:tr>
    </w:tbl>
    <w:p w14:paraId="52B2A103" w14:textId="77777777" w:rsidR="005C106F" w:rsidRDefault="005C106F" w:rsidP="00624215">
      <w:pPr>
        <w:tabs>
          <w:tab w:val="left" w:pos="213"/>
          <w:tab w:val="center" w:pos="5443"/>
        </w:tabs>
        <w:jc w:val="left"/>
        <w:rPr>
          <w:rFonts w:ascii="Arial" w:hAnsi="Arial" w:cs="Arial"/>
          <w:i/>
          <w:sz w:val="20"/>
          <w:szCs w:val="20"/>
          <w:lang w:val="sr-Latn-CS"/>
        </w:rPr>
      </w:pPr>
    </w:p>
    <w:p w14:paraId="6E5634BA" w14:textId="77777777" w:rsidR="0016790B" w:rsidRPr="0016790B" w:rsidRDefault="0016790B" w:rsidP="00624215">
      <w:pPr>
        <w:tabs>
          <w:tab w:val="left" w:pos="213"/>
          <w:tab w:val="center" w:pos="5443"/>
        </w:tabs>
        <w:jc w:val="left"/>
        <w:rPr>
          <w:rFonts w:ascii="Arial" w:hAnsi="Arial" w:cs="Arial"/>
          <w:iCs/>
          <w:sz w:val="20"/>
          <w:szCs w:val="20"/>
          <w:lang w:val="sr-Latn-CS"/>
        </w:rPr>
      </w:pPr>
    </w:p>
    <w:p w14:paraId="563DE819" w14:textId="7BBDE47F" w:rsidR="0016790B" w:rsidRPr="00C61731" w:rsidRDefault="0016790B" w:rsidP="0016790B">
      <w:pPr>
        <w:numPr>
          <w:ilvl w:val="0"/>
          <w:numId w:val="40"/>
        </w:numPr>
        <w:jc w:val="left"/>
        <w:rPr>
          <w:rFonts w:ascii="Arial" w:hAnsi="Arial" w:cs="Arial"/>
          <w:b/>
          <w:bCs/>
          <w:sz w:val="22"/>
          <w:szCs w:val="22"/>
          <w:lang w:val="sr-Latn-RS"/>
        </w:rPr>
      </w:pPr>
      <w:r w:rsidRPr="00C61731">
        <w:rPr>
          <w:rFonts w:ascii="Arial" w:hAnsi="Arial" w:cs="Arial"/>
          <w:b/>
          <w:bCs/>
          <w:sz w:val="22"/>
          <w:szCs w:val="22"/>
          <w:lang w:val="sr-Latn-CS"/>
        </w:rPr>
        <w:t xml:space="preserve">PARTIJA </w:t>
      </w:r>
      <w:r w:rsidR="00502332" w:rsidRPr="00C61731">
        <w:rPr>
          <w:rFonts w:ascii="Arial" w:hAnsi="Arial" w:cs="Arial"/>
          <w:b/>
          <w:bCs/>
          <w:sz w:val="22"/>
          <w:szCs w:val="22"/>
          <w:lang w:val="sr-Latn-CS"/>
        </w:rPr>
        <w:t>2</w:t>
      </w:r>
      <w:r w:rsidRPr="00C61731">
        <w:rPr>
          <w:rFonts w:ascii="Arial" w:hAnsi="Arial" w:cs="Arial"/>
          <w:b/>
          <w:bCs/>
          <w:sz w:val="22"/>
          <w:szCs w:val="22"/>
          <w:lang w:val="sr-Latn-CS"/>
        </w:rPr>
        <w:t xml:space="preserve"> – </w:t>
      </w:r>
      <w:r w:rsidRPr="00C61731">
        <w:rPr>
          <w:rFonts w:ascii="Arial" w:hAnsi="Arial" w:cs="Arial"/>
          <w:b/>
          <w:bCs/>
          <w:sz w:val="22"/>
          <w:szCs w:val="22"/>
          <w:lang w:val="sr-Latn-RS"/>
        </w:rPr>
        <w:t>Soft-</w:t>
      </w:r>
      <w:proofErr w:type="spellStart"/>
      <w:r w:rsidRPr="00C61731">
        <w:rPr>
          <w:rFonts w:ascii="Arial" w:hAnsi="Arial" w:cs="Arial"/>
          <w:b/>
          <w:bCs/>
          <w:sz w:val="22"/>
          <w:szCs w:val="22"/>
          <w:lang w:val="sr-Latn-RS"/>
        </w:rPr>
        <w:t>shell</w:t>
      </w:r>
      <w:proofErr w:type="spellEnd"/>
      <w:r w:rsidRPr="00C61731">
        <w:rPr>
          <w:rFonts w:ascii="Arial" w:hAnsi="Arial" w:cs="Arial"/>
          <w:b/>
          <w:bCs/>
          <w:sz w:val="22"/>
          <w:szCs w:val="22"/>
          <w:lang w:val="sr-Latn-RS"/>
        </w:rPr>
        <w:t xml:space="preserve"> jakna. Količina – 2</w:t>
      </w:r>
      <w:r w:rsidR="008674C9" w:rsidRPr="00C61731">
        <w:rPr>
          <w:rFonts w:ascii="Arial" w:hAnsi="Arial" w:cs="Arial"/>
          <w:b/>
          <w:bCs/>
          <w:sz w:val="22"/>
          <w:szCs w:val="22"/>
          <w:lang w:val="sr-Latn-RS"/>
        </w:rPr>
        <w:t>23</w:t>
      </w:r>
      <w:r w:rsidRPr="00C61731">
        <w:rPr>
          <w:rFonts w:ascii="Arial" w:hAnsi="Arial" w:cs="Arial"/>
          <w:b/>
          <w:bCs/>
          <w:sz w:val="22"/>
          <w:szCs w:val="22"/>
          <w:lang w:val="sr-Latn-RS"/>
        </w:rPr>
        <w:t xml:space="preserve"> komada</w:t>
      </w:r>
    </w:p>
    <w:p w14:paraId="4C7F61AC" w14:textId="77777777" w:rsidR="00502332" w:rsidRDefault="00502332" w:rsidP="00502332">
      <w:pPr>
        <w:jc w:val="left"/>
        <w:rPr>
          <w:rFonts w:ascii="Arial" w:hAnsi="Arial" w:cs="Arial"/>
          <w:sz w:val="22"/>
          <w:szCs w:val="22"/>
          <w:lang w:val="sr-Latn-RS"/>
        </w:rPr>
      </w:pPr>
    </w:p>
    <w:tbl>
      <w:tblPr>
        <w:tblW w:w="10881" w:type="dxa"/>
        <w:jc w:val="center"/>
        <w:tblLook w:val="04A0" w:firstRow="1" w:lastRow="0" w:firstColumn="1" w:lastColumn="0" w:noHBand="0" w:noVBand="1"/>
      </w:tblPr>
      <w:tblGrid>
        <w:gridCol w:w="889"/>
        <w:gridCol w:w="753"/>
        <w:gridCol w:w="1799"/>
        <w:gridCol w:w="1701"/>
        <w:gridCol w:w="1345"/>
        <w:gridCol w:w="4368"/>
        <w:gridCol w:w="26"/>
      </w:tblGrid>
      <w:tr w:rsidR="00502332" w:rsidRPr="006F6669" w14:paraId="11717076" w14:textId="77777777" w:rsidTr="001B50A1">
        <w:trPr>
          <w:gridAfter w:val="1"/>
          <w:wAfter w:w="26" w:type="dxa"/>
          <w:trHeight w:val="440"/>
          <w:jc w:val="center"/>
        </w:trPr>
        <w:tc>
          <w:tcPr>
            <w:tcW w:w="164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02DDC3EC" w14:textId="77777777" w:rsidR="00502332" w:rsidRPr="006F6669" w:rsidRDefault="00502332" w:rsidP="00546008">
            <w:pPr>
              <w:rPr>
                <w:rFonts w:ascii="Arial" w:hAnsi="Arial" w:cs="Arial"/>
                <w:b/>
                <w:sz w:val="20"/>
                <w:szCs w:val="20"/>
              </w:rPr>
            </w:pPr>
            <w:r>
              <w:rPr>
                <w:rFonts w:ascii="Arial" w:hAnsi="Arial" w:cs="Arial"/>
                <w:b/>
                <w:sz w:val="20"/>
                <w:szCs w:val="20"/>
              </w:rPr>
              <w:t>4.5</w:t>
            </w:r>
          </w:p>
        </w:tc>
        <w:tc>
          <w:tcPr>
            <w:tcW w:w="921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10B1D628" w14:textId="77777777" w:rsidR="00502332" w:rsidRPr="006F6669" w:rsidRDefault="00502332" w:rsidP="00546008">
            <w:pPr>
              <w:rPr>
                <w:rFonts w:ascii="Arial" w:hAnsi="Arial" w:cs="Arial"/>
                <w:b/>
                <w:sz w:val="20"/>
                <w:szCs w:val="20"/>
                <w:lang w:val="sr-Cyrl-CS"/>
              </w:rPr>
            </w:pPr>
            <w:proofErr w:type="spellStart"/>
            <w:r w:rsidRPr="006F6669">
              <w:rPr>
                <w:rFonts w:ascii="Arial" w:hAnsi="Arial" w:cs="Arial"/>
                <w:b/>
                <w:sz w:val="20"/>
                <w:szCs w:val="20"/>
                <w:lang w:val="sr-Cyrl-CS"/>
              </w:rPr>
              <w:t>Jakna</w:t>
            </w:r>
            <w:proofErr w:type="spellEnd"/>
            <w:r w:rsidRPr="006F6669">
              <w:rPr>
                <w:rFonts w:ascii="Arial" w:hAnsi="Arial" w:cs="Arial"/>
                <w:b/>
                <w:sz w:val="20"/>
                <w:szCs w:val="20"/>
                <w:lang w:val="sr-Cyrl-CS"/>
              </w:rPr>
              <w:t xml:space="preserve"> </w:t>
            </w:r>
            <w:proofErr w:type="spellStart"/>
            <w:r w:rsidRPr="006F6669">
              <w:rPr>
                <w:rFonts w:ascii="Arial" w:hAnsi="Arial" w:cs="Arial"/>
                <w:b/>
                <w:sz w:val="20"/>
                <w:szCs w:val="20"/>
                <w:lang w:val="sr-Cyrl-CS"/>
              </w:rPr>
              <w:t>softshell</w:t>
            </w:r>
            <w:proofErr w:type="spellEnd"/>
            <w:r w:rsidRPr="006F6669">
              <w:rPr>
                <w:rFonts w:ascii="Arial" w:hAnsi="Arial" w:cs="Arial"/>
                <w:b/>
                <w:sz w:val="20"/>
                <w:szCs w:val="20"/>
                <w:lang w:val="sr-Cyrl-CS"/>
              </w:rPr>
              <w:t xml:space="preserve"> CK</w:t>
            </w:r>
            <w:r>
              <w:rPr>
                <w:rFonts w:ascii="Arial" w:hAnsi="Arial" w:cs="Arial"/>
                <w:b/>
                <w:sz w:val="20"/>
                <w:szCs w:val="20"/>
                <w:lang w:val="sr-Latn-RS"/>
              </w:rPr>
              <w:t>S</w:t>
            </w:r>
            <w:r w:rsidRPr="006F6669">
              <w:rPr>
                <w:rFonts w:ascii="Arial" w:hAnsi="Arial" w:cs="Arial"/>
                <w:b/>
                <w:sz w:val="20"/>
                <w:szCs w:val="20"/>
                <w:lang w:val="sr-Cyrl-CS"/>
              </w:rPr>
              <w:t xml:space="preserve"> za delovanje u nesrećama</w:t>
            </w:r>
          </w:p>
        </w:tc>
      </w:tr>
      <w:tr w:rsidR="00502332" w:rsidRPr="006F6669" w14:paraId="08C6D94B" w14:textId="77777777" w:rsidTr="001B50A1">
        <w:trPr>
          <w:gridAfter w:val="1"/>
          <w:wAfter w:w="26" w:type="dxa"/>
          <w:trHeight w:val="440"/>
          <w:jc w:val="center"/>
        </w:trPr>
        <w:tc>
          <w:tcPr>
            <w:tcW w:w="164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7F424A0" w14:textId="77777777" w:rsidR="00502332" w:rsidRPr="006F6669" w:rsidRDefault="00502332" w:rsidP="00546008">
            <w:pPr>
              <w:rPr>
                <w:rFonts w:ascii="Arial" w:hAnsi="Arial" w:cs="Arial"/>
                <w:b/>
                <w:sz w:val="20"/>
                <w:szCs w:val="20"/>
              </w:rPr>
            </w:pPr>
            <w:proofErr w:type="spellStart"/>
            <w:r w:rsidRPr="006F6669">
              <w:rPr>
                <w:rFonts w:ascii="Arial" w:hAnsi="Arial" w:cs="Arial"/>
                <w:b/>
                <w:sz w:val="20"/>
                <w:szCs w:val="20"/>
              </w:rPr>
              <w:t>Zahtevi</w:t>
            </w:r>
            <w:proofErr w:type="spellEnd"/>
          </w:p>
        </w:tc>
        <w:tc>
          <w:tcPr>
            <w:tcW w:w="9213"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14:paraId="7C2DEC15" w14:textId="77777777" w:rsidR="00502332" w:rsidRPr="006F6669" w:rsidRDefault="00502332" w:rsidP="00546008">
            <w:pPr>
              <w:rPr>
                <w:rFonts w:ascii="Arial" w:hAnsi="Arial" w:cs="Arial"/>
                <w:b/>
                <w:sz w:val="20"/>
                <w:szCs w:val="20"/>
              </w:rPr>
            </w:pPr>
            <w:proofErr w:type="spellStart"/>
            <w:r w:rsidRPr="006F6669">
              <w:rPr>
                <w:rFonts w:ascii="Arial" w:hAnsi="Arial" w:cs="Arial"/>
                <w:b/>
                <w:sz w:val="20"/>
                <w:szCs w:val="20"/>
                <w:lang w:val="sr-Cyrl-CS"/>
              </w:rPr>
              <w:t>Opis</w:t>
            </w:r>
            <w:proofErr w:type="spellEnd"/>
            <w:r w:rsidRPr="006F6669">
              <w:rPr>
                <w:rFonts w:ascii="Arial" w:hAnsi="Arial" w:cs="Arial"/>
                <w:b/>
                <w:sz w:val="20"/>
                <w:szCs w:val="20"/>
                <w:lang w:val="sr-Cyrl-CS"/>
              </w:rPr>
              <w:t xml:space="preserve"> </w:t>
            </w:r>
            <w:proofErr w:type="spellStart"/>
            <w:r w:rsidRPr="006F6669">
              <w:rPr>
                <w:rFonts w:ascii="Arial" w:hAnsi="Arial" w:cs="Arial"/>
                <w:b/>
                <w:sz w:val="20"/>
                <w:szCs w:val="20"/>
                <w:lang w:val="sr-Cyrl-CS"/>
              </w:rPr>
              <w:t>detalja</w:t>
            </w:r>
            <w:proofErr w:type="spellEnd"/>
            <w:r w:rsidRPr="006F6669">
              <w:rPr>
                <w:rFonts w:ascii="Arial" w:hAnsi="Arial" w:cs="Arial"/>
                <w:b/>
                <w:sz w:val="20"/>
                <w:szCs w:val="20"/>
                <w:lang w:val="sr-Cyrl-CS"/>
              </w:rPr>
              <w:t xml:space="preserve"> i </w:t>
            </w:r>
            <w:proofErr w:type="spellStart"/>
            <w:r w:rsidRPr="006F6669">
              <w:rPr>
                <w:rFonts w:ascii="Arial" w:hAnsi="Arial" w:cs="Arial"/>
                <w:b/>
                <w:sz w:val="20"/>
                <w:szCs w:val="20"/>
                <w:lang w:val="sr-Cyrl-CS"/>
              </w:rPr>
              <w:t>uslova</w:t>
            </w:r>
            <w:proofErr w:type="spellEnd"/>
            <w:r w:rsidRPr="006F6669">
              <w:rPr>
                <w:rFonts w:ascii="Arial" w:hAnsi="Arial" w:cs="Arial"/>
                <w:b/>
                <w:sz w:val="20"/>
                <w:szCs w:val="20"/>
              </w:rPr>
              <w:t xml:space="preserve"> </w:t>
            </w:r>
          </w:p>
        </w:tc>
      </w:tr>
      <w:tr w:rsidR="00502332" w:rsidRPr="006F6669" w14:paraId="72058A70" w14:textId="77777777" w:rsidTr="001B50A1">
        <w:trPr>
          <w:gridAfter w:val="1"/>
          <w:wAfter w:w="26" w:type="dxa"/>
          <w:trHeight w:val="600"/>
          <w:jc w:val="center"/>
        </w:trPr>
        <w:tc>
          <w:tcPr>
            <w:tcW w:w="1642"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4F8AC8DE" w14:textId="77777777" w:rsidR="00502332" w:rsidRPr="006F6669" w:rsidRDefault="00502332" w:rsidP="00546008">
            <w:pPr>
              <w:rPr>
                <w:rFonts w:ascii="Arial" w:hAnsi="Arial" w:cs="Arial"/>
                <w:sz w:val="20"/>
                <w:szCs w:val="20"/>
              </w:rPr>
            </w:pPr>
            <w:proofErr w:type="spellStart"/>
            <w:r w:rsidRPr="006F6669">
              <w:rPr>
                <w:rFonts w:ascii="Arial" w:hAnsi="Arial" w:cs="Arial"/>
                <w:sz w:val="20"/>
                <w:szCs w:val="20"/>
              </w:rPr>
              <w:t>Kroj</w:t>
            </w:r>
            <w:proofErr w:type="spellEnd"/>
            <w:r w:rsidRPr="006F6669">
              <w:rPr>
                <w:rFonts w:ascii="Arial" w:hAnsi="Arial" w:cs="Arial"/>
                <w:sz w:val="20"/>
                <w:szCs w:val="20"/>
              </w:rPr>
              <w:t xml:space="preserve"> </w:t>
            </w: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48D673" w14:textId="77777777" w:rsidR="00502332" w:rsidRPr="006F6669" w:rsidRDefault="00502332" w:rsidP="00546008">
            <w:pPr>
              <w:pStyle w:val="TableContents"/>
              <w:rPr>
                <w:rFonts w:ascii="Arial" w:hAnsi="Arial" w:cs="Arial"/>
                <w:sz w:val="20"/>
                <w:szCs w:val="20"/>
              </w:rPr>
            </w:pPr>
            <w:proofErr w:type="spellStart"/>
            <w:r w:rsidRPr="006F6669">
              <w:rPr>
                <w:rFonts w:ascii="Arial" w:hAnsi="Arial" w:cs="Arial"/>
                <w:sz w:val="20"/>
                <w:szCs w:val="20"/>
              </w:rPr>
              <w:t>Jakna</w:t>
            </w:r>
            <w:proofErr w:type="spellEnd"/>
            <w:r w:rsidRPr="006F6669">
              <w:rPr>
                <w:rFonts w:ascii="Arial" w:hAnsi="Arial" w:cs="Arial"/>
                <w:sz w:val="20"/>
                <w:szCs w:val="20"/>
              </w:rPr>
              <w:t xml:space="preserve"> od Softshell </w:t>
            </w:r>
            <w:proofErr w:type="spellStart"/>
            <w:r w:rsidRPr="006F6669">
              <w:rPr>
                <w:rFonts w:ascii="Arial" w:hAnsi="Arial" w:cs="Arial"/>
                <w:sz w:val="20"/>
                <w:szCs w:val="20"/>
              </w:rPr>
              <w:t>materijala</w:t>
            </w:r>
            <w:proofErr w:type="spellEnd"/>
            <w:r w:rsidRPr="006F6669">
              <w:rPr>
                <w:rFonts w:ascii="Arial" w:hAnsi="Arial" w:cs="Arial"/>
                <w:sz w:val="20"/>
                <w:szCs w:val="20"/>
              </w:rPr>
              <w:t xml:space="preserve">: </w:t>
            </w:r>
          </w:p>
          <w:p w14:paraId="7757BF88"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vodootporni</w:t>
            </w:r>
            <w:proofErr w:type="spellEnd"/>
            <w:r w:rsidRPr="006F6669">
              <w:rPr>
                <w:rFonts w:ascii="Arial" w:hAnsi="Arial" w:cs="Arial"/>
                <w:sz w:val="20"/>
                <w:szCs w:val="20"/>
              </w:rPr>
              <w:t xml:space="preserve"> </w:t>
            </w:r>
            <w:proofErr w:type="spellStart"/>
            <w:proofErr w:type="gramStart"/>
            <w:r w:rsidRPr="006F6669">
              <w:rPr>
                <w:rFonts w:ascii="Arial" w:hAnsi="Arial" w:cs="Arial"/>
                <w:sz w:val="20"/>
                <w:szCs w:val="20"/>
              </w:rPr>
              <w:t>materijal</w:t>
            </w:r>
            <w:proofErr w:type="spellEnd"/>
            <w:r w:rsidRPr="006F6669">
              <w:rPr>
                <w:rFonts w:ascii="Arial" w:hAnsi="Arial" w:cs="Arial"/>
                <w:sz w:val="20"/>
                <w:szCs w:val="20"/>
              </w:rPr>
              <w:t xml:space="preserve">  93</w:t>
            </w:r>
            <w:proofErr w:type="gramEnd"/>
            <w:r w:rsidRPr="006F6669">
              <w:rPr>
                <w:rFonts w:ascii="Arial" w:hAnsi="Arial" w:cs="Arial"/>
                <w:sz w:val="20"/>
                <w:szCs w:val="20"/>
              </w:rPr>
              <w:t xml:space="preserve">% </w:t>
            </w:r>
            <w:proofErr w:type="spellStart"/>
            <w:r w:rsidRPr="006F6669">
              <w:rPr>
                <w:rFonts w:ascii="Arial" w:hAnsi="Arial" w:cs="Arial"/>
                <w:sz w:val="20"/>
                <w:szCs w:val="20"/>
              </w:rPr>
              <w:t>poliester</w:t>
            </w:r>
            <w:proofErr w:type="spellEnd"/>
            <w:r w:rsidRPr="006F6669">
              <w:rPr>
                <w:rFonts w:ascii="Arial" w:hAnsi="Arial" w:cs="Arial"/>
                <w:sz w:val="20"/>
                <w:szCs w:val="20"/>
              </w:rPr>
              <w:t xml:space="preserve">, 7% spandex </w:t>
            </w:r>
            <w:proofErr w:type="spellStart"/>
            <w:r w:rsidRPr="006F6669">
              <w:rPr>
                <w:rFonts w:ascii="Arial" w:hAnsi="Arial" w:cs="Arial"/>
                <w:sz w:val="20"/>
                <w:szCs w:val="20"/>
              </w:rPr>
              <w:t>sa</w:t>
            </w:r>
            <w:proofErr w:type="spellEnd"/>
            <w:r w:rsidRPr="006F6669">
              <w:rPr>
                <w:rFonts w:ascii="Arial" w:hAnsi="Arial" w:cs="Arial"/>
                <w:sz w:val="20"/>
                <w:szCs w:val="20"/>
              </w:rPr>
              <w:t xml:space="preserve"> TPU </w:t>
            </w:r>
            <w:proofErr w:type="spellStart"/>
            <w:r w:rsidRPr="006F6669">
              <w:rPr>
                <w:rFonts w:ascii="Arial" w:hAnsi="Arial" w:cs="Arial"/>
                <w:sz w:val="20"/>
                <w:szCs w:val="20"/>
              </w:rPr>
              <w:t>membranom</w:t>
            </w:r>
            <w:proofErr w:type="spellEnd"/>
            <w:r w:rsidRPr="006F6669">
              <w:rPr>
                <w:rFonts w:ascii="Arial" w:hAnsi="Arial" w:cs="Arial"/>
                <w:sz w:val="20"/>
                <w:szCs w:val="20"/>
              </w:rPr>
              <w:t>;</w:t>
            </w:r>
          </w:p>
          <w:p w14:paraId="7C5BC8BA" w14:textId="11C872D8"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vodootpornost</w:t>
            </w:r>
            <w:proofErr w:type="spellEnd"/>
            <w:r w:rsidRPr="006F6669">
              <w:rPr>
                <w:rFonts w:ascii="Arial" w:hAnsi="Arial" w:cs="Arial"/>
                <w:sz w:val="20"/>
                <w:szCs w:val="20"/>
              </w:rPr>
              <w:t xml:space="preserve"> od 10000 mm, 310gr/m</w:t>
            </w:r>
            <w:proofErr w:type="gramStart"/>
            <w:r w:rsidRPr="006F6669">
              <w:rPr>
                <w:rFonts w:ascii="Arial" w:hAnsi="Arial" w:cs="Arial"/>
                <w:sz w:val="20"/>
                <w:szCs w:val="20"/>
                <w:vertAlign w:val="superscript"/>
              </w:rPr>
              <w:t xml:space="preserve">2 </w:t>
            </w:r>
            <w:r w:rsidRPr="006F6669">
              <w:rPr>
                <w:rFonts w:ascii="Arial" w:hAnsi="Arial" w:cs="Arial"/>
                <w:sz w:val="20"/>
                <w:szCs w:val="20"/>
              </w:rPr>
              <w:t>,</w:t>
            </w:r>
            <w:proofErr w:type="gramEnd"/>
            <w:r w:rsidRPr="006F6669">
              <w:rPr>
                <w:rFonts w:ascii="Arial" w:hAnsi="Arial" w:cs="Arial"/>
                <w:sz w:val="20"/>
                <w:szCs w:val="20"/>
              </w:rPr>
              <w:t xml:space="preserve"> 3 </w:t>
            </w:r>
            <w:proofErr w:type="spellStart"/>
            <w:r w:rsidRPr="006F6669">
              <w:rPr>
                <w:rFonts w:ascii="Arial" w:hAnsi="Arial" w:cs="Arial"/>
                <w:sz w:val="20"/>
                <w:szCs w:val="20"/>
              </w:rPr>
              <w:t>sloja</w:t>
            </w:r>
            <w:proofErr w:type="spellEnd"/>
            <w:r w:rsidRPr="006F6669">
              <w:rPr>
                <w:rFonts w:ascii="Arial" w:hAnsi="Arial" w:cs="Arial"/>
                <w:sz w:val="20"/>
                <w:szCs w:val="20"/>
              </w:rPr>
              <w:t xml:space="preserve">  MVP 800G/M2/24h;</w:t>
            </w:r>
          </w:p>
          <w:p w14:paraId="68307F61"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uložak</w:t>
            </w:r>
            <w:proofErr w:type="spellEnd"/>
            <w:r w:rsidRPr="006F6669">
              <w:rPr>
                <w:rFonts w:ascii="Arial" w:hAnsi="Arial" w:cs="Arial"/>
                <w:sz w:val="20"/>
                <w:szCs w:val="20"/>
              </w:rPr>
              <w:t xml:space="preserve"> od 100% </w:t>
            </w:r>
            <w:proofErr w:type="spellStart"/>
            <w:proofErr w:type="gramStart"/>
            <w:r w:rsidRPr="006F6669">
              <w:rPr>
                <w:rFonts w:ascii="Arial" w:hAnsi="Arial" w:cs="Arial"/>
                <w:sz w:val="20"/>
                <w:szCs w:val="20"/>
              </w:rPr>
              <w:t>poliestera</w:t>
            </w:r>
            <w:proofErr w:type="spellEnd"/>
            <w:r w:rsidRPr="006F6669">
              <w:rPr>
                <w:rFonts w:ascii="Arial" w:hAnsi="Arial" w:cs="Arial"/>
                <w:sz w:val="20"/>
                <w:szCs w:val="20"/>
              </w:rPr>
              <w:t>;</w:t>
            </w:r>
            <w:proofErr w:type="gramEnd"/>
          </w:p>
          <w:p w14:paraId="2793972A"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lako</w:t>
            </w:r>
            <w:proofErr w:type="spellEnd"/>
            <w:r w:rsidRPr="006F6669">
              <w:rPr>
                <w:rFonts w:ascii="Arial" w:hAnsi="Arial" w:cs="Arial"/>
                <w:sz w:val="20"/>
                <w:szCs w:val="20"/>
              </w:rPr>
              <w:t xml:space="preserve"> </w:t>
            </w:r>
            <w:proofErr w:type="spellStart"/>
            <w:r w:rsidRPr="006F6669">
              <w:rPr>
                <w:rFonts w:ascii="Arial" w:hAnsi="Arial" w:cs="Arial"/>
                <w:sz w:val="20"/>
                <w:szCs w:val="20"/>
              </w:rPr>
              <w:t>podešavanje</w:t>
            </w:r>
            <w:proofErr w:type="spellEnd"/>
            <w:r w:rsidRPr="006F6669">
              <w:rPr>
                <w:rFonts w:ascii="Arial" w:hAnsi="Arial" w:cs="Arial"/>
                <w:sz w:val="20"/>
                <w:szCs w:val="20"/>
              </w:rPr>
              <w:t xml:space="preserve"> </w:t>
            </w:r>
            <w:proofErr w:type="spellStart"/>
            <w:r w:rsidRPr="006F6669">
              <w:rPr>
                <w:rFonts w:ascii="Arial" w:hAnsi="Arial" w:cs="Arial"/>
                <w:sz w:val="20"/>
                <w:szCs w:val="20"/>
              </w:rPr>
              <w:t>širine</w:t>
            </w:r>
            <w:proofErr w:type="spellEnd"/>
            <w:r w:rsidRPr="006F6669">
              <w:rPr>
                <w:rFonts w:ascii="Arial" w:hAnsi="Arial" w:cs="Arial"/>
                <w:sz w:val="20"/>
                <w:szCs w:val="20"/>
              </w:rPr>
              <w:t xml:space="preserve"> </w:t>
            </w:r>
            <w:proofErr w:type="spellStart"/>
            <w:r w:rsidRPr="006F6669">
              <w:rPr>
                <w:rFonts w:ascii="Arial" w:hAnsi="Arial" w:cs="Arial"/>
                <w:sz w:val="20"/>
                <w:szCs w:val="20"/>
              </w:rPr>
              <w:t>korišćenjem</w:t>
            </w:r>
            <w:proofErr w:type="spellEnd"/>
            <w:r w:rsidRPr="006F6669">
              <w:rPr>
                <w:rFonts w:ascii="Arial" w:hAnsi="Arial" w:cs="Arial"/>
                <w:sz w:val="20"/>
                <w:szCs w:val="20"/>
              </w:rPr>
              <w:t xml:space="preserve"> </w:t>
            </w:r>
            <w:proofErr w:type="spellStart"/>
            <w:r w:rsidRPr="006F6669">
              <w:rPr>
                <w:rFonts w:ascii="Arial" w:hAnsi="Arial" w:cs="Arial"/>
                <w:sz w:val="20"/>
                <w:szCs w:val="20"/>
              </w:rPr>
              <w:t>učkura</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donjem</w:t>
            </w:r>
            <w:proofErr w:type="spellEnd"/>
            <w:r w:rsidRPr="006F6669">
              <w:rPr>
                <w:rFonts w:ascii="Arial" w:hAnsi="Arial" w:cs="Arial"/>
                <w:sz w:val="20"/>
                <w:szCs w:val="20"/>
              </w:rPr>
              <w:t xml:space="preserve"> </w:t>
            </w:r>
            <w:proofErr w:type="spellStart"/>
            <w:r w:rsidRPr="006F6669">
              <w:rPr>
                <w:rFonts w:ascii="Arial" w:hAnsi="Arial" w:cs="Arial"/>
                <w:sz w:val="20"/>
                <w:szCs w:val="20"/>
              </w:rPr>
              <w:t>porubu</w:t>
            </w:r>
            <w:proofErr w:type="spellEnd"/>
            <w:r w:rsidRPr="006F6669">
              <w:rPr>
                <w:rFonts w:ascii="Arial" w:hAnsi="Arial" w:cs="Arial"/>
                <w:sz w:val="20"/>
                <w:szCs w:val="20"/>
              </w:rPr>
              <w:t xml:space="preserve"> i </w:t>
            </w:r>
            <w:proofErr w:type="spellStart"/>
            <w:proofErr w:type="gramStart"/>
            <w:r w:rsidRPr="006F6669">
              <w:rPr>
                <w:rFonts w:ascii="Arial" w:hAnsi="Arial" w:cs="Arial"/>
                <w:sz w:val="20"/>
                <w:szCs w:val="20"/>
              </w:rPr>
              <w:t>kapuljači</w:t>
            </w:r>
            <w:proofErr w:type="spellEnd"/>
            <w:r w:rsidRPr="006F6669">
              <w:rPr>
                <w:rFonts w:ascii="Arial" w:hAnsi="Arial" w:cs="Arial"/>
                <w:sz w:val="20"/>
                <w:szCs w:val="20"/>
              </w:rPr>
              <w:t>;</w:t>
            </w:r>
            <w:proofErr w:type="gramEnd"/>
          </w:p>
          <w:p w14:paraId="641AE173"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podešavanje</w:t>
            </w:r>
            <w:proofErr w:type="spellEnd"/>
            <w:r w:rsidRPr="006F6669">
              <w:rPr>
                <w:rFonts w:ascii="Arial" w:hAnsi="Arial" w:cs="Arial"/>
                <w:sz w:val="20"/>
                <w:szCs w:val="20"/>
              </w:rPr>
              <w:t xml:space="preserve"> </w:t>
            </w:r>
            <w:proofErr w:type="spellStart"/>
            <w:r w:rsidRPr="006F6669">
              <w:rPr>
                <w:rFonts w:ascii="Arial" w:hAnsi="Arial" w:cs="Arial"/>
                <w:sz w:val="20"/>
                <w:szCs w:val="20"/>
              </w:rPr>
              <w:t>manžetne</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rukavima</w:t>
            </w:r>
            <w:proofErr w:type="spellEnd"/>
            <w:r w:rsidRPr="006F6669">
              <w:rPr>
                <w:rFonts w:ascii="Arial" w:hAnsi="Arial" w:cs="Arial"/>
                <w:sz w:val="20"/>
                <w:szCs w:val="20"/>
              </w:rPr>
              <w:t xml:space="preserve"> </w:t>
            </w:r>
            <w:proofErr w:type="spellStart"/>
            <w:r w:rsidRPr="006F6669">
              <w:rPr>
                <w:rFonts w:ascii="Arial" w:hAnsi="Arial" w:cs="Arial"/>
                <w:sz w:val="20"/>
                <w:szCs w:val="20"/>
              </w:rPr>
              <w:t>pomoću</w:t>
            </w:r>
            <w:proofErr w:type="spellEnd"/>
            <w:r w:rsidRPr="006F6669">
              <w:rPr>
                <w:rFonts w:ascii="Arial" w:hAnsi="Arial" w:cs="Arial"/>
                <w:sz w:val="20"/>
                <w:szCs w:val="20"/>
              </w:rPr>
              <w:t xml:space="preserve"> </w:t>
            </w:r>
            <w:proofErr w:type="spellStart"/>
            <w:r w:rsidRPr="006F6669">
              <w:rPr>
                <w:rFonts w:ascii="Arial" w:hAnsi="Arial" w:cs="Arial"/>
                <w:sz w:val="20"/>
                <w:szCs w:val="20"/>
              </w:rPr>
              <w:t>čičak</w:t>
            </w:r>
            <w:proofErr w:type="spellEnd"/>
            <w:r w:rsidRPr="006F6669">
              <w:rPr>
                <w:rFonts w:ascii="Arial" w:hAnsi="Arial" w:cs="Arial"/>
                <w:sz w:val="20"/>
                <w:szCs w:val="20"/>
              </w:rPr>
              <w:t xml:space="preserve"> </w:t>
            </w:r>
            <w:proofErr w:type="spellStart"/>
            <w:proofErr w:type="gramStart"/>
            <w:r w:rsidRPr="006F6669">
              <w:rPr>
                <w:rFonts w:ascii="Arial" w:hAnsi="Arial" w:cs="Arial"/>
                <w:sz w:val="20"/>
                <w:szCs w:val="20"/>
              </w:rPr>
              <w:t>trake</w:t>
            </w:r>
            <w:proofErr w:type="spellEnd"/>
            <w:r w:rsidRPr="006F6669">
              <w:rPr>
                <w:rFonts w:ascii="Arial" w:hAnsi="Arial" w:cs="Arial"/>
                <w:sz w:val="20"/>
                <w:szCs w:val="20"/>
              </w:rPr>
              <w:t>;</w:t>
            </w:r>
            <w:proofErr w:type="gramEnd"/>
          </w:p>
          <w:p w14:paraId="7647E5A5"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vodootporni</w:t>
            </w:r>
            <w:proofErr w:type="spellEnd"/>
            <w:r w:rsidRPr="006F6669">
              <w:rPr>
                <w:rFonts w:ascii="Arial" w:hAnsi="Arial" w:cs="Arial"/>
                <w:sz w:val="20"/>
                <w:szCs w:val="20"/>
              </w:rPr>
              <w:t xml:space="preserve"> </w:t>
            </w:r>
            <w:proofErr w:type="spellStart"/>
            <w:proofErr w:type="gramStart"/>
            <w:r w:rsidRPr="006F6669">
              <w:rPr>
                <w:rFonts w:ascii="Arial" w:hAnsi="Arial" w:cs="Arial"/>
                <w:sz w:val="20"/>
                <w:szCs w:val="20"/>
              </w:rPr>
              <w:t>rajsfešlus</w:t>
            </w:r>
            <w:proofErr w:type="spellEnd"/>
            <w:r w:rsidRPr="006F6669">
              <w:rPr>
                <w:rFonts w:ascii="Arial" w:hAnsi="Arial" w:cs="Arial"/>
                <w:sz w:val="20"/>
                <w:szCs w:val="20"/>
              </w:rPr>
              <w:t>;</w:t>
            </w:r>
            <w:proofErr w:type="gramEnd"/>
          </w:p>
          <w:p w14:paraId="3F41E839"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dva</w:t>
            </w:r>
            <w:proofErr w:type="spellEnd"/>
            <w:r w:rsidRPr="006F6669">
              <w:rPr>
                <w:rFonts w:ascii="Arial" w:hAnsi="Arial" w:cs="Arial"/>
                <w:sz w:val="20"/>
                <w:szCs w:val="20"/>
              </w:rPr>
              <w:t xml:space="preserve"> </w:t>
            </w:r>
            <w:proofErr w:type="spellStart"/>
            <w:r w:rsidRPr="006F6669">
              <w:rPr>
                <w:rFonts w:ascii="Arial" w:hAnsi="Arial" w:cs="Arial"/>
                <w:sz w:val="20"/>
                <w:szCs w:val="20"/>
              </w:rPr>
              <w:t>kosa</w:t>
            </w:r>
            <w:proofErr w:type="spellEnd"/>
            <w:r w:rsidRPr="006F6669">
              <w:rPr>
                <w:rFonts w:ascii="Arial" w:hAnsi="Arial" w:cs="Arial"/>
                <w:sz w:val="20"/>
                <w:szCs w:val="20"/>
              </w:rPr>
              <w:t xml:space="preserve"> </w:t>
            </w:r>
            <w:proofErr w:type="spellStart"/>
            <w:r w:rsidRPr="006F6669">
              <w:rPr>
                <w:rFonts w:ascii="Arial" w:hAnsi="Arial" w:cs="Arial"/>
                <w:sz w:val="20"/>
                <w:szCs w:val="20"/>
              </w:rPr>
              <w:t>džepa</w:t>
            </w:r>
            <w:proofErr w:type="spellEnd"/>
            <w:r w:rsidRPr="006F6669">
              <w:rPr>
                <w:rFonts w:ascii="Arial" w:hAnsi="Arial" w:cs="Arial"/>
                <w:sz w:val="20"/>
                <w:szCs w:val="20"/>
              </w:rPr>
              <w:t xml:space="preserve"> u </w:t>
            </w:r>
            <w:proofErr w:type="spellStart"/>
            <w:r w:rsidRPr="006F6669">
              <w:rPr>
                <w:rFonts w:ascii="Arial" w:hAnsi="Arial" w:cs="Arial"/>
                <w:sz w:val="20"/>
                <w:szCs w:val="20"/>
              </w:rPr>
              <w:t>donjem</w:t>
            </w:r>
            <w:proofErr w:type="spellEnd"/>
            <w:r w:rsidRPr="006F6669">
              <w:rPr>
                <w:rFonts w:ascii="Arial" w:hAnsi="Arial" w:cs="Arial"/>
                <w:sz w:val="20"/>
                <w:szCs w:val="20"/>
              </w:rPr>
              <w:t xml:space="preserve"> </w:t>
            </w:r>
            <w:proofErr w:type="spellStart"/>
            <w:r w:rsidRPr="006F6669">
              <w:rPr>
                <w:rFonts w:ascii="Arial" w:hAnsi="Arial" w:cs="Arial"/>
                <w:sz w:val="20"/>
                <w:szCs w:val="20"/>
              </w:rPr>
              <w:t>delu</w:t>
            </w:r>
            <w:proofErr w:type="spellEnd"/>
            <w:r w:rsidRPr="006F6669">
              <w:rPr>
                <w:rFonts w:ascii="Arial" w:hAnsi="Arial" w:cs="Arial"/>
                <w:sz w:val="20"/>
                <w:szCs w:val="20"/>
              </w:rPr>
              <w:t xml:space="preserve"> </w:t>
            </w:r>
            <w:proofErr w:type="spellStart"/>
            <w:proofErr w:type="gramStart"/>
            <w:r w:rsidRPr="006F6669">
              <w:rPr>
                <w:rFonts w:ascii="Arial" w:hAnsi="Arial" w:cs="Arial"/>
                <w:sz w:val="20"/>
                <w:szCs w:val="20"/>
              </w:rPr>
              <w:t>jakne</w:t>
            </w:r>
            <w:proofErr w:type="spellEnd"/>
            <w:r w:rsidRPr="006F6669">
              <w:rPr>
                <w:rFonts w:ascii="Arial" w:hAnsi="Arial" w:cs="Arial"/>
                <w:sz w:val="20"/>
                <w:szCs w:val="20"/>
              </w:rPr>
              <w:t>;</w:t>
            </w:r>
            <w:proofErr w:type="gramEnd"/>
          </w:p>
          <w:p w14:paraId="5E76A128"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jedan</w:t>
            </w:r>
            <w:proofErr w:type="spellEnd"/>
            <w:r w:rsidRPr="006F6669">
              <w:rPr>
                <w:rFonts w:ascii="Arial" w:hAnsi="Arial" w:cs="Arial"/>
                <w:sz w:val="20"/>
                <w:szCs w:val="20"/>
              </w:rPr>
              <w:t xml:space="preserve"> </w:t>
            </w:r>
            <w:proofErr w:type="spellStart"/>
            <w:r w:rsidRPr="006F6669">
              <w:rPr>
                <w:rFonts w:ascii="Arial" w:hAnsi="Arial" w:cs="Arial"/>
                <w:sz w:val="20"/>
                <w:szCs w:val="20"/>
              </w:rPr>
              <w:t>džep</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grudima</w:t>
            </w:r>
            <w:proofErr w:type="spellEnd"/>
            <w:r w:rsidRPr="006F6669">
              <w:rPr>
                <w:rFonts w:ascii="Arial" w:hAnsi="Arial" w:cs="Arial"/>
                <w:sz w:val="20"/>
                <w:szCs w:val="20"/>
              </w:rPr>
              <w:t xml:space="preserve"> </w:t>
            </w:r>
            <w:proofErr w:type="spellStart"/>
            <w:r w:rsidRPr="006F6669">
              <w:rPr>
                <w:rFonts w:ascii="Arial" w:hAnsi="Arial" w:cs="Arial"/>
                <w:sz w:val="20"/>
                <w:szCs w:val="20"/>
              </w:rPr>
              <w:t>sa</w:t>
            </w:r>
            <w:proofErr w:type="spellEnd"/>
            <w:r w:rsidRPr="006F6669">
              <w:rPr>
                <w:rFonts w:ascii="Arial" w:hAnsi="Arial" w:cs="Arial"/>
                <w:sz w:val="20"/>
                <w:szCs w:val="20"/>
              </w:rPr>
              <w:t xml:space="preserve"> </w:t>
            </w:r>
            <w:proofErr w:type="spellStart"/>
            <w:r w:rsidRPr="006F6669">
              <w:rPr>
                <w:rFonts w:ascii="Arial" w:hAnsi="Arial" w:cs="Arial"/>
                <w:sz w:val="20"/>
                <w:szCs w:val="20"/>
              </w:rPr>
              <w:t>leve</w:t>
            </w:r>
            <w:proofErr w:type="spellEnd"/>
            <w:r w:rsidRPr="006F6669">
              <w:rPr>
                <w:rFonts w:ascii="Arial" w:hAnsi="Arial" w:cs="Arial"/>
                <w:sz w:val="20"/>
                <w:szCs w:val="20"/>
              </w:rPr>
              <w:t xml:space="preserve"> </w:t>
            </w:r>
            <w:proofErr w:type="spellStart"/>
            <w:proofErr w:type="gramStart"/>
            <w:r w:rsidRPr="006F6669">
              <w:rPr>
                <w:rFonts w:ascii="Arial" w:hAnsi="Arial" w:cs="Arial"/>
                <w:sz w:val="20"/>
                <w:szCs w:val="20"/>
              </w:rPr>
              <w:t>strane</w:t>
            </w:r>
            <w:proofErr w:type="spellEnd"/>
            <w:r w:rsidRPr="006F6669">
              <w:rPr>
                <w:rFonts w:ascii="Arial" w:hAnsi="Arial" w:cs="Arial"/>
                <w:sz w:val="20"/>
                <w:szCs w:val="20"/>
              </w:rPr>
              <w:t>;</w:t>
            </w:r>
            <w:proofErr w:type="gramEnd"/>
            <w:r w:rsidRPr="006F6669">
              <w:rPr>
                <w:rFonts w:ascii="Arial" w:hAnsi="Arial" w:cs="Arial"/>
                <w:sz w:val="20"/>
                <w:szCs w:val="20"/>
              </w:rPr>
              <w:t xml:space="preserve"> </w:t>
            </w:r>
          </w:p>
          <w:p w14:paraId="08115C31"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vertikalni</w:t>
            </w:r>
            <w:proofErr w:type="spellEnd"/>
            <w:r w:rsidRPr="006F6669">
              <w:rPr>
                <w:rFonts w:ascii="Arial" w:hAnsi="Arial" w:cs="Arial"/>
                <w:sz w:val="20"/>
                <w:szCs w:val="20"/>
              </w:rPr>
              <w:t xml:space="preserve"> </w:t>
            </w:r>
            <w:proofErr w:type="spellStart"/>
            <w:r w:rsidRPr="006F6669">
              <w:rPr>
                <w:rFonts w:ascii="Arial" w:hAnsi="Arial" w:cs="Arial"/>
                <w:sz w:val="20"/>
                <w:szCs w:val="20"/>
              </w:rPr>
              <w:t>mali</w:t>
            </w:r>
            <w:proofErr w:type="spellEnd"/>
            <w:r w:rsidRPr="006F6669">
              <w:rPr>
                <w:rFonts w:ascii="Arial" w:hAnsi="Arial" w:cs="Arial"/>
                <w:sz w:val="20"/>
                <w:szCs w:val="20"/>
              </w:rPr>
              <w:t xml:space="preserve"> </w:t>
            </w:r>
            <w:proofErr w:type="spellStart"/>
            <w:r w:rsidRPr="006F6669">
              <w:rPr>
                <w:rFonts w:ascii="Arial" w:hAnsi="Arial" w:cs="Arial"/>
                <w:sz w:val="20"/>
                <w:szCs w:val="20"/>
              </w:rPr>
              <w:t>džep</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levom</w:t>
            </w:r>
            <w:proofErr w:type="spellEnd"/>
            <w:r w:rsidRPr="006F6669">
              <w:rPr>
                <w:rFonts w:ascii="Arial" w:hAnsi="Arial" w:cs="Arial"/>
                <w:sz w:val="20"/>
                <w:szCs w:val="20"/>
              </w:rPr>
              <w:t xml:space="preserve"> </w:t>
            </w:r>
            <w:proofErr w:type="spellStart"/>
            <w:proofErr w:type="gramStart"/>
            <w:r w:rsidRPr="006F6669">
              <w:rPr>
                <w:rFonts w:ascii="Arial" w:hAnsi="Arial" w:cs="Arial"/>
                <w:sz w:val="20"/>
                <w:szCs w:val="20"/>
              </w:rPr>
              <w:t>rukavu</w:t>
            </w:r>
            <w:proofErr w:type="spellEnd"/>
            <w:r w:rsidRPr="006F6669">
              <w:rPr>
                <w:rFonts w:ascii="Arial" w:hAnsi="Arial" w:cs="Arial"/>
                <w:sz w:val="20"/>
                <w:szCs w:val="20"/>
              </w:rPr>
              <w:t>;</w:t>
            </w:r>
            <w:proofErr w:type="gramEnd"/>
          </w:p>
          <w:p w14:paraId="1D0A836B"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boja</w:t>
            </w:r>
            <w:proofErr w:type="spellEnd"/>
            <w:r w:rsidRPr="006F6669">
              <w:rPr>
                <w:rFonts w:ascii="Arial" w:hAnsi="Arial" w:cs="Arial"/>
                <w:sz w:val="20"/>
                <w:szCs w:val="20"/>
              </w:rPr>
              <w:t xml:space="preserve"> </w:t>
            </w:r>
            <w:proofErr w:type="spellStart"/>
            <w:proofErr w:type="gramStart"/>
            <w:r w:rsidRPr="006F6669">
              <w:rPr>
                <w:rFonts w:ascii="Arial" w:hAnsi="Arial" w:cs="Arial"/>
                <w:sz w:val="20"/>
                <w:szCs w:val="20"/>
              </w:rPr>
              <w:t>crvena</w:t>
            </w:r>
            <w:proofErr w:type="spellEnd"/>
            <w:r w:rsidRPr="006F6669">
              <w:rPr>
                <w:rFonts w:ascii="Arial" w:hAnsi="Arial" w:cs="Arial"/>
                <w:sz w:val="20"/>
                <w:szCs w:val="20"/>
              </w:rPr>
              <w:t>;</w:t>
            </w:r>
            <w:proofErr w:type="gramEnd"/>
          </w:p>
          <w:p w14:paraId="37605B84" w14:textId="77777777" w:rsidR="00502332" w:rsidRPr="006F6669" w:rsidRDefault="00502332" w:rsidP="00546008">
            <w:pPr>
              <w:pStyle w:val="TableContents"/>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kapuljača</w:t>
            </w:r>
            <w:proofErr w:type="spellEnd"/>
            <w:r w:rsidRPr="006F6669">
              <w:rPr>
                <w:rFonts w:ascii="Arial" w:hAnsi="Arial" w:cs="Arial"/>
                <w:sz w:val="20"/>
                <w:szCs w:val="20"/>
              </w:rPr>
              <w:t xml:space="preserve"> </w:t>
            </w:r>
            <w:proofErr w:type="spellStart"/>
            <w:r w:rsidRPr="006F6669">
              <w:rPr>
                <w:rFonts w:ascii="Arial" w:hAnsi="Arial" w:cs="Arial"/>
                <w:sz w:val="20"/>
                <w:szCs w:val="20"/>
              </w:rPr>
              <w:t>naložena</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skidanje</w:t>
            </w:r>
            <w:proofErr w:type="spellEnd"/>
            <w:r w:rsidRPr="006F6669">
              <w:rPr>
                <w:rFonts w:ascii="Arial" w:hAnsi="Arial" w:cs="Arial"/>
                <w:sz w:val="20"/>
                <w:szCs w:val="20"/>
              </w:rPr>
              <w:t xml:space="preserve"> i </w:t>
            </w:r>
            <w:proofErr w:type="spellStart"/>
            <w:r w:rsidRPr="006F6669">
              <w:rPr>
                <w:rFonts w:ascii="Arial" w:hAnsi="Arial" w:cs="Arial"/>
                <w:sz w:val="20"/>
                <w:szCs w:val="20"/>
              </w:rPr>
              <w:t>zatezanje</w:t>
            </w:r>
            <w:proofErr w:type="spellEnd"/>
            <w:r w:rsidRPr="006F6669">
              <w:rPr>
                <w:rFonts w:ascii="Arial" w:hAnsi="Arial" w:cs="Arial"/>
                <w:sz w:val="20"/>
                <w:szCs w:val="20"/>
              </w:rPr>
              <w:t>.</w:t>
            </w:r>
          </w:p>
          <w:p w14:paraId="06A3A0E9" w14:textId="77777777" w:rsidR="00502332" w:rsidRPr="006F6669" w:rsidRDefault="00502332" w:rsidP="00546008">
            <w:pPr>
              <w:pStyle w:val="TableContents"/>
              <w:rPr>
                <w:rFonts w:ascii="Arial" w:hAnsi="Arial" w:cs="Arial"/>
                <w:sz w:val="20"/>
                <w:szCs w:val="20"/>
              </w:rPr>
            </w:pPr>
          </w:p>
          <w:p w14:paraId="4E60C8D6" w14:textId="77777777" w:rsidR="00502332" w:rsidRPr="006F6669" w:rsidRDefault="00502332" w:rsidP="00546008">
            <w:pPr>
              <w:pStyle w:val="TableContents"/>
              <w:rPr>
                <w:rFonts w:ascii="Arial" w:hAnsi="Arial" w:cs="Arial"/>
                <w:sz w:val="20"/>
                <w:szCs w:val="20"/>
              </w:rPr>
            </w:pPr>
            <w:proofErr w:type="spellStart"/>
            <w:r w:rsidRPr="006F6669">
              <w:rPr>
                <w:rFonts w:ascii="Arial" w:hAnsi="Arial" w:cs="Arial"/>
                <w:sz w:val="20"/>
                <w:szCs w:val="20"/>
              </w:rPr>
              <w:t>Jakna</w:t>
            </w:r>
            <w:proofErr w:type="spellEnd"/>
            <w:r w:rsidRPr="006F6669">
              <w:rPr>
                <w:rFonts w:ascii="Arial" w:hAnsi="Arial" w:cs="Arial"/>
                <w:sz w:val="20"/>
                <w:szCs w:val="20"/>
              </w:rPr>
              <w:t xml:space="preserve"> </w:t>
            </w:r>
            <w:proofErr w:type="spellStart"/>
            <w:r w:rsidRPr="006F6669">
              <w:rPr>
                <w:rFonts w:ascii="Arial" w:hAnsi="Arial" w:cs="Arial"/>
                <w:sz w:val="20"/>
                <w:szCs w:val="20"/>
              </w:rPr>
              <w:t>treba</w:t>
            </w:r>
            <w:proofErr w:type="spellEnd"/>
            <w:r w:rsidRPr="006F6669">
              <w:rPr>
                <w:rFonts w:ascii="Arial" w:hAnsi="Arial" w:cs="Arial"/>
                <w:sz w:val="20"/>
                <w:szCs w:val="20"/>
              </w:rPr>
              <w:t xml:space="preserve"> </w:t>
            </w:r>
            <w:proofErr w:type="spellStart"/>
            <w:r w:rsidRPr="006F6669">
              <w:rPr>
                <w:rFonts w:ascii="Arial" w:hAnsi="Arial" w:cs="Arial"/>
                <w:sz w:val="20"/>
                <w:szCs w:val="20"/>
              </w:rPr>
              <w:t>biti</w:t>
            </w:r>
            <w:proofErr w:type="spellEnd"/>
            <w:r w:rsidRPr="006F6669">
              <w:rPr>
                <w:rFonts w:ascii="Arial" w:hAnsi="Arial" w:cs="Arial"/>
                <w:sz w:val="20"/>
                <w:szCs w:val="20"/>
              </w:rPr>
              <w:t xml:space="preserve"> </w:t>
            </w:r>
            <w:proofErr w:type="spellStart"/>
            <w:r w:rsidRPr="006F6669">
              <w:rPr>
                <w:rFonts w:ascii="Arial" w:hAnsi="Arial" w:cs="Arial"/>
                <w:sz w:val="20"/>
                <w:szCs w:val="20"/>
              </w:rPr>
              <w:t>identična</w:t>
            </w:r>
            <w:proofErr w:type="spellEnd"/>
            <w:r w:rsidRPr="006F6669">
              <w:rPr>
                <w:rFonts w:ascii="Arial" w:hAnsi="Arial" w:cs="Arial"/>
                <w:sz w:val="20"/>
                <w:szCs w:val="20"/>
              </w:rPr>
              <w:t xml:space="preserve"> </w:t>
            </w:r>
            <w:proofErr w:type="spellStart"/>
            <w:r w:rsidRPr="006F6669">
              <w:rPr>
                <w:rFonts w:ascii="Arial" w:hAnsi="Arial" w:cs="Arial"/>
                <w:sz w:val="20"/>
                <w:szCs w:val="20"/>
              </w:rPr>
              <w:t>uzorku</w:t>
            </w:r>
            <w:proofErr w:type="spellEnd"/>
            <w:r w:rsidRPr="006F6669">
              <w:rPr>
                <w:rFonts w:ascii="Arial" w:hAnsi="Arial" w:cs="Arial"/>
                <w:sz w:val="20"/>
                <w:szCs w:val="20"/>
              </w:rPr>
              <w:t xml:space="preserve"> koji se </w:t>
            </w:r>
            <w:proofErr w:type="spellStart"/>
            <w:r w:rsidRPr="006F6669">
              <w:rPr>
                <w:rFonts w:ascii="Arial" w:hAnsi="Arial" w:cs="Arial"/>
                <w:sz w:val="20"/>
                <w:szCs w:val="20"/>
              </w:rPr>
              <w:t>može</w:t>
            </w:r>
            <w:proofErr w:type="spellEnd"/>
            <w:r w:rsidRPr="006F6669">
              <w:rPr>
                <w:rFonts w:ascii="Arial" w:hAnsi="Arial" w:cs="Arial"/>
                <w:sz w:val="20"/>
                <w:szCs w:val="20"/>
              </w:rPr>
              <w:t xml:space="preserve"> </w:t>
            </w:r>
            <w:proofErr w:type="spellStart"/>
            <w:r w:rsidRPr="006F6669">
              <w:rPr>
                <w:rFonts w:ascii="Arial" w:hAnsi="Arial" w:cs="Arial"/>
                <w:sz w:val="20"/>
                <w:szCs w:val="20"/>
              </w:rPr>
              <w:t>preuzeti</w:t>
            </w:r>
            <w:proofErr w:type="spellEnd"/>
            <w:r w:rsidRPr="006F6669">
              <w:rPr>
                <w:rFonts w:ascii="Arial" w:hAnsi="Arial" w:cs="Arial"/>
                <w:sz w:val="20"/>
                <w:szCs w:val="20"/>
              </w:rPr>
              <w:t xml:space="preserve"> </w:t>
            </w:r>
            <w:proofErr w:type="spellStart"/>
            <w:r w:rsidRPr="006F6669">
              <w:rPr>
                <w:rFonts w:ascii="Arial" w:hAnsi="Arial" w:cs="Arial"/>
                <w:sz w:val="20"/>
                <w:szCs w:val="20"/>
              </w:rPr>
              <w:t>od</w:t>
            </w:r>
            <w:proofErr w:type="spellEnd"/>
            <w:r w:rsidRPr="006F6669">
              <w:rPr>
                <w:rFonts w:ascii="Arial" w:hAnsi="Arial" w:cs="Arial"/>
                <w:sz w:val="20"/>
                <w:szCs w:val="20"/>
              </w:rPr>
              <w:t xml:space="preserve"> Crvenog krsta Srbije.</w:t>
            </w:r>
          </w:p>
        </w:tc>
      </w:tr>
      <w:tr w:rsidR="00502332" w:rsidRPr="006F6669" w14:paraId="735CA29B" w14:textId="77777777" w:rsidTr="001B50A1">
        <w:trPr>
          <w:gridAfter w:val="1"/>
          <w:wAfter w:w="26" w:type="dxa"/>
          <w:trHeight w:val="356"/>
          <w:jc w:val="center"/>
        </w:trPr>
        <w:tc>
          <w:tcPr>
            <w:tcW w:w="1642"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01BC1B7B" w14:textId="77777777" w:rsidR="00502332" w:rsidRPr="006F6669" w:rsidRDefault="00502332" w:rsidP="00546008">
            <w:pPr>
              <w:rPr>
                <w:rFonts w:ascii="Arial" w:hAnsi="Arial" w:cs="Arial"/>
                <w:sz w:val="20"/>
                <w:szCs w:val="20"/>
              </w:rPr>
            </w:pPr>
            <w:proofErr w:type="spellStart"/>
            <w:r w:rsidRPr="006F6669">
              <w:rPr>
                <w:rFonts w:ascii="Arial" w:hAnsi="Arial" w:cs="Arial"/>
                <w:sz w:val="20"/>
                <w:szCs w:val="20"/>
              </w:rPr>
              <w:t>Dokaz</w:t>
            </w:r>
            <w:proofErr w:type="spellEnd"/>
            <w:r w:rsidRPr="006F6669">
              <w:rPr>
                <w:rFonts w:ascii="Arial" w:hAnsi="Arial" w:cs="Arial"/>
                <w:sz w:val="20"/>
                <w:szCs w:val="20"/>
              </w:rPr>
              <w:t xml:space="preserve"> o </w:t>
            </w:r>
            <w:proofErr w:type="spellStart"/>
            <w:r w:rsidRPr="006F6669">
              <w:rPr>
                <w:rFonts w:ascii="Arial" w:hAnsi="Arial" w:cs="Arial"/>
                <w:sz w:val="20"/>
                <w:szCs w:val="20"/>
              </w:rPr>
              <w:t>kvalitetu</w:t>
            </w:r>
            <w:proofErr w:type="spellEnd"/>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76DF2E" w14:textId="77777777" w:rsidR="00502332" w:rsidRPr="006F6669" w:rsidRDefault="00502332" w:rsidP="00546008">
            <w:pPr>
              <w:spacing w:line="184" w:lineRule="atLeast"/>
              <w:jc w:val="both"/>
              <w:rPr>
                <w:rFonts w:ascii="Arial" w:hAnsi="Arial" w:cs="Arial"/>
                <w:sz w:val="20"/>
                <w:szCs w:val="20"/>
              </w:rPr>
            </w:pPr>
            <w:r w:rsidRPr="006F6669">
              <w:rPr>
                <w:rFonts w:ascii="Arial" w:hAnsi="Arial" w:cs="Arial"/>
                <w:sz w:val="20"/>
                <w:szCs w:val="20"/>
              </w:rPr>
              <w:t xml:space="preserve"> - </w:t>
            </w:r>
            <w:proofErr w:type="spellStart"/>
            <w:r w:rsidRPr="006F6669">
              <w:rPr>
                <w:rFonts w:ascii="Arial" w:hAnsi="Arial" w:cs="Arial"/>
                <w:sz w:val="20"/>
                <w:szCs w:val="20"/>
              </w:rPr>
              <w:t>Sertifikat</w:t>
            </w:r>
            <w:proofErr w:type="spellEnd"/>
            <w:r w:rsidRPr="006F6669">
              <w:rPr>
                <w:rFonts w:ascii="Arial" w:hAnsi="Arial" w:cs="Arial"/>
                <w:sz w:val="20"/>
                <w:szCs w:val="20"/>
              </w:rPr>
              <w:t xml:space="preserve"> </w:t>
            </w:r>
            <w:proofErr w:type="spellStart"/>
            <w:r w:rsidRPr="006F6669">
              <w:rPr>
                <w:rFonts w:ascii="Arial" w:hAnsi="Arial" w:cs="Arial"/>
                <w:sz w:val="20"/>
                <w:szCs w:val="20"/>
              </w:rPr>
              <w:t>prozvođača</w:t>
            </w:r>
            <w:proofErr w:type="spellEnd"/>
            <w:r w:rsidRPr="006F6669">
              <w:rPr>
                <w:rFonts w:ascii="Arial" w:hAnsi="Arial" w:cs="Arial"/>
                <w:sz w:val="20"/>
                <w:szCs w:val="20"/>
              </w:rPr>
              <w:t>/</w:t>
            </w:r>
            <w:proofErr w:type="spellStart"/>
            <w:r w:rsidRPr="006F6669">
              <w:rPr>
                <w:rFonts w:ascii="Arial" w:hAnsi="Arial" w:cs="Arial"/>
                <w:sz w:val="20"/>
                <w:szCs w:val="20"/>
              </w:rPr>
              <w:t>labaratorije</w:t>
            </w:r>
            <w:proofErr w:type="spellEnd"/>
            <w:r w:rsidRPr="006F6669">
              <w:rPr>
                <w:rFonts w:ascii="Arial" w:hAnsi="Arial" w:cs="Arial"/>
                <w:sz w:val="20"/>
                <w:szCs w:val="20"/>
              </w:rPr>
              <w:t xml:space="preserve"> da je </w:t>
            </w:r>
            <w:proofErr w:type="spellStart"/>
            <w:r w:rsidRPr="006F6669">
              <w:rPr>
                <w:rFonts w:ascii="Arial" w:hAnsi="Arial" w:cs="Arial"/>
                <w:sz w:val="20"/>
                <w:szCs w:val="20"/>
              </w:rPr>
              <w:t>prozvod</w:t>
            </w:r>
            <w:proofErr w:type="spellEnd"/>
            <w:r w:rsidRPr="006F6669">
              <w:rPr>
                <w:rFonts w:ascii="Arial" w:hAnsi="Arial" w:cs="Arial"/>
                <w:sz w:val="20"/>
                <w:szCs w:val="20"/>
              </w:rPr>
              <w:t>/</w:t>
            </w:r>
            <w:proofErr w:type="spellStart"/>
            <w:r w:rsidRPr="006F6669">
              <w:rPr>
                <w:rFonts w:ascii="Arial" w:hAnsi="Arial" w:cs="Arial"/>
                <w:sz w:val="20"/>
                <w:szCs w:val="20"/>
              </w:rPr>
              <w:t>materijal</w:t>
            </w:r>
            <w:proofErr w:type="spellEnd"/>
            <w:r w:rsidRPr="006F6669">
              <w:rPr>
                <w:rFonts w:ascii="Arial" w:hAnsi="Arial" w:cs="Arial"/>
                <w:sz w:val="20"/>
                <w:szCs w:val="20"/>
              </w:rPr>
              <w:t xml:space="preserve"> </w:t>
            </w:r>
            <w:proofErr w:type="spellStart"/>
            <w:r w:rsidRPr="006F6669">
              <w:rPr>
                <w:rFonts w:ascii="Arial" w:hAnsi="Arial" w:cs="Arial"/>
                <w:sz w:val="20"/>
                <w:szCs w:val="20"/>
              </w:rPr>
              <w:t>bezbedan</w:t>
            </w:r>
            <w:proofErr w:type="spellEnd"/>
            <w:r w:rsidRPr="006F6669">
              <w:rPr>
                <w:rFonts w:ascii="Arial" w:hAnsi="Arial" w:cs="Arial"/>
                <w:sz w:val="20"/>
                <w:szCs w:val="20"/>
              </w:rPr>
              <w:t xml:space="preserve"> za </w:t>
            </w:r>
            <w:proofErr w:type="spellStart"/>
            <w:r w:rsidRPr="006F6669">
              <w:rPr>
                <w:rFonts w:ascii="Arial" w:hAnsi="Arial" w:cs="Arial"/>
                <w:sz w:val="20"/>
                <w:szCs w:val="20"/>
              </w:rPr>
              <w:t>ljudsku</w:t>
            </w:r>
            <w:proofErr w:type="spellEnd"/>
            <w:r w:rsidRPr="006F6669">
              <w:rPr>
                <w:rFonts w:ascii="Arial" w:hAnsi="Arial" w:cs="Arial"/>
                <w:sz w:val="20"/>
                <w:szCs w:val="20"/>
              </w:rPr>
              <w:t xml:space="preserve"> </w:t>
            </w:r>
            <w:proofErr w:type="spellStart"/>
            <w:r w:rsidRPr="006F6669">
              <w:rPr>
                <w:rFonts w:ascii="Arial" w:hAnsi="Arial" w:cs="Arial"/>
                <w:sz w:val="20"/>
                <w:szCs w:val="20"/>
              </w:rPr>
              <w:t>upotrebu</w:t>
            </w:r>
            <w:proofErr w:type="spellEnd"/>
            <w:r w:rsidRPr="006F6669">
              <w:rPr>
                <w:rFonts w:ascii="Arial" w:hAnsi="Arial" w:cs="Arial"/>
                <w:sz w:val="20"/>
                <w:szCs w:val="20"/>
              </w:rPr>
              <w:t xml:space="preserve">; </w:t>
            </w:r>
            <w:proofErr w:type="spellStart"/>
            <w:r w:rsidRPr="006F6669">
              <w:rPr>
                <w:rFonts w:ascii="Arial" w:hAnsi="Arial" w:cs="Arial"/>
                <w:sz w:val="20"/>
                <w:szCs w:val="20"/>
              </w:rPr>
              <w:t>Proizvod</w:t>
            </w:r>
            <w:proofErr w:type="spellEnd"/>
            <w:r w:rsidRPr="006F6669">
              <w:rPr>
                <w:rFonts w:ascii="Arial" w:hAnsi="Arial" w:cs="Arial"/>
                <w:sz w:val="20"/>
                <w:szCs w:val="20"/>
              </w:rPr>
              <w:t xml:space="preserve"> mora </w:t>
            </w:r>
            <w:proofErr w:type="spellStart"/>
            <w:r w:rsidRPr="006F6669">
              <w:rPr>
                <w:rFonts w:ascii="Arial" w:hAnsi="Arial" w:cs="Arial"/>
                <w:sz w:val="20"/>
                <w:szCs w:val="20"/>
              </w:rPr>
              <w:t>imati</w:t>
            </w:r>
            <w:proofErr w:type="spellEnd"/>
            <w:r w:rsidRPr="006F6669">
              <w:rPr>
                <w:rFonts w:ascii="Arial" w:hAnsi="Arial" w:cs="Arial"/>
                <w:sz w:val="20"/>
                <w:szCs w:val="20"/>
              </w:rPr>
              <w:t xml:space="preserve"> </w:t>
            </w:r>
            <w:proofErr w:type="spellStart"/>
            <w:r w:rsidRPr="006F6669">
              <w:rPr>
                <w:rFonts w:ascii="Arial" w:hAnsi="Arial" w:cs="Arial"/>
                <w:sz w:val="20"/>
                <w:szCs w:val="20"/>
              </w:rPr>
              <w:t>prišivenu</w:t>
            </w:r>
            <w:proofErr w:type="spellEnd"/>
            <w:r w:rsidRPr="006F6669">
              <w:rPr>
                <w:rFonts w:ascii="Arial" w:hAnsi="Arial" w:cs="Arial"/>
                <w:sz w:val="20"/>
                <w:szCs w:val="20"/>
              </w:rPr>
              <w:t xml:space="preserve"> </w:t>
            </w:r>
            <w:proofErr w:type="spellStart"/>
            <w:r w:rsidRPr="006F6669">
              <w:rPr>
                <w:rFonts w:ascii="Arial" w:hAnsi="Arial" w:cs="Arial"/>
                <w:sz w:val="20"/>
                <w:szCs w:val="20"/>
              </w:rPr>
              <w:t>deklaraciju</w:t>
            </w:r>
            <w:proofErr w:type="spellEnd"/>
            <w:r w:rsidRPr="006F6669">
              <w:rPr>
                <w:rFonts w:ascii="Arial" w:hAnsi="Arial" w:cs="Arial"/>
                <w:sz w:val="20"/>
                <w:szCs w:val="20"/>
              </w:rPr>
              <w:t xml:space="preserve"> (</w:t>
            </w:r>
            <w:proofErr w:type="spellStart"/>
            <w:r w:rsidRPr="006F6669">
              <w:rPr>
                <w:rFonts w:ascii="Arial" w:hAnsi="Arial" w:cs="Arial"/>
                <w:sz w:val="20"/>
                <w:szCs w:val="20"/>
              </w:rPr>
              <w:t>etiketu</w:t>
            </w:r>
            <w:proofErr w:type="spellEnd"/>
            <w:r w:rsidRPr="006F6669">
              <w:rPr>
                <w:rFonts w:ascii="Arial" w:hAnsi="Arial" w:cs="Arial"/>
                <w:sz w:val="20"/>
                <w:szCs w:val="20"/>
              </w:rPr>
              <w:t xml:space="preserve">) </w:t>
            </w:r>
            <w:proofErr w:type="spellStart"/>
            <w:r w:rsidRPr="006F6669">
              <w:rPr>
                <w:rFonts w:ascii="Arial" w:hAnsi="Arial" w:cs="Arial"/>
                <w:sz w:val="20"/>
                <w:szCs w:val="20"/>
              </w:rPr>
              <w:t>sa</w:t>
            </w:r>
            <w:proofErr w:type="spellEnd"/>
            <w:r w:rsidRPr="006F6669">
              <w:rPr>
                <w:rFonts w:ascii="Arial" w:hAnsi="Arial" w:cs="Arial"/>
                <w:sz w:val="20"/>
                <w:szCs w:val="20"/>
              </w:rPr>
              <w:t xml:space="preserve"> </w:t>
            </w:r>
            <w:proofErr w:type="spellStart"/>
            <w:r w:rsidRPr="006F6669">
              <w:rPr>
                <w:rFonts w:ascii="Arial" w:hAnsi="Arial" w:cs="Arial"/>
                <w:sz w:val="20"/>
                <w:szCs w:val="20"/>
              </w:rPr>
              <w:t>podacima</w:t>
            </w:r>
            <w:proofErr w:type="spellEnd"/>
            <w:r w:rsidRPr="006F6669">
              <w:rPr>
                <w:rFonts w:ascii="Arial" w:hAnsi="Arial" w:cs="Arial"/>
                <w:sz w:val="20"/>
                <w:szCs w:val="20"/>
              </w:rPr>
              <w:t xml:space="preserve"> o </w:t>
            </w:r>
            <w:proofErr w:type="spellStart"/>
            <w:r w:rsidRPr="006F6669">
              <w:rPr>
                <w:rFonts w:ascii="Arial" w:hAnsi="Arial" w:cs="Arial"/>
                <w:sz w:val="20"/>
                <w:szCs w:val="20"/>
              </w:rPr>
              <w:t>proizvođaču</w:t>
            </w:r>
            <w:proofErr w:type="spellEnd"/>
            <w:r w:rsidRPr="006F6669">
              <w:rPr>
                <w:rFonts w:ascii="Arial" w:hAnsi="Arial" w:cs="Arial"/>
                <w:sz w:val="20"/>
                <w:szCs w:val="20"/>
              </w:rPr>
              <w:t xml:space="preserve">, </w:t>
            </w:r>
            <w:proofErr w:type="spellStart"/>
            <w:r w:rsidRPr="006F6669">
              <w:rPr>
                <w:rFonts w:ascii="Arial" w:hAnsi="Arial" w:cs="Arial"/>
                <w:sz w:val="20"/>
                <w:szCs w:val="20"/>
              </w:rPr>
              <w:t>sirovinskom</w:t>
            </w:r>
            <w:proofErr w:type="spellEnd"/>
            <w:r w:rsidRPr="006F6669">
              <w:rPr>
                <w:rFonts w:ascii="Arial" w:hAnsi="Arial" w:cs="Arial"/>
                <w:sz w:val="20"/>
                <w:szCs w:val="20"/>
              </w:rPr>
              <w:t xml:space="preserve"> </w:t>
            </w:r>
            <w:proofErr w:type="spellStart"/>
            <w:r w:rsidRPr="006F6669">
              <w:rPr>
                <w:rFonts w:ascii="Arial" w:hAnsi="Arial" w:cs="Arial"/>
                <w:sz w:val="20"/>
                <w:szCs w:val="20"/>
              </w:rPr>
              <w:t>sastavu</w:t>
            </w:r>
            <w:proofErr w:type="spellEnd"/>
            <w:r w:rsidRPr="006F6669">
              <w:rPr>
                <w:rFonts w:ascii="Arial" w:hAnsi="Arial" w:cs="Arial"/>
                <w:sz w:val="20"/>
                <w:szCs w:val="20"/>
              </w:rPr>
              <w:t xml:space="preserve">, </w:t>
            </w:r>
            <w:proofErr w:type="spellStart"/>
            <w:r w:rsidRPr="006F6669">
              <w:rPr>
                <w:rFonts w:ascii="Arial" w:hAnsi="Arial" w:cs="Arial"/>
                <w:sz w:val="20"/>
                <w:szCs w:val="20"/>
              </w:rPr>
              <w:t>veličini</w:t>
            </w:r>
            <w:proofErr w:type="spellEnd"/>
            <w:r w:rsidRPr="006F6669">
              <w:rPr>
                <w:rFonts w:ascii="Arial" w:hAnsi="Arial" w:cs="Arial"/>
                <w:sz w:val="20"/>
                <w:szCs w:val="20"/>
              </w:rPr>
              <w:t xml:space="preserve"> i </w:t>
            </w:r>
            <w:proofErr w:type="spellStart"/>
            <w:r w:rsidRPr="006F6669">
              <w:rPr>
                <w:rFonts w:ascii="Arial" w:hAnsi="Arial" w:cs="Arial"/>
                <w:sz w:val="20"/>
                <w:szCs w:val="20"/>
              </w:rPr>
              <w:t>načinu</w:t>
            </w:r>
            <w:proofErr w:type="spellEnd"/>
            <w:r w:rsidRPr="006F6669">
              <w:rPr>
                <w:rFonts w:ascii="Arial" w:hAnsi="Arial" w:cs="Arial"/>
                <w:sz w:val="20"/>
                <w:szCs w:val="20"/>
              </w:rPr>
              <w:t xml:space="preserve"> </w:t>
            </w:r>
            <w:proofErr w:type="spellStart"/>
            <w:r w:rsidRPr="006F6669">
              <w:rPr>
                <w:rFonts w:ascii="Arial" w:hAnsi="Arial" w:cs="Arial"/>
                <w:sz w:val="20"/>
                <w:szCs w:val="20"/>
              </w:rPr>
              <w:t>održavanja</w:t>
            </w:r>
            <w:proofErr w:type="spellEnd"/>
            <w:r w:rsidRPr="006F6669">
              <w:rPr>
                <w:rFonts w:ascii="Arial" w:hAnsi="Arial" w:cs="Arial"/>
                <w:sz w:val="20"/>
                <w:szCs w:val="20"/>
              </w:rPr>
              <w:t>.</w:t>
            </w:r>
          </w:p>
        </w:tc>
      </w:tr>
      <w:tr w:rsidR="00502332" w:rsidRPr="006F6669" w14:paraId="6FA357A0" w14:textId="77777777" w:rsidTr="001B50A1">
        <w:trPr>
          <w:gridAfter w:val="1"/>
          <w:wAfter w:w="26" w:type="dxa"/>
          <w:trHeight w:val="418"/>
          <w:jc w:val="center"/>
        </w:trPr>
        <w:tc>
          <w:tcPr>
            <w:tcW w:w="1642" w:type="dxa"/>
            <w:gridSpan w:val="2"/>
            <w:tcBorders>
              <w:top w:val="single" w:sz="4" w:space="0" w:color="auto"/>
              <w:left w:val="single" w:sz="4" w:space="0" w:color="auto"/>
              <w:bottom w:val="single" w:sz="4" w:space="0" w:color="auto"/>
              <w:right w:val="single" w:sz="4" w:space="0" w:color="auto"/>
            </w:tcBorders>
            <w:shd w:val="clear" w:color="auto" w:fill="F2F2F2"/>
            <w:noWrap/>
            <w:vAlign w:val="center"/>
          </w:tcPr>
          <w:p w14:paraId="1416C8AB" w14:textId="77777777" w:rsidR="00502332" w:rsidRPr="006F6669" w:rsidRDefault="00502332" w:rsidP="00546008">
            <w:pPr>
              <w:rPr>
                <w:rFonts w:ascii="Arial" w:hAnsi="Arial" w:cs="Arial"/>
                <w:sz w:val="20"/>
                <w:szCs w:val="20"/>
              </w:rPr>
            </w:pPr>
            <w:proofErr w:type="spellStart"/>
            <w:r w:rsidRPr="006F6669">
              <w:rPr>
                <w:rFonts w:ascii="Arial" w:hAnsi="Arial" w:cs="Arial"/>
                <w:sz w:val="20"/>
                <w:szCs w:val="20"/>
              </w:rPr>
              <w:t>Oznake</w:t>
            </w:r>
            <w:proofErr w:type="spellEnd"/>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1D0676" w14:textId="77777777" w:rsidR="00502332" w:rsidRPr="006F6669" w:rsidRDefault="00502332" w:rsidP="00546008">
            <w:pPr>
              <w:rPr>
                <w:rFonts w:ascii="Arial" w:hAnsi="Arial" w:cs="Arial"/>
                <w:sz w:val="20"/>
                <w:szCs w:val="20"/>
              </w:rPr>
            </w:pPr>
            <w:r w:rsidRPr="006F6669">
              <w:rPr>
                <w:rFonts w:ascii="Arial" w:hAnsi="Arial" w:cs="Arial"/>
                <w:sz w:val="20"/>
                <w:szCs w:val="20"/>
              </w:rPr>
              <w:t xml:space="preserve">Na </w:t>
            </w:r>
            <w:proofErr w:type="spellStart"/>
            <w:r w:rsidRPr="006F6669">
              <w:rPr>
                <w:rFonts w:ascii="Arial" w:hAnsi="Arial" w:cs="Arial"/>
                <w:sz w:val="20"/>
                <w:szCs w:val="20"/>
              </w:rPr>
              <w:t>jakni</w:t>
            </w:r>
            <w:proofErr w:type="spellEnd"/>
            <w:r w:rsidRPr="006F6669">
              <w:rPr>
                <w:rFonts w:ascii="Arial" w:hAnsi="Arial" w:cs="Arial"/>
                <w:sz w:val="20"/>
                <w:szCs w:val="20"/>
              </w:rPr>
              <w:t xml:space="preserve"> </w:t>
            </w:r>
            <w:proofErr w:type="spellStart"/>
            <w:r w:rsidRPr="006F6669">
              <w:rPr>
                <w:rFonts w:ascii="Arial" w:hAnsi="Arial" w:cs="Arial"/>
                <w:sz w:val="20"/>
                <w:szCs w:val="20"/>
              </w:rPr>
              <w:t>treba</w:t>
            </w:r>
            <w:proofErr w:type="spellEnd"/>
            <w:r w:rsidRPr="006F6669">
              <w:rPr>
                <w:rFonts w:ascii="Arial" w:hAnsi="Arial" w:cs="Arial"/>
                <w:sz w:val="20"/>
                <w:szCs w:val="20"/>
              </w:rPr>
              <w:t xml:space="preserve"> da se </w:t>
            </w:r>
            <w:proofErr w:type="spellStart"/>
            <w:r w:rsidRPr="006F6669">
              <w:rPr>
                <w:rFonts w:ascii="Arial" w:hAnsi="Arial" w:cs="Arial"/>
                <w:sz w:val="20"/>
                <w:szCs w:val="20"/>
              </w:rPr>
              <w:t>nalaze</w:t>
            </w:r>
            <w:proofErr w:type="spellEnd"/>
            <w:r w:rsidRPr="006F6669">
              <w:rPr>
                <w:rFonts w:ascii="Arial" w:hAnsi="Arial" w:cs="Arial"/>
                <w:sz w:val="20"/>
                <w:szCs w:val="20"/>
              </w:rPr>
              <w:t xml:space="preserve"> </w:t>
            </w:r>
            <w:r>
              <w:rPr>
                <w:rFonts w:ascii="Arial" w:hAnsi="Arial" w:cs="Arial"/>
                <w:sz w:val="20"/>
                <w:szCs w:val="20"/>
              </w:rPr>
              <w:t>5</w:t>
            </w:r>
            <w:r w:rsidRPr="006F6669">
              <w:rPr>
                <w:rFonts w:ascii="Arial" w:hAnsi="Arial" w:cs="Arial"/>
                <w:sz w:val="20"/>
                <w:szCs w:val="20"/>
              </w:rPr>
              <w:t xml:space="preserve"> </w:t>
            </w:r>
            <w:proofErr w:type="spellStart"/>
            <w:r w:rsidRPr="006F6669">
              <w:rPr>
                <w:rFonts w:ascii="Arial" w:hAnsi="Arial" w:cs="Arial"/>
                <w:sz w:val="20"/>
                <w:szCs w:val="20"/>
              </w:rPr>
              <w:t>našiven</w:t>
            </w:r>
            <w:r>
              <w:rPr>
                <w:rFonts w:ascii="Arial" w:hAnsi="Arial" w:cs="Arial"/>
                <w:sz w:val="20"/>
                <w:szCs w:val="20"/>
              </w:rPr>
              <w:t>ih</w:t>
            </w:r>
            <w:proofErr w:type="spellEnd"/>
            <w:r w:rsidRPr="006F6669">
              <w:rPr>
                <w:rFonts w:ascii="Arial" w:hAnsi="Arial" w:cs="Arial"/>
                <w:sz w:val="20"/>
                <w:szCs w:val="20"/>
              </w:rPr>
              <w:t xml:space="preserve"> </w:t>
            </w:r>
            <w:proofErr w:type="spellStart"/>
            <w:r w:rsidRPr="006F6669">
              <w:rPr>
                <w:rFonts w:ascii="Arial" w:hAnsi="Arial" w:cs="Arial"/>
                <w:sz w:val="20"/>
                <w:szCs w:val="20"/>
              </w:rPr>
              <w:t>podlog</w:t>
            </w:r>
            <w:r>
              <w:rPr>
                <w:rFonts w:ascii="Arial" w:hAnsi="Arial" w:cs="Arial"/>
                <w:sz w:val="20"/>
                <w:szCs w:val="20"/>
              </w:rPr>
              <w:t>a</w:t>
            </w:r>
            <w:proofErr w:type="spellEnd"/>
            <w:r w:rsidRPr="006F6669">
              <w:rPr>
                <w:rFonts w:ascii="Arial" w:hAnsi="Arial" w:cs="Arial"/>
                <w:sz w:val="20"/>
                <w:szCs w:val="20"/>
              </w:rPr>
              <w:t xml:space="preserve"> za </w:t>
            </w:r>
            <w:proofErr w:type="spellStart"/>
            <w:r w:rsidRPr="006F6669">
              <w:rPr>
                <w:rFonts w:ascii="Arial" w:hAnsi="Arial" w:cs="Arial"/>
                <w:sz w:val="20"/>
                <w:szCs w:val="20"/>
              </w:rPr>
              <w:t>prilepljivanje</w:t>
            </w:r>
            <w:proofErr w:type="spellEnd"/>
            <w:r w:rsidRPr="006F6669">
              <w:rPr>
                <w:rFonts w:ascii="Arial" w:hAnsi="Arial" w:cs="Arial"/>
                <w:sz w:val="20"/>
                <w:szCs w:val="20"/>
              </w:rPr>
              <w:t xml:space="preserve"> </w:t>
            </w:r>
            <w:proofErr w:type="spellStart"/>
            <w:r w:rsidRPr="006F6669">
              <w:rPr>
                <w:rFonts w:ascii="Arial" w:hAnsi="Arial" w:cs="Arial"/>
                <w:sz w:val="20"/>
                <w:szCs w:val="20"/>
              </w:rPr>
              <w:t>oznaka</w:t>
            </w:r>
            <w:proofErr w:type="spellEnd"/>
            <w:r w:rsidRPr="006F6669">
              <w:rPr>
                <w:rFonts w:ascii="Arial" w:hAnsi="Arial" w:cs="Arial"/>
                <w:sz w:val="20"/>
                <w:szCs w:val="20"/>
              </w:rPr>
              <w:t xml:space="preserve">. </w:t>
            </w:r>
            <w:proofErr w:type="spellStart"/>
            <w:r w:rsidRPr="006F6669">
              <w:rPr>
                <w:rFonts w:ascii="Arial" w:hAnsi="Arial" w:cs="Arial"/>
                <w:sz w:val="20"/>
                <w:szCs w:val="20"/>
              </w:rPr>
              <w:t>Podloge</w:t>
            </w:r>
            <w:proofErr w:type="spellEnd"/>
            <w:r w:rsidRPr="006F6669">
              <w:rPr>
                <w:rFonts w:ascii="Arial" w:hAnsi="Arial" w:cs="Arial"/>
                <w:sz w:val="20"/>
                <w:szCs w:val="20"/>
              </w:rPr>
              <w:t xml:space="preserve"> </w:t>
            </w:r>
            <w:proofErr w:type="spellStart"/>
            <w:r w:rsidRPr="006F6669">
              <w:rPr>
                <w:rFonts w:ascii="Arial" w:hAnsi="Arial" w:cs="Arial"/>
                <w:sz w:val="20"/>
                <w:szCs w:val="20"/>
              </w:rPr>
              <w:t>trebaju</w:t>
            </w:r>
            <w:proofErr w:type="spellEnd"/>
            <w:r w:rsidRPr="006F6669">
              <w:rPr>
                <w:rFonts w:ascii="Arial" w:hAnsi="Arial" w:cs="Arial"/>
                <w:sz w:val="20"/>
                <w:szCs w:val="20"/>
              </w:rPr>
              <w:t xml:space="preserve"> </w:t>
            </w:r>
            <w:proofErr w:type="spellStart"/>
            <w:r w:rsidRPr="006F6669">
              <w:rPr>
                <w:rFonts w:ascii="Arial" w:hAnsi="Arial" w:cs="Arial"/>
                <w:sz w:val="20"/>
                <w:szCs w:val="20"/>
              </w:rPr>
              <w:t>biti</w:t>
            </w:r>
            <w:proofErr w:type="spellEnd"/>
            <w:r w:rsidRPr="006F6669">
              <w:rPr>
                <w:rFonts w:ascii="Arial" w:hAnsi="Arial" w:cs="Arial"/>
                <w:sz w:val="20"/>
                <w:szCs w:val="20"/>
              </w:rPr>
              <w:t xml:space="preserve"> </w:t>
            </w:r>
            <w:proofErr w:type="spellStart"/>
            <w:r w:rsidRPr="006F6669">
              <w:rPr>
                <w:rFonts w:ascii="Arial" w:hAnsi="Arial" w:cs="Arial"/>
                <w:sz w:val="20"/>
                <w:szCs w:val="20"/>
              </w:rPr>
              <w:t>crvene</w:t>
            </w:r>
            <w:proofErr w:type="spellEnd"/>
            <w:r w:rsidRPr="006F6669">
              <w:rPr>
                <w:rFonts w:ascii="Arial" w:hAnsi="Arial" w:cs="Arial"/>
                <w:sz w:val="20"/>
                <w:szCs w:val="20"/>
              </w:rPr>
              <w:t xml:space="preserve"> </w:t>
            </w:r>
            <w:proofErr w:type="spellStart"/>
            <w:r w:rsidRPr="006F6669">
              <w:rPr>
                <w:rFonts w:ascii="Arial" w:hAnsi="Arial" w:cs="Arial"/>
                <w:sz w:val="20"/>
                <w:szCs w:val="20"/>
              </w:rPr>
              <w:t>boje</w:t>
            </w:r>
            <w:proofErr w:type="spellEnd"/>
            <w:r w:rsidRPr="006F6669">
              <w:rPr>
                <w:rFonts w:ascii="Arial" w:hAnsi="Arial" w:cs="Arial"/>
                <w:sz w:val="20"/>
                <w:szCs w:val="20"/>
              </w:rPr>
              <w:t xml:space="preserve"> </w:t>
            </w:r>
            <w:proofErr w:type="spellStart"/>
            <w:r w:rsidRPr="006F6669">
              <w:rPr>
                <w:rFonts w:ascii="Arial" w:hAnsi="Arial" w:cs="Arial"/>
                <w:sz w:val="20"/>
                <w:szCs w:val="20"/>
              </w:rPr>
              <w:t>odnosno</w:t>
            </w:r>
            <w:proofErr w:type="spellEnd"/>
            <w:r w:rsidRPr="006F6669">
              <w:rPr>
                <w:rFonts w:ascii="Arial" w:hAnsi="Arial" w:cs="Arial"/>
                <w:sz w:val="20"/>
                <w:szCs w:val="20"/>
              </w:rPr>
              <w:t xml:space="preserve"> </w:t>
            </w:r>
            <w:proofErr w:type="spellStart"/>
            <w:r w:rsidRPr="006F6669">
              <w:rPr>
                <w:rFonts w:ascii="Arial" w:hAnsi="Arial" w:cs="Arial"/>
                <w:sz w:val="20"/>
                <w:szCs w:val="20"/>
              </w:rPr>
              <w:t>boje</w:t>
            </w:r>
            <w:proofErr w:type="spellEnd"/>
            <w:r w:rsidRPr="006F6669">
              <w:rPr>
                <w:rFonts w:ascii="Arial" w:hAnsi="Arial" w:cs="Arial"/>
                <w:sz w:val="20"/>
                <w:szCs w:val="20"/>
              </w:rPr>
              <w:t xml:space="preserve"> </w:t>
            </w:r>
            <w:proofErr w:type="spellStart"/>
            <w:r w:rsidRPr="006F6669">
              <w:rPr>
                <w:rFonts w:ascii="Arial" w:hAnsi="Arial" w:cs="Arial"/>
                <w:sz w:val="20"/>
                <w:szCs w:val="20"/>
              </w:rPr>
              <w:t>jakne</w:t>
            </w:r>
            <w:proofErr w:type="spellEnd"/>
            <w:r w:rsidRPr="006F6669">
              <w:rPr>
                <w:rFonts w:ascii="Arial" w:hAnsi="Arial" w:cs="Arial"/>
                <w:sz w:val="20"/>
                <w:szCs w:val="20"/>
              </w:rPr>
              <w:t>.</w:t>
            </w:r>
          </w:p>
          <w:p w14:paraId="798DBB80" w14:textId="77777777" w:rsidR="00502332" w:rsidRPr="006F6669" w:rsidRDefault="00502332" w:rsidP="00546008">
            <w:pPr>
              <w:rPr>
                <w:rFonts w:ascii="Arial" w:hAnsi="Arial" w:cs="Arial"/>
                <w:sz w:val="20"/>
                <w:szCs w:val="20"/>
              </w:rPr>
            </w:pPr>
          </w:p>
          <w:p w14:paraId="55F42A91" w14:textId="77777777" w:rsidR="00045F7B" w:rsidRDefault="00045F7B" w:rsidP="00546008">
            <w:pPr>
              <w:rPr>
                <w:rFonts w:ascii="Arial" w:hAnsi="Arial" w:cs="Arial"/>
                <w:sz w:val="20"/>
                <w:szCs w:val="20"/>
              </w:rPr>
            </w:pPr>
          </w:p>
          <w:p w14:paraId="4D5F0726" w14:textId="529FC277" w:rsidR="00502332" w:rsidRPr="006F6669" w:rsidRDefault="00502332" w:rsidP="00546008">
            <w:pPr>
              <w:rPr>
                <w:rFonts w:ascii="Arial" w:hAnsi="Arial" w:cs="Arial"/>
                <w:sz w:val="20"/>
                <w:szCs w:val="20"/>
              </w:rPr>
            </w:pPr>
            <w:proofErr w:type="spellStart"/>
            <w:r w:rsidRPr="006F6669">
              <w:rPr>
                <w:rFonts w:ascii="Arial" w:hAnsi="Arial" w:cs="Arial"/>
                <w:sz w:val="20"/>
                <w:szCs w:val="20"/>
              </w:rPr>
              <w:t>Oznake</w:t>
            </w:r>
            <w:proofErr w:type="spellEnd"/>
            <w:r w:rsidRPr="006F6669">
              <w:rPr>
                <w:rFonts w:ascii="Arial" w:hAnsi="Arial" w:cs="Arial"/>
                <w:sz w:val="20"/>
                <w:szCs w:val="20"/>
              </w:rPr>
              <w:t xml:space="preserve"> se </w:t>
            </w:r>
            <w:proofErr w:type="spellStart"/>
            <w:r w:rsidRPr="006F6669">
              <w:rPr>
                <w:rFonts w:ascii="Arial" w:hAnsi="Arial" w:cs="Arial"/>
                <w:sz w:val="20"/>
                <w:szCs w:val="20"/>
              </w:rPr>
              <w:t>prilepljuju</w:t>
            </w:r>
            <w:proofErr w:type="spellEnd"/>
            <w:r w:rsidRPr="006F6669">
              <w:rPr>
                <w:rFonts w:ascii="Arial" w:hAnsi="Arial" w:cs="Arial"/>
                <w:sz w:val="20"/>
                <w:szCs w:val="20"/>
              </w:rPr>
              <w:t>:</w:t>
            </w:r>
          </w:p>
          <w:p w14:paraId="51A21B23" w14:textId="77777777" w:rsidR="00502332" w:rsidRPr="006F6669" w:rsidRDefault="00502332" w:rsidP="00546008">
            <w:pPr>
              <w:rPr>
                <w:rFonts w:ascii="Arial" w:hAnsi="Arial" w:cs="Arial"/>
                <w:sz w:val="20"/>
                <w:szCs w:val="20"/>
              </w:rPr>
            </w:pPr>
            <w:r w:rsidRPr="006F6669">
              <w:rPr>
                <w:rFonts w:ascii="Arial" w:hAnsi="Arial" w:cs="Arial"/>
                <w:sz w:val="20"/>
                <w:szCs w:val="20"/>
              </w:rPr>
              <w:t xml:space="preserve">- u </w:t>
            </w:r>
            <w:proofErr w:type="spellStart"/>
            <w:r w:rsidRPr="006F6669">
              <w:rPr>
                <w:rFonts w:ascii="Arial" w:hAnsi="Arial" w:cs="Arial"/>
                <w:sz w:val="20"/>
                <w:szCs w:val="20"/>
              </w:rPr>
              <w:t>visini</w:t>
            </w:r>
            <w:proofErr w:type="spellEnd"/>
            <w:r w:rsidRPr="006F6669">
              <w:rPr>
                <w:rFonts w:ascii="Arial" w:hAnsi="Arial" w:cs="Arial"/>
                <w:sz w:val="20"/>
                <w:szCs w:val="20"/>
              </w:rPr>
              <w:t xml:space="preserve"> </w:t>
            </w:r>
            <w:proofErr w:type="spellStart"/>
            <w:r w:rsidRPr="006F6669">
              <w:rPr>
                <w:rFonts w:ascii="Arial" w:hAnsi="Arial" w:cs="Arial"/>
                <w:sz w:val="20"/>
                <w:szCs w:val="20"/>
              </w:rPr>
              <w:t>grudnog</w:t>
            </w:r>
            <w:proofErr w:type="spellEnd"/>
            <w:r w:rsidRPr="006F6669">
              <w:rPr>
                <w:rFonts w:ascii="Arial" w:hAnsi="Arial" w:cs="Arial"/>
                <w:sz w:val="20"/>
                <w:szCs w:val="20"/>
              </w:rPr>
              <w:t xml:space="preserve"> </w:t>
            </w:r>
            <w:proofErr w:type="spellStart"/>
            <w:r w:rsidRPr="006F6669">
              <w:rPr>
                <w:rFonts w:ascii="Arial" w:hAnsi="Arial" w:cs="Arial"/>
                <w:sz w:val="20"/>
                <w:szCs w:val="20"/>
              </w:rPr>
              <w:t>koša</w:t>
            </w:r>
            <w:proofErr w:type="spellEnd"/>
            <w:r w:rsidRPr="006F6669">
              <w:rPr>
                <w:rFonts w:ascii="Arial" w:hAnsi="Arial" w:cs="Arial"/>
                <w:sz w:val="20"/>
                <w:szCs w:val="20"/>
              </w:rPr>
              <w:t xml:space="preserve"> </w:t>
            </w:r>
            <w:proofErr w:type="spellStart"/>
            <w:r w:rsidRPr="006F6669">
              <w:rPr>
                <w:rFonts w:ascii="Arial" w:hAnsi="Arial" w:cs="Arial"/>
                <w:sz w:val="20"/>
                <w:szCs w:val="20"/>
              </w:rPr>
              <w:t>sa</w:t>
            </w:r>
            <w:proofErr w:type="spellEnd"/>
            <w:r w:rsidRPr="006F6669">
              <w:rPr>
                <w:rFonts w:ascii="Arial" w:hAnsi="Arial" w:cs="Arial"/>
                <w:sz w:val="20"/>
                <w:szCs w:val="20"/>
              </w:rPr>
              <w:t xml:space="preserve"> </w:t>
            </w:r>
            <w:proofErr w:type="spellStart"/>
            <w:r w:rsidRPr="006F6669">
              <w:rPr>
                <w:rFonts w:ascii="Arial" w:hAnsi="Arial" w:cs="Arial"/>
                <w:sz w:val="20"/>
                <w:szCs w:val="20"/>
              </w:rPr>
              <w:t>desne</w:t>
            </w:r>
            <w:proofErr w:type="spellEnd"/>
            <w:r w:rsidRPr="006F6669">
              <w:rPr>
                <w:rFonts w:ascii="Arial" w:hAnsi="Arial" w:cs="Arial"/>
                <w:sz w:val="20"/>
                <w:szCs w:val="20"/>
              </w:rPr>
              <w:t xml:space="preserve"> </w:t>
            </w:r>
            <w:proofErr w:type="spellStart"/>
            <w:r w:rsidRPr="006F6669">
              <w:rPr>
                <w:rFonts w:ascii="Arial" w:hAnsi="Arial" w:cs="Arial"/>
                <w:sz w:val="20"/>
                <w:szCs w:val="20"/>
              </w:rPr>
              <w:t>strane</w:t>
            </w:r>
            <w:proofErr w:type="spellEnd"/>
            <w:r w:rsidRPr="006F6669">
              <w:rPr>
                <w:rFonts w:ascii="Arial" w:hAnsi="Arial" w:cs="Arial"/>
                <w:sz w:val="20"/>
                <w:szCs w:val="20"/>
              </w:rPr>
              <w:t xml:space="preserve"> - 1 </w:t>
            </w:r>
            <w:proofErr w:type="spellStart"/>
            <w:r w:rsidRPr="006F6669">
              <w:rPr>
                <w:rFonts w:ascii="Arial" w:hAnsi="Arial" w:cs="Arial"/>
                <w:sz w:val="20"/>
                <w:szCs w:val="20"/>
              </w:rPr>
              <w:t>kom</w:t>
            </w:r>
            <w:proofErr w:type="spellEnd"/>
            <w:r w:rsidRPr="006F6669">
              <w:rPr>
                <w:rFonts w:ascii="Arial" w:hAnsi="Arial" w:cs="Arial"/>
                <w:sz w:val="20"/>
                <w:szCs w:val="20"/>
              </w:rPr>
              <w:t xml:space="preserve"> </w:t>
            </w:r>
            <w:proofErr w:type="spellStart"/>
            <w:r w:rsidRPr="006F6669">
              <w:rPr>
                <w:rFonts w:ascii="Arial" w:hAnsi="Arial" w:cs="Arial"/>
                <w:sz w:val="20"/>
                <w:szCs w:val="20"/>
              </w:rPr>
              <w:t>oznaka</w:t>
            </w:r>
            <w:proofErr w:type="spellEnd"/>
            <w:r w:rsidRPr="006F6669">
              <w:rPr>
                <w:rFonts w:ascii="Arial" w:hAnsi="Arial" w:cs="Arial"/>
                <w:sz w:val="20"/>
                <w:szCs w:val="20"/>
              </w:rPr>
              <w:t xml:space="preserve"> 1,</w:t>
            </w:r>
          </w:p>
          <w:p w14:paraId="52F801DA" w14:textId="77777777" w:rsidR="00502332" w:rsidRDefault="00502332" w:rsidP="00546008">
            <w:pPr>
              <w:rPr>
                <w:rFonts w:ascii="Arial" w:hAnsi="Arial" w:cs="Arial"/>
                <w:sz w:val="20"/>
                <w:szCs w:val="20"/>
              </w:rPr>
            </w:pPr>
            <w:r w:rsidRPr="006F6669">
              <w:rPr>
                <w:rFonts w:ascii="Arial" w:hAnsi="Arial" w:cs="Arial"/>
                <w:sz w:val="20"/>
                <w:szCs w:val="20"/>
              </w:rPr>
              <w:t xml:space="preserve">- u </w:t>
            </w:r>
            <w:proofErr w:type="spellStart"/>
            <w:r w:rsidRPr="006F6669">
              <w:rPr>
                <w:rFonts w:ascii="Arial" w:hAnsi="Arial" w:cs="Arial"/>
                <w:sz w:val="20"/>
                <w:szCs w:val="20"/>
              </w:rPr>
              <w:t>visini</w:t>
            </w:r>
            <w:proofErr w:type="spellEnd"/>
            <w:r w:rsidRPr="006F6669">
              <w:rPr>
                <w:rFonts w:ascii="Arial" w:hAnsi="Arial" w:cs="Arial"/>
                <w:sz w:val="20"/>
                <w:szCs w:val="20"/>
              </w:rPr>
              <w:t xml:space="preserve"> </w:t>
            </w:r>
            <w:proofErr w:type="spellStart"/>
            <w:r w:rsidRPr="006F6669">
              <w:rPr>
                <w:rFonts w:ascii="Arial" w:hAnsi="Arial" w:cs="Arial"/>
                <w:sz w:val="20"/>
                <w:szCs w:val="20"/>
              </w:rPr>
              <w:t>sredine</w:t>
            </w:r>
            <w:proofErr w:type="spellEnd"/>
            <w:r w:rsidRPr="006F6669">
              <w:rPr>
                <w:rFonts w:ascii="Arial" w:hAnsi="Arial" w:cs="Arial"/>
                <w:sz w:val="20"/>
                <w:szCs w:val="20"/>
              </w:rPr>
              <w:t xml:space="preserve"> </w:t>
            </w:r>
            <w:proofErr w:type="spellStart"/>
            <w:r w:rsidRPr="006F6669">
              <w:rPr>
                <w:rFonts w:ascii="Arial" w:hAnsi="Arial" w:cs="Arial"/>
                <w:sz w:val="20"/>
                <w:szCs w:val="20"/>
              </w:rPr>
              <w:t>nadleaktice</w:t>
            </w:r>
            <w:proofErr w:type="spellEnd"/>
            <w:r w:rsidRPr="006F6669">
              <w:rPr>
                <w:rFonts w:ascii="Arial" w:hAnsi="Arial" w:cs="Arial"/>
                <w:sz w:val="20"/>
                <w:szCs w:val="20"/>
              </w:rPr>
              <w:t xml:space="preserve"> </w:t>
            </w:r>
            <w:proofErr w:type="spellStart"/>
            <w:r w:rsidRPr="006F6669">
              <w:rPr>
                <w:rFonts w:ascii="Arial" w:hAnsi="Arial" w:cs="Arial"/>
                <w:sz w:val="20"/>
                <w:szCs w:val="20"/>
              </w:rPr>
              <w:t>sa</w:t>
            </w:r>
            <w:proofErr w:type="spellEnd"/>
            <w:r w:rsidRPr="006F6669">
              <w:rPr>
                <w:rFonts w:ascii="Arial" w:hAnsi="Arial" w:cs="Arial"/>
                <w:sz w:val="20"/>
                <w:szCs w:val="20"/>
              </w:rPr>
              <w:t xml:space="preserve"> </w:t>
            </w:r>
            <w:proofErr w:type="spellStart"/>
            <w:r w:rsidRPr="006F6669">
              <w:rPr>
                <w:rFonts w:ascii="Arial" w:hAnsi="Arial" w:cs="Arial"/>
                <w:sz w:val="20"/>
                <w:szCs w:val="20"/>
              </w:rPr>
              <w:t>obe</w:t>
            </w:r>
            <w:proofErr w:type="spellEnd"/>
            <w:r w:rsidRPr="006F6669">
              <w:rPr>
                <w:rFonts w:ascii="Arial" w:hAnsi="Arial" w:cs="Arial"/>
                <w:sz w:val="20"/>
                <w:szCs w:val="20"/>
              </w:rPr>
              <w:t xml:space="preserve"> </w:t>
            </w:r>
            <w:proofErr w:type="spellStart"/>
            <w:r w:rsidRPr="006F6669">
              <w:rPr>
                <w:rFonts w:ascii="Arial" w:hAnsi="Arial" w:cs="Arial"/>
                <w:sz w:val="20"/>
                <w:szCs w:val="20"/>
              </w:rPr>
              <w:t>strane</w:t>
            </w:r>
            <w:proofErr w:type="spellEnd"/>
            <w:r w:rsidRPr="006F6669">
              <w:rPr>
                <w:rFonts w:ascii="Arial" w:hAnsi="Arial" w:cs="Arial"/>
                <w:sz w:val="20"/>
                <w:szCs w:val="20"/>
              </w:rPr>
              <w:t xml:space="preserve"> – 2 </w:t>
            </w:r>
            <w:proofErr w:type="spellStart"/>
            <w:r w:rsidRPr="006F6669">
              <w:rPr>
                <w:rFonts w:ascii="Arial" w:hAnsi="Arial" w:cs="Arial"/>
                <w:sz w:val="20"/>
                <w:szCs w:val="20"/>
              </w:rPr>
              <w:t>kom</w:t>
            </w:r>
            <w:proofErr w:type="spellEnd"/>
            <w:r w:rsidRPr="006F6669">
              <w:rPr>
                <w:rFonts w:ascii="Arial" w:hAnsi="Arial" w:cs="Arial"/>
                <w:sz w:val="20"/>
                <w:szCs w:val="20"/>
              </w:rPr>
              <w:t xml:space="preserve"> </w:t>
            </w:r>
            <w:proofErr w:type="spellStart"/>
            <w:r w:rsidRPr="006F6669">
              <w:rPr>
                <w:rFonts w:ascii="Arial" w:hAnsi="Arial" w:cs="Arial"/>
                <w:sz w:val="20"/>
                <w:szCs w:val="20"/>
              </w:rPr>
              <w:t>oznaka</w:t>
            </w:r>
            <w:proofErr w:type="spellEnd"/>
            <w:r w:rsidRPr="006F6669">
              <w:rPr>
                <w:rFonts w:ascii="Arial" w:hAnsi="Arial" w:cs="Arial"/>
                <w:sz w:val="20"/>
                <w:szCs w:val="20"/>
              </w:rPr>
              <w:t xml:space="preserve"> 2,</w:t>
            </w:r>
          </w:p>
          <w:p w14:paraId="0F6BF6DE" w14:textId="77777777" w:rsidR="00502332" w:rsidRPr="006F6669" w:rsidRDefault="00502332" w:rsidP="00546008">
            <w:pPr>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desnoj</w:t>
            </w:r>
            <w:proofErr w:type="spellEnd"/>
            <w:r>
              <w:rPr>
                <w:rFonts w:ascii="Arial" w:hAnsi="Arial" w:cs="Arial"/>
                <w:sz w:val="20"/>
                <w:szCs w:val="20"/>
              </w:rPr>
              <w:t xml:space="preserve"> </w:t>
            </w:r>
            <w:proofErr w:type="spellStart"/>
            <w:r>
              <w:rPr>
                <w:rFonts w:ascii="Arial" w:hAnsi="Arial" w:cs="Arial"/>
                <w:sz w:val="20"/>
                <w:szCs w:val="20"/>
              </w:rPr>
              <w:t>nadlaktici</w:t>
            </w:r>
            <w:proofErr w:type="spellEnd"/>
            <w:r>
              <w:rPr>
                <w:rFonts w:ascii="Arial" w:hAnsi="Arial" w:cs="Arial"/>
                <w:sz w:val="20"/>
                <w:szCs w:val="20"/>
              </w:rPr>
              <w:t xml:space="preserve"> </w:t>
            </w:r>
            <w:proofErr w:type="spellStart"/>
            <w:r>
              <w:rPr>
                <w:rFonts w:ascii="Arial" w:hAnsi="Arial" w:cs="Arial"/>
                <w:sz w:val="20"/>
                <w:szCs w:val="20"/>
              </w:rPr>
              <w:t>ispod</w:t>
            </w:r>
            <w:proofErr w:type="spellEnd"/>
            <w:r>
              <w:rPr>
                <w:rFonts w:ascii="Arial" w:hAnsi="Arial" w:cs="Arial"/>
                <w:sz w:val="20"/>
                <w:szCs w:val="20"/>
              </w:rPr>
              <w:t xml:space="preserve"> </w:t>
            </w:r>
            <w:proofErr w:type="spellStart"/>
            <w:r>
              <w:rPr>
                <w:rFonts w:ascii="Arial" w:hAnsi="Arial" w:cs="Arial"/>
                <w:sz w:val="20"/>
                <w:szCs w:val="20"/>
              </w:rPr>
              <w:t>oznake</w:t>
            </w:r>
            <w:proofErr w:type="spellEnd"/>
            <w:r>
              <w:rPr>
                <w:rFonts w:ascii="Arial" w:hAnsi="Arial" w:cs="Arial"/>
                <w:sz w:val="20"/>
                <w:szCs w:val="20"/>
              </w:rPr>
              <w:t xml:space="preserve"> 2 – 1 </w:t>
            </w:r>
            <w:proofErr w:type="spellStart"/>
            <w:r>
              <w:rPr>
                <w:rFonts w:ascii="Arial" w:hAnsi="Arial" w:cs="Arial"/>
                <w:sz w:val="20"/>
                <w:szCs w:val="20"/>
              </w:rPr>
              <w:t>kom</w:t>
            </w:r>
            <w:proofErr w:type="spellEnd"/>
            <w:r>
              <w:rPr>
                <w:rFonts w:ascii="Arial" w:hAnsi="Arial" w:cs="Arial"/>
                <w:sz w:val="20"/>
                <w:szCs w:val="20"/>
              </w:rPr>
              <w:t xml:space="preserve"> </w:t>
            </w:r>
            <w:proofErr w:type="spellStart"/>
            <w:r>
              <w:rPr>
                <w:rFonts w:ascii="Arial" w:hAnsi="Arial" w:cs="Arial"/>
                <w:sz w:val="20"/>
                <w:szCs w:val="20"/>
              </w:rPr>
              <w:t>oznaka</w:t>
            </w:r>
            <w:proofErr w:type="spellEnd"/>
            <w:r>
              <w:rPr>
                <w:rFonts w:ascii="Arial" w:hAnsi="Arial" w:cs="Arial"/>
                <w:sz w:val="20"/>
                <w:szCs w:val="20"/>
              </w:rPr>
              <w:t xml:space="preserve"> 3</w:t>
            </w:r>
          </w:p>
          <w:p w14:paraId="3BEA60FD" w14:textId="77777777" w:rsidR="00502332" w:rsidRPr="006F6669" w:rsidRDefault="00502332" w:rsidP="00546008">
            <w:pPr>
              <w:rPr>
                <w:rFonts w:ascii="Arial" w:hAnsi="Arial" w:cs="Arial"/>
                <w:sz w:val="20"/>
                <w:szCs w:val="20"/>
              </w:rPr>
            </w:pPr>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leđima</w:t>
            </w:r>
            <w:proofErr w:type="spellEnd"/>
            <w:r w:rsidRPr="006F6669">
              <w:rPr>
                <w:rFonts w:ascii="Arial" w:hAnsi="Arial" w:cs="Arial"/>
                <w:sz w:val="20"/>
                <w:szCs w:val="20"/>
              </w:rPr>
              <w:t xml:space="preserve"> u </w:t>
            </w:r>
            <w:proofErr w:type="spellStart"/>
            <w:r w:rsidRPr="006F6669">
              <w:rPr>
                <w:rFonts w:ascii="Arial" w:hAnsi="Arial" w:cs="Arial"/>
                <w:sz w:val="20"/>
                <w:szCs w:val="20"/>
              </w:rPr>
              <w:t>predelu</w:t>
            </w:r>
            <w:proofErr w:type="spellEnd"/>
            <w:r w:rsidRPr="006F6669">
              <w:rPr>
                <w:rFonts w:ascii="Arial" w:hAnsi="Arial" w:cs="Arial"/>
                <w:sz w:val="20"/>
                <w:szCs w:val="20"/>
              </w:rPr>
              <w:t xml:space="preserve"> </w:t>
            </w:r>
            <w:proofErr w:type="spellStart"/>
            <w:r w:rsidRPr="006F6669">
              <w:rPr>
                <w:rFonts w:ascii="Arial" w:hAnsi="Arial" w:cs="Arial"/>
                <w:sz w:val="20"/>
                <w:szCs w:val="20"/>
              </w:rPr>
              <w:t>lopatica</w:t>
            </w:r>
            <w:proofErr w:type="spellEnd"/>
            <w:r w:rsidRPr="006F6669">
              <w:rPr>
                <w:rFonts w:ascii="Arial" w:hAnsi="Arial" w:cs="Arial"/>
                <w:sz w:val="20"/>
                <w:szCs w:val="20"/>
              </w:rPr>
              <w:t xml:space="preserve"> – 1 </w:t>
            </w:r>
            <w:proofErr w:type="spellStart"/>
            <w:r w:rsidRPr="006F6669">
              <w:rPr>
                <w:rFonts w:ascii="Arial" w:hAnsi="Arial" w:cs="Arial"/>
                <w:sz w:val="20"/>
                <w:szCs w:val="20"/>
              </w:rPr>
              <w:t>kom</w:t>
            </w:r>
            <w:proofErr w:type="spellEnd"/>
            <w:r w:rsidRPr="006F6669">
              <w:rPr>
                <w:rFonts w:ascii="Arial" w:hAnsi="Arial" w:cs="Arial"/>
                <w:sz w:val="20"/>
                <w:szCs w:val="20"/>
              </w:rPr>
              <w:t xml:space="preserve"> </w:t>
            </w:r>
            <w:proofErr w:type="spellStart"/>
            <w:r w:rsidRPr="006F6669">
              <w:rPr>
                <w:rFonts w:ascii="Arial" w:hAnsi="Arial" w:cs="Arial"/>
                <w:sz w:val="20"/>
                <w:szCs w:val="20"/>
              </w:rPr>
              <w:t>oznaka</w:t>
            </w:r>
            <w:proofErr w:type="spellEnd"/>
            <w:r w:rsidRPr="006F6669">
              <w:rPr>
                <w:rFonts w:ascii="Arial" w:hAnsi="Arial" w:cs="Arial"/>
                <w:sz w:val="20"/>
                <w:szCs w:val="20"/>
              </w:rPr>
              <w:t xml:space="preserve"> </w:t>
            </w:r>
            <w:r>
              <w:rPr>
                <w:rFonts w:ascii="Arial" w:hAnsi="Arial" w:cs="Arial"/>
                <w:sz w:val="20"/>
                <w:szCs w:val="20"/>
              </w:rPr>
              <w:t>4</w:t>
            </w:r>
            <w:r w:rsidRPr="006F6669">
              <w:rPr>
                <w:rFonts w:ascii="Arial" w:hAnsi="Arial" w:cs="Arial"/>
                <w:sz w:val="20"/>
                <w:szCs w:val="20"/>
              </w:rPr>
              <w:t>.</w:t>
            </w:r>
          </w:p>
          <w:p w14:paraId="2997A88C" w14:textId="77777777" w:rsidR="00502332" w:rsidRPr="006F6669" w:rsidRDefault="00502332" w:rsidP="00546008">
            <w:pPr>
              <w:rPr>
                <w:rFonts w:ascii="Arial" w:hAnsi="Arial" w:cs="Arial"/>
                <w:sz w:val="20"/>
                <w:szCs w:val="20"/>
              </w:rPr>
            </w:pPr>
          </w:p>
          <w:p w14:paraId="3A29C625" w14:textId="77777777" w:rsidR="00502332" w:rsidRPr="006F6669" w:rsidRDefault="00502332" w:rsidP="00546008">
            <w:pPr>
              <w:rPr>
                <w:rFonts w:ascii="Arial" w:hAnsi="Arial" w:cs="Arial"/>
                <w:sz w:val="20"/>
                <w:szCs w:val="20"/>
              </w:rPr>
            </w:pPr>
            <w:r w:rsidRPr="006F6669">
              <w:rPr>
                <w:rFonts w:ascii="Arial" w:hAnsi="Arial" w:cs="Arial"/>
                <w:sz w:val="20"/>
                <w:szCs w:val="20"/>
              </w:rPr>
              <w:t xml:space="preserve">Svi </w:t>
            </w:r>
            <w:proofErr w:type="spellStart"/>
            <w:r w:rsidRPr="006F6669">
              <w:rPr>
                <w:rFonts w:ascii="Arial" w:hAnsi="Arial" w:cs="Arial"/>
                <w:sz w:val="20"/>
                <w:szCs w:val="20"/>
              </w:rPr>
              <w:t>znakovi</w:t>
            </w:r>
            <w:proofErr w:type="spellEnd"/>
            <w:r w:rsidRPr="006F6669">
              <w:rPr>
                <w:rFonts w:ascii="Arial" w:hAnsi="Arial" w:cs="Arial"/>
                <w:sz w:val="20"/>
                <w:szCs w:val="20"/>
              </w:rPr>
              <w:t xml:space="preserve"> </w:t>
            </w:r>
            <w:proofErr w:type="spellStart"/>
            <w:r w:rsidRPr="006F6669">
              <w:rPr>
                <w:rFonts w:ascii="Arial" w:hAnsi="Arial" w:cs="Arial"/>
                <w:sz w:val="20"/>
                <w:szCs w:val="20"/>
              </w:rPr>
              <w:t>treba</w:t>
            </w:r>
            <w:proofErr w:type="spellEnd"/>
            <w:r w:rsidRPr="006F6669">
              <w:rPr>
                <w:rFonts w:ascii="Arial" w:hAnsi="Arial" w:cs="Arial"/>
                <w:sz w:val="20"/>
                <w:szCs w:val="20"/>
              </w:rPr>
              <w:t xml:space="preserve"> da se </w:t>
            </w:r>
            <w:proofErr w:type="spellStart"/>
            <w:r w:rsidRPr="006F6669">
              <w:rPr>
                <w:rFonts w:ascii="Arial" w:hAnsi="Arial" w:cs="Arial"/>
                <w:sz w:val="20"/>
                <w:szCs w:val="20"/>
              </w:rPr>
              <w:t>urade</w:t>
            </w:r>
            <w:proofErr w:type="spellEnd"/>
            <w:r w:rsidRPr="006F6669">
              <w:rPr>
                <w:rFonts w:ascii="Arial" w:hAnsi="Arial" w:cs="Arial"/>
                <w:sz w:val="20"/>
                <w:szCs w:val="20"/>
              </w:rPr>
              <w:t xml:space="preserve"> u</w:t>
            </w:r>
            <w:r w:rsidRPr="006F6669">
              <w:rPr>
                <w:rFonts w:ascii="Arial" w:hAnsi="Arial" w:cs="Arial"/>
                <w:sz w:val="20"/>
                <w:szCs w:val="20"/>
                <w:lang w:val="sr-Cyrl-CS"/>
              </w:rPr>
              <w:t xml:space="preserve"> </w:t>
            </w:r>
            <w:proofErr w:type="spellStart"/>
            <w:r w:rsidRPr="006F6669">
              <w:rPr>
                <w:rFonts w:ascii="Arial" w:hAnsi="Arial" w:cs="Arial"/>
                <w:sz w:val="20"/>
                <w:szCs w:val="20"/>
                <w:lang w:val="sr-Cyrl-CS"/>
              </w:rPr>
              <w:t>tehni</w:t>
            </w:r>
            <w:proofErr w:type="spellEnd"/>
            <w:r w:rsidRPr="006F6669">
              <w:rPr>
                <w:rFonts w:ascii="Arial" w:hAnsi="Arial" w:cs="Arial"/>
                <w:sz w:val="20"/>
                <w:szCs w:val="20"/>
              </w:rPr>
              <w:t>ci</w:t>
            </w:r>
            <w:r w:rsidRPr="006F6669">
              <w:rPr>
                <w:rFonts w:ascii="Arial" w:hAnsi="Arial" w:cs="Arial"/>
                <w:sz w:val="20"/>
                <w:szCs w:val="20"/>
                <w:lang w:val="sr-Cyrl-CS"/>
              </w:rPr>
              <w:t xml:space="preserve"> </w:t>
            </w:r>
            <w:proofErr w:type="spellStart"/>
            <w:r w:rsidRPr="006F6669">
              <w:rPr>
                <w:rFonts w:ascii="Arial" w:hAnsi="Arial" w:cs="Arial"/>
                <w:sz w:val="20"/>
                <w:szCs w:val="20"/>
                <w:lang w:val="sr-Cyrl-CS"/>
              </w:rPr>
              <w:t>žakard</w:t>
            </w:r>
            <w:proofErr w:type="spellEnd"/>
            <w:r w:rsidRPr="006F6669">
              <w:rPr>
                <w:rFonts w:ascii="Arial" w:hAnsi="Arial" w:cs="Arial"/>
                <w:sz w:val="20"/>
                <w:szCs w:val="20"/>
                <w:lang w:val="sr-Cyrl-CS"/>
              </w:rPr>
              <w:t xml:space="preserve"> </w:t>
            </w:r>
            <w:proofErr w:type="spellStart"/>
            <w:r w:rsidRPr="006F6669">
              <w:rPr>
                <w:rFonts w:ascii="Arial" w:hAnsi="Arial" w:cs="Arial"/>
                <w:sz w:val="20"/>
                <w:szCs w:val="20"/>
                <w:lang w:val="sr-Cyrl-CS"/>
              </w:rPr>
              <w:t>vez</w:t>
            </w:r>
            <w:proofErr w:type="spellEnd"/>
            <w:r w:rsidRPr="006F6669">
              <w:rPr>
                <w:rFonts w:ascii="Arial" w:hAnsi="Arial" w:cs="Arial"/>
                <w:sz w:val="20"/>
                <w:szCs w:val="20"/>
                <w:lang w:val="sr-Cyrl-CS"/>
              </w:rPr>
              <w:t>.</w:t>
            </w:r>
          </w:p>
        </w:tc>
      </w:tr>
      <w:tr w:rsidR="00502332" w:rsidRPr="006F6669" w14:paraId="169667EE" w14:textId="77777777" w:rsidTr="001B50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281"/>
        </w:trPr>
        <w:tc>
          <w:tcPr>
            <w:tcW w:w="889" w:type="dxa"/>
            <w:shd w:val="clear" w:color="auto" w:fill="F2F2F2"/>
            <w:vAlign w:val="center"/>
          </w:tcPr>
          <w:p w14:paraId="68657B53" w14:textId="77777777" w:rsidR="00502332" w:rsidRPr="006F6669" w:rsidRDefault="00502332" w:rsidP="00546008">
            <w:pPr>
              <w:rPr>
                <w:rFonts w:ascii="Arial" w:hAnsi="Arial" w:cs="Arial"/>
              </w:rPr>
            </w:pPr>
          </w:p>
          <w:p w14:paraId="18391611" w14:textId="77777777" w:rsidR="00502332" w:rsidRPr="006F6669" w:rsidRDefault="00502332" w:rsidP="00546008">
            <w:pPr>
              <w:snapToGrid w:val="0"/>
              <w:rPr>
                <w:rFonts w:ascii="Arial" w:hAnsi="Arial" w:cs="Arial"/>
                <w:b/>
                <w:bCs/>
                <w:lang w:val="sr-Cyrl-CS"/>
              </w:rPr>
            </w:pPr>
          </w:p>
        </w:tc>
        <w:tc>
          <w:tcPr>
            <w:tcW w:w="2552" w:type="dxa"/>
            <w:gridSpan w:val="2"/>
            <w:shd w:val="clear" w:color="auto" w:fill="F2F2F2"/>
            <w:vAlign w:val="center"/>
          </w:tcPr>
          <w:p w14:paraId="611047C4" w14:textId="77777777" w:rsidR="00502332" w:rsidRPr="006F6669" w:rsidRDefault="00502332" w:rsidP="00546008">
            <w:pPr>
              <w:rPr>
                <w:rFonts w:ascii="Arial" w:hAnsi="Arial" w:cs="Arial"/>
                <w:b/>
                <w:sz w:val="20"/>
                <w:szCs w:val="20"/>
              </w:rPr>
            </w:pPr>
            <w:proofErr w:type="spellStart"/>
            <w:r w:rsidRPr="006F6669">
              <w:rPr>
                <w:rFonts w:ascii="Arial" w:hAnsi="Arial" w:cs="Arial"/>
                <w:b/>
                <w:bCs/>
                <w:sz w:val="20"/>
                <w:szCs w:val="20"/>
                <w:lang w:val="sr-Cyrl-CS"/>
              </w:rPr>
              <w:t>Oznaka</w:t>
            </w:r>
            <w:proofErr w:type="spellEnd"/>
          </w:p>
        </w:tc>
        <w:tc>
          <w:tcPr>
            <w:tcW w:w="1701" w:type="dxa"/>
            <w:shd w:val="clear" w:color="auto" w:fill="F2F2F2"/>
            <w:vAlign w:val="center"/>
          </w:tcPr>
          <w:p w14:paraId="489E0FE1" w14:textId="77777777" w:rsidR="00502332" w:rsidRPr="006F6669" w:rsidRDefault="00502332" w:rsidP="00546008">
            <w:pPr>
              <w:snapToGrid w:val="0"/>
              <w:rPr>
                <w:rFonts w:ascii="Arial" w:hAnsi="Arial" w:cs="Arial"/>
                <w:b/>
                <w:sz w:val="20"/>
                <w:szCs w:val="20"/>
              </w:rPr>
            </w:pPr>
            <w:proofErr w:type="spellStart"/>
            <w:r w:rsidRPr="006F6669">
              <w:rPr>
                <w:rFonts w:ascii="Arial" w:hAnsi="Arial" w:cs="Arial"/>
                <w:b/>
                <w:sz w:val="20"/>
                <w:szCs w:val="20"/>
              </w:rPr>
              <w:t>Dimenzije</w:t>
            </w:r>
            <w:proofErr w:type="spellEnd"/>
            <w:r w:rsidRPr="006F6669">
              <w:rPr>
                <w:rFonts w:ascii="Arial" w:hAnsi="Arial" w:cs="Arial"/>
                <w:b/>
                <w:sz w:val="20"/>
                <w:szCs w:val="20"/>
              </w:rPr>
              <w:t xml:space="preserve"> cm</w:t>
            </w:r>
          </w:p>
        </w:tc>
        <w:tc>
          <w:tcPr>
            <w:tcW w:w="1345" w:type="dxa"/>
            <w:shd w:val="clear" w:color="auto" w:fill="F2F2F2"/>
            <w:vAlign w:val="center"/>
          </w:tcPr>
          <w:p w14:paraId="72D4173B" w14:textId="77777777" w:rsidR="00502332" w:rsidRPr="006F6669" w:rsidRDefault="00502332" w:rsidP="00546008">
            <w:pPr>
              <w:snapToGrid w:val="0"/>
              <w:rPr>
                <w:rFonts w:ascii="Arial" w:hAnsi="Arial" w:cs="Arial"/>
                <w:b/>
                <w:bCs/>
                <w:sz w:val="20"/>
                <w:szCs w:val="20"/>
              </w:rPr>
            </w:pPr>
            <w:proofErr w:type="spellStart"/>
            <w:r w:rsidRPr="006F6669">
              <w:rPr>
                <w:rFonts w:ascii="Arial" w:hAnsi="Arial" w:cs="Arial"/>
                <w:b/>
                <w:bCs/>
                <w:sz w:val="20"/>
                <w:szCs w:val="20"/>
              </w:rPr>
              <w:t>Vrsta</w:t>
            </w:r>
            <w:proofErr w:type="spellEnd"/>
            <w:r w:rsidRPr="006F6669">
              <w:rPr>
                <w:rFonts w:ascii="Arial" w:hAnsi="Arial" w:cs="Arial"/>
                <w:b/>
                <w:bCs/>
                <w:sz w:val="20"/>
                <w:szCs w:val="20"/>
              </w:rPr>
              <w:t xml:space="preserve"> </w:t>
            </w:r>
            <w:proofErr w:type="spellStart"/>
            <w:r w:rsidRPr="006F6669">
              <w:rPr>
                <w:rFonts w:ascii="Arial" w:hAnsi="Arial" w:cs="Arial"/>
                <w:b/>
                <w:bCs/>
                <w:sz w:val="20"/>
                <w:szCs w:val="20"/>
              </w:rPr>
              <w:t>oznake</w:t>
            </w:r>
            <w:proofErr w:type="spellEnd"/>
          </w:p>
        </w:tc>
        <w:tc>
          <w:tcPr>
            <w:tcW w:w="4394" w:type="dxa"/>
            <w:gridSpan w:val="2"/>
            <w:shd w:val="clear" w:color="auto" w:fill="F2F2F2"/>
            <w:vAlign w:val="center"/>
          </w:tcPr>
          <w:p w14:paraId="4D8C333C" w14:textId="77777777" w:rsidR="00502332" w:rsidRPr="006F6669" w:rsidRDefault="00502332" w:rsidP="00546008">
            <w:pPr>
              <w:snapToGrid w:val="0"/>
              <w:rPr>
                <w:rFonts w:ascii="Arial" w:hAnsi="Arial" w:cs="Arial"/>
                <w:b/>
                <w:bCs/>
                <w:sz w:val="20"/>
                <w:szCs w:val="20"/>
              </w:rPr>
            </w:pPr>
            <w:r w:rsidRPr="006F6669">
              <w:rPr>
                <w:rFonts w:ascii="Arial" w:hAnsi="Arial" w:cs="Arial"/>
                <w:b/>
                <w:sz w:val="20"/>
                <w:szCs w:val="20"/>
              </w:rPr>
              <w:t xml:space="preserve">Mesto </w:t>
            </w:r>
            <w:proofErr w:type="spellStart"/>
            <w:r w:rsidRPr="006F6669">
              <w:rPr>
                <w:rFonts w:ascii="Arial" w:hAnsi="Arial" w:cs="Arial"/>
                <w:b/>
                <w:sz w:val="20"/>
                <w:szCs w:val="20"/>
              </w:rPr>
              <w:t>oznake</w:t>
            </w:r>
            <w:proofErr w:type="spellEnd"/>
          </w:p>
        </w:tc>
      </w:tr>
      <w:tr w:rsidR="00502332" w:rsidRPr="006F6669" w14:paraId="3A25A930" w14:textId="77777777" w:rsidTr="001B50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35"/>
        </w:trPr>
        <w:tc>
          <w:tcPr>
            <w:tcW w:w="889" w:type="dxa"/>
            <w:vAlign w:val="center"/>
          </w:tcPr>
          <w:p w14:paraId="231DD4DA" w14:textId="77777777" w:rsidR="00502332" w:rsidRPr="006F6669" w:rsidRDefault="00502332" w:rsidP="00546008">
            <w:pPr>
              <w:snapToGrid w:val="0"/>
              <w:rPr>
                <w:rFonts w:ascii="Arial" w:hAnsi="Arial" w:cs="Arial"/>
                <w:b/>
                <w:bCs/>
                <w:sz w:val="20"/>
                <w:szCs w:val="20"/>
                <w:lang w:val="sr-Cyrl-CS"/>
              </w:rPr>
            </w:pPr>
            <w:r w:rsidRPr="006F6669">
              <w:rPr>
                <w:rFonts w:ascii="Arial" w:hAnsi="Arial" w:cs="Arial"/>
                <w:b/>
                <w:bCs/>
                <w:sz w:val="20"/>
                <w:szCs w:val="20"/>
                <w:lang w:val="sr-Cyrl-CS"/>
              </w:rPr>
              <w:t>1</w:t>
            </w:r>
          </w:p>
        </w:tc>
        <w:tc>
          <w:tcPr>
            <w:tcW w:w="2552" w:type="dxa"/>
            <w:gridSpan w:val="2"/>
            <w:vAlign w:val="center"/>
          </w:tcPr>
          <w:p w14:paraId="4A7B7C4C" w14:textId="77777777" w:rsidR="00502332" w:rsidRPr="006F6669" w:rsidRDefault="00502332" w:rsidP="00546008">
            <w:pPr>
              <w:snapToGrid w:val="0"/>
              <w:jc w:val="both"/>
              <w:rPr>
                <w:rFonts w:ascii="Arial" w:hAnsi="Arial" w:cs="Arial"/>
                <w:b/>
                <w:bCs/>
              </w:rPr>
            </w:pPr>
            <w:r w:rsidRPr="003D20B3">
              <w:rPr>
                <w:rFonts w:ascii="Cambria" w:hAnsi="Cambria"/>
                <w:noProof/>
              </w:rPr>
              <w:drawing>
                <wp:anchor distT="0" distB="0" distL="114300" distR="114300" simplePos="0" relativeHeight="251686912" behindDoc="1" locked="0" layoutInCell="1" allowOverlap="1" wp14:anchorId="54A921B9" wp14:editId="777F9A02">
                  <wp:simplePos x="1200785" y="3539490"/>
                  <wp:positionH relativeFrom="margin">
                    <wp:posOffset>49530</wp:posOffset>
                  </wp:positionH>
                  <wp:positionV relativeFrom="margin">
                    <wp:posOffset>82550</wp:posOffset>
                  </wp:positionV>
                  <wp:extent cx="1418590" cy="429895"/>
                  <wp:effectExtent l="0" t="0" r="0" b="8255"/>
                  <wp:wrapTight wrapText="bothSides">
                    <wp:wrapPolygon edited="0">
                      <wp:start x="0" y="0"/>
                      <wp:lineTo x="0" y="21058"/>
                      <wp:lineTo x="21175" y="21058"/>
                      <wp:lineTo x="21175" y="0"/>
                      <wp:lineTo x="0" y="0"/>
                    </wp:wrapPolygon>
                  </wp:wrapTight>
                  <wp:docPr id="104224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11230" name=""/>
                          <pic:cNvPicPr/>
                        </pic:nvPicPr>
                        <pic:blipFill>
                          <a:blip r:embed="rId12">
                            <a:extLst>
                              <a:ext uri="{28A0092B-C50C-407E-A947-70E740481C1C}">
                                <a14:useLocalDpi xmlns:a14="http://schemas.microsoft.com/office/drawing/2010/main" val="0"/>
                              </a:ext>
                            </a:extLst>
                          </a:blip>
                          <a:stretch>
                            <a:fillRect/>
                          </a:stretch>
                        </pic:blipFill>
                        <pic:spPr>
                          <a:xfrm>
                            <a:off x="0" y="0"/>
                            <a:ext cx="1418590" cy="429895"/>
                          </a:xfrm>
                          <a:prstGeom prst="rect">
                            <a:avLst/>
                          </a:prstGeom>
                        </pic:spPr>
                      </pic:pic>
                    </a:graphicData>
                  </a:graphic>
                  <wp14:sizeRelH relativeFrom="page">
                    <wp14:pctWidth>0</wp14:pctWidth>
                  </wp14:sizeRelH>
                  <wp14:sizeRelV relativeFrom="page">
                    <wp14:pctHeight>0</wp14:pctHeight>
                  </wp14:sizeRelV>
                </wp:anchor>
              </w:drawing>
            </w:r>
          </w:p>
        </w:tc>
        <w:tc>
          <w:tcPr>
            <w:tcW w:w="1701" w:type="dxa"/>
            <w:vAlign w:val="center"/>
          </w:tcPr>
          <w:p w14:paraId="7E5C45EC" w14:textId="77777777" w:rsidR="00502332" w:rsidRPr="006F6669" w:rsidRDefault="00502332" w:rsidP="00546008">
            <w:pPr>
              <w:rPr>
                <w:rFonts w:ascii="Arial" w:hAnsi="Arial" w:cs="Arial"/>
                <w:sz w:val="20"/>
                <w:szCs w:val="20"/>
                <w:lang w:val="sr-Cyrl-CS"/>
              </w:rPr>
            </w:pPr>
            <w:r w:rsidRPr="006F6669">
              <w:rPr>
                <w:rFonts w:ascii="Arial" w:hAnsi="Arial" w:cs="Arial"/>
                <w:sz w:val="20"/>
                <w:szCs w:val="20"/>
                <w:lang w:val="sr-Cyrl-CS"/>
              </w:rPr>
              <w:t>12</w:t>
            </w:r>
            <w:r w:rsidRPr="006F6669">
              <w:rPr>
                <w:rFonts w:ascii="Arial" w:hAnsi="Arial" w:cs="Arial"/>
                <w:sz w:val="20"/>
                <w:szCs w:val="20"/>
              </w:rPr>
              <w:t xml:space="preserve">cm </w:t>
            </w:r>
            <w:r w:rsidRPr="006F6669">
              <w:rPr>
                <w:rFonts w:ascii="Arial" w:hAnsi="Arial" w:cs="Arial"/>
                <w:sz w:val="20"/>
                <w:szCs w:val="20"/>
                <w:lang w:val="sr-Cyrl-CS"/>
              </w:rPr>
              <w:t>x3,5 cm</w:t>
            </w:r>
          </w:p>
        </w:tc>
        <w:tc>
          <w:tcPr>
            <w:tcW w:w="1345" w:type="dxa"/>
            <w:vAlign w:val="center"/>
          </w:tcPr>
          <w:p w14:paraId="34F37887" w14:textId="77777777" w:rsidR="00502332" w:rsidRPr="006F6669" w:rsidRDefault="00502332" w:rsidP="00546008">
            <w:pPr>
              <w:snapToGrid w:val="0"/>
              <w:rPr>
                <w:rFonts w:ascii="Arial" w:hAnsi="Arial" w:cs="Arial"/>
                <w:bCs/>
                <w:sz w:val="20"/>
                <w:szCs w:val="20"/>
              </w:rPr>
            </w:pPr>
            <w:proofErr w:type="spellStart"/>
            <w:r w:rsidRPr="006F6669">
              <w:rPr>
                <w:rFonts w:ascii="Arial" w:hAnsi="Arial" w:cs="Arial"/>
                <w:bCs/>
                <w:sz w:val="20"/>
                <w:szCs w:val="20"/>
              </w:rPr>
              <w:t>Žakard</w:t>
            </w:r>
            <w:proofErr w:type="spellEnd"/>
            <w:r w:rsidRPr="006F6669">
              <w:rPr>
                <w:rFonts w:ascii="Arial" w:hAnsi="Arial" w:cs="Arial"/>
                <w:bCs/>
                <w:sz w:val="20"/>
                <w:szCs w:val="20"/>
              </w:rPr>
              <w:t xml:space="preserve"> </w:t>
            </w:r>
            <w:proofErr w:type="spellStart"/>
            <w:r w:rsidRPr="006F6669">
              <w:rPr>
                <w:rFonts w:ascii="Arial" w:hAnsi="Arial" w:cs="Arial"/>
                <w:bCs/>
                <w:sz w:val="20"/>
                <w:szCs w:val="20"/>
              </w:rPr>
              <w:t>vez</w:t>
            </w:r>
            <w:proofErr w:type="spellEnd"/>
          </w:p>
        </w:tc>
        <w:tc>
          <w:tcPr>
            <w:tcW w:w="4394" w:type="dxa"/>
            <w:gridSpan w:val="2"/>
            <w:vAlign w:val="center"/>
          </w:tcPr>
          <w:p w14:paraId="7B63AE61" w14:textId="77777777" w:rsidR="00502332" w:rsidRPr="006F6669" w:rsidRDefault="00502332" w:rsidP="00546008">
            <w:pPr>
              <w:snapToGrid w:val="0"/>
              <w:jc w:val="both"/>
              <w:rPr>
                <w:rFonts w:ascii="Arial" w:hAnsi="Arial" w:cs="Arial"/>
                <w:bCs/>
                <w:sz w:val="20"/>
                <w:szCs w:val="20"/>
              </w:rPr>
            </w:pPr>
            <w:r w:rsidRPr="006F6669">
              <w:rPr>
                <w:rFonts w:ascii="Arial" w:hAnsi="Arial" w:cs="Arial"/>
                <w:sz w:val="20"/>
                <w:szCs w:val="20"/>
              </w:rPr>
              <w:t xml:space="preserve">Na </w:t>
            </w:r>
            <w:proofErr w:type="spellStart"/>
            <w:r w:rsidRPr="006F6669">
              <w:rPr>
                <w:rFonts w:ascii="Arial" w:hAnsi="Arial" w:cs="Arial"/>
                <w:sz w:val="20"/>
                <w:szCs w:val="20"/>
              </w:rPr>
              <w:t>liniji</w:t>
            </w:r>
            <w:proofErr w:type="spellEnd"/>
            <w:r w:rsidRPr="006F6669">
              <w:rPr>
                <w:rFonts w:ascii="Arial" w:hAnsi="Arial" w:cs="Arial"/>
                <w:sz w:val="20"/>
                <w:szCs w:val="20"/>
              </w:rPr>
              <w:t xml:space="preserve"> </w:t>
            </w:r>
            <w:proofErr w:type="spellStart"/>
            <w:r w:rsidRPr="006F6669">
              <w:rPr>
                <w:rFonts w:ascii="Arial" w:hAnsi="Arial" w:cs="Arial"/>
                <w:sz w:val="20"/>
                <w:szCs w:val="20"/>
              </w:rPr>
              <w:t>grudi</w:t>
            </w:r>
            <w:proofErr w:type="spellEnd"/>
            <w:r w:rsidRPr="006F6669">
              <w:rPr>
                <w:rFonts w:ascii="Arial" w:hAnsi="Arial" w:cs="Arial"/>
                <w:sz w:val="20"/>
                <w:szCs w:val="20"/>
              </w:rPr>
              <w:t xml:space="preserve"> </w:t>
            </w:r>
            <w:proofErr w:type="spellStart"/>
            <w:r w:rsidRPr="006F6669">
              <w:rPr>
                <w:rFonts w:ascii="Arial" w:hAnsi="Arial" w:cs="Arial"/>
                <w:sz w:val="20"/>
                <w:szCs w:val="20"/>
              </w:rPr>
              <w:t>između</w:t>
            </w:r>
            <w:proofErr w:type="spellEnd"/>
            <w:r w:rsidRPr="006F6669">
              <w:rPr>
                <w:rFonts w:ascii="Arial" w:hAnsi="Arial" w:cs="Arial"/>
                <w:sz w:val="20"/>
                <w:szCs w:val="20"/>
              </w:rPr>
              <w:t xml:space="preserve"> </w:t>
            </w:r>
            <w:proofErr w:type="spellStart"/>
            <w:r w:rsidRPr="006F6669">
              <w:rPr>
                <w:rFonts w:ascii="Arial" w:hAnsi="Arial" w:cs="Arial"/>
                <w:sz w:val="20"/>
                <w:szCs w:val="20"/>
              </w:rPr>
              <w:t>linije</w:t>
            </w:r>
            <w:proofErr w:type="spellEnd"/>
            <w:r w:rsidRPr="006F6669">
              <w:rPr>
                <w:rFonts w:ascii="Arial" w:hAnsi="Arial" w:cs="Arial"/>
                <w:sz w:val="20"/>
                <w:szCs w:val="20"/>
              </w:rPr>
              <w:t xml:space="preserve"> </w:t>
            </w:r>
            <w:proofErr w:type="spellStart"/>
            <w:r w:rsidRPr="006F6669">
              <w:rPr>
                <w:rFonts w:ascii="Arial" w:hAnsi="Arial" w:cs="Arial"/>
                <w:sz w:val="20"/>
                <w:szCs w:val="20"/>
              </w:rPr>
              <w:t>sredine</w:t>
            </w:r>
            <w:proofErr w:type="spellEnd"/>
            <w:r w:rsidRPr="006F6669">
              <w:rPr>
                <w:rFonts w:ascii="Arial" w:hAnsi="Arial" w:cs="Arial"/>
                <w:sz w:val="20"/>
                <w:szCs w:val="20"/>
              </w:rPr>
              <w:t xml:space="preserve"> i </w:t>
            </w:r>
            <w:proofErr w:type="spellStart"/>
            <w:r w:rsidRPr="006F6669">
              <w:rPr>
                <w:rFonts w:ascii="Arial" w:hAnsi="Arial" w:cs="Arial"/>
                <w:sz w:val="20"/>
                <w:szCs w:val="20"/>
              </w:rPr>
              <w:t>bočne</w:t>
            </w:r>
            <w:proofErr w:type="spellEnd"/>
            <w:r w:rsidRPr="006F6669">
              <w:rPr>
                <w:rFonts w:ascii="Arial" w:hAnsi="Arial" w:cs="Arial"/>
                <w:sz w:val="20"/>
                <w:szCs w:val="20"/>
              </w:rPr>
              <w:t xml:space="preserve"> </w:t>
            </w:r>
            <w:proofErr w:type="spellStart"/>
            <w:r w:rsidRPr="006F6669">
              <w:rPr>
                <w:rFonts w:ascii="Arial" w:hAnsi="Arial" w:cs="Arial"/>
                <w:sz w:val="20"/>
                <w:szCs w:val="20"/>
              </w:rPr>
              <w:t>linije</w:t>
            </w:r>
            <w:proofErr w:type="spellEnd"/>
            <w:r w:rsidRPr="006F6669">
              <w:rPr>
                <w:rFonts w:ascii="Arial" w:hAnsi="Arial" w:cs="Arial"/>
                <w:sz w:val="20"/>
                <w:szCs w:val="20"/>
              </w:rPr>
              <w:t xml:space="preserve">. (4,5cm od </w:t>
            </w:r>
            <w:proofErr w:type="spellStart"/>
            <w:r w:rsidRPr="006F6669">
              <w:rPr>
                <w:rFonts w:ascii="Arial" w:hAnsi="Arial" w:cs="Arial"/>
                <w:sz w:val="20"/>
                <w:szCs w:val="20"/>
              </w:rPr>
              <w:t>sredine</w:t>
            </w:r>
            <w:proofErr w:type="spellEnd"/>
            <w:r w:rsidRPr="006F6669">
              <w:rPr>
                <w:rFonts w:ascii="Arial" w:hAnsi="Arial" w:cs="Arial"/>
                <w:sz w:val="20"/>
                <w:szCs w:val="20"/>
              </w:rPr>
              <w:t xml:space="preserve"> </w:t>
            </w:r>
            <w:proofErr w:type="spellStart"/>
            <w:r w:rsidRPr="006F6669">
              <w:rPr>
                <w:rFonts w:ascii="Arial" w:hAnsi="Arial" w:cs="Arial"/>
                <w:sz w:val="20"/>
                <w:szCs w:val="20"/>
              </w:rPr>
              <w:t>rajsfešlusa</w:t>
            </w:r>
            <w:proofErr w:type="spellEnd"/>
            <w:r w:rsidRPr="006F6669">
              <w:rPr>
                <w:rFonts w:ascii="Arial" w:hAnsi="Arial" w:cs="Arial"/>
                <w:sz w:val="20"/>
                <w:szCs w:val="20"/>
              </w:rPr>
              <w:t xml:space="preserve">). U </w:t>
            </w:r>
            <w:proofErr w:type="spellStart"/>
            <w:r w:rsidRPr="006F6669">
              <w:rPr>
                <w:rFonts w:ascii="Arial" w:hAnsi="Arial" w:cs="Arial"/>
                <w:sz w:val="20"/>
                <w:szCs w:val="20"/>
              </w:rPr>
              <w:t>skladu</w:t>
            </w:r>
            <w:proofErr w:type="spellEnd"/>
            <w:r w:rsidRPr="006F6669">
              <w:rPr>
                <w:rFonts w:ascii="Arial" w:hAnsi="Arial" w:cs="Arial"/>
                <w:sz w:val="20"/>
                <w:szCs w:val="20"/>
              </w:rPr>
              <w:t xml:space="preserve"> </w:t>
            </w:r>
            <w:proofErr w:type="spellStart"/>
            <w:r w:rsidRPr="006F6669">
              <w:rPr>
                <w:rFonts w:ascii="Arial" w:hAnsi="Arial" w:cs="Arial"/>
                <w:sz w:val="20"/>
                <w:szCs w:val="20"/>
              </w:rPr>
              <w:t>sa</w:t>
            </w:r>
            <w:proofErr w:type="spellEnd"/>
            <w:r w:rsidRPr="006F6669">
              <w:rPr>
                <w:rFonts w:ascii="Arial" w:hAnsi="Arial" w:cs="Arial"/>
                <w:sz w:val="20"/>
                <w:szCs w:val="20"/>
              </w:rPr>
              <w:t xml:space="preserve"> </w:t>
            </w:r>
            <w:proofErr w:type="spellStart"/>
            <w:r w:rsidRPr="006F6669">
              <w:rPr>
                <w:rFonts w:ascii="Arial" w:hAnsi="Arial" w:cs="Arial"/>
                <w:sz w:val="20"/>
                <w:szCs w:val="20"/>
              </w:rPr>
              <w:t>uzorkom</w:t>
            </w:r>
            <w:proofErr w:type="spellEnd"/>
            <w:r w:rsidRPr="006F6669">
              <w:rPr>
                <w:rFonts w:ascii="Arial" w:hAnsi="Arial" w:cs="Arial"/>
                <w:sz w:val="20"/>
                <w:szCs w:val="20"/>
              </w:rPr>
              <w:t xml:space="preserve">. </w:t>
            </w:r>
            <w:r w:rsidRPr="006F6669">
              <w:rPr>
                <w:rFonts w:ascii="Arial" w:hAnsi="Arial" w:cs="Arial"/>
                <w:color w:val="FF0000"/>
                <w:sz w:val="20"/>
                <w:szCs w:val="20"/>
              </w:rPr>
              <w:t xml:space="preserve"> </w:t>
            </w:r>
            <w:r w:rsidRPr="006F6669">
              <w:rPr>
                <w:rFonts w:ascii="Arial" w:hAnsi="Arial" w:cs="Arial"/>
                <w:sz w:val="20"/>
                <w:szCs w:val="20"/>
              </w:rPr>
              <w:t xml:space="preserve">RUB, </w:t>
            </w:r>
            <w:proofErr w:type="spellStart"/>
            <w:r w:rsidRPr="006F6669">
              <w:rPr>
                <w:rFonts w:ascii="Arial" w:hAnsi="Arial" w:cs="Arial"/>
                <w:sz w:val="20"/>
                <w:szCs w:val="20"/>
              </w:rPr>
              <w:t>odnosno</w:t>
            </w:r>
            <w:proofErr w:type="spellEnd"/>
            <w:r w:rsidRPr="006F6669">
              <w:rPr>
                <w:rFonts w:ascii="Arial" w:hAnsi="Arial" w:cs="Arial"/>
                <w:sz w:val="20"/>
                <w:szCs w:val="20"/>
              </w:rPr>
              <w:t xml:space="preserve"> </w:t>
            </w:r>
            <w:proofErr w:type="spellStart"/>
            <w:r w:rsidRPr="006F6669">
              <w:rPr>
                <w:rFonts w:ascii="Arial" w:hAnsi="Arial" w:cs="Arial"/>
                <w:sz w:val="20"/>
                <w:szCs w:val="20"/>
              </w:rPr>
              <w:t>opsivanje</w:t>
            </w:r>
            <w:proofErr w:type="spellEnd"/>
            <w:r w:rsidRPr="006F6669">
              <w:rPr>
                <w:rFonts w:ascii="Arial" w:hAnsi="Arial" w:cs="Arial"/>
                <w:sz w:val="20"/>
                <w:szCs w:val="20"/>
              </w:rPr>
              <w:t xml:space="preserve"> </w:t>
            </w:r>
            <w:proofErr w:type="spellStart"/>
            <w:r w:rsidRPr="006F6669">
              <w:rPr>
                <w:rFonts w:ascii="Arial" w:hAnsi="Arial" w:cs="Arial"/>
                <w:sz w:val="20"/>
                <w:szCs w:val="20"/>
              </w:rPr>
              <w:t>znaka</w:t>
            </w:r>
            <w:proofErr w:type="spellEnd"/>
            <w:r w:rsidRPr="006F6669">
              <w:rPr>
                <w:rFonts w:ascii="Arial" w:hAnsi="Arial" w:cs="Arial"/>
                <w:sz w:val="20"/>
                <w:szCs w:val="20"/>
              </w:rPr>
              <w:t xml:space="preserve"> </w:t>
            </w:r>
            <w:proofErr w:type="spellStart"/>
            <w:r w:rsidRPr="006F6669">
              <w:rPr>
                <w:rFonts w:ascii="Arial" w:hAnsi="Arial" w:cs="Arial"/>
                <w:sz w:val="20"/>
                <w:szCs w:val="20"/>
              </w:rPr>
              <w:t>potrebno</w:t>
            </w:r>
            <w:proofErr w:type="spellEnd"/>
            <w:r w:rsidRPr="006F6669">
              <w:rPr>
                <w:rFonts w:ascii="Arial" w:hAnsi="Arial" w:cs="Arial"/>
                <w:sz w:val="20"/>
                <w:szCs w:val="20"/>
              </w:rPr>
              <w:t xml:space="preserve"> je da </w:t>
            </w:r>
            <w:proofErr w:type="spellStart"/>
            <w:r w:rsidRPr="006F6669">
              <w:rPr>
                <w:rFonts w:ascii="Arial" w:hAnsi="Arial" w:cs="Arial"/>
                <w:sz w:val="20"/>
                <w:szCs w:val="20"/>
              </w:rPr>
              <w:t>bude</w:t>
            </w:r>
            <w:proofErr w:type="spellEnd"/>
            <w:r w:rsidRPr="006F6669">
              <w:rPr>
                <w:rFonts w:ascii="Arial" w:hAnsi="Arial" w:cs="Arial"/>
                <w:sz w:val="20"/>
                <w:szCs w:val="20"/>
              </w:rPr>
              <w:t xml:space="preserve"> 2 mm</w:t>
            </w:r>
          </w:p>
        </w:tc>
      </w:tr>
      <w:tr w:rsidR="00502332" w:rsidRPr="006F6669" w14:paraId="7AE2F306" w14:textId="77777777" w:rsidTr="001B50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32"/>
        </w:trPr>
        <w:tc>
          <w:tcPr>
            <w:tcW w:w="889" w:type="dxa"/>
            <w:vAlign w:val="center"/>
          </w:tcPr>
          <w:p w14:paraId="51D86A48" w14:textId="77777777" w:rsidR="00502332" w:rsidRPr="006F6669" w:rsidRDefault="00502332" w:rsidP="00546008">
            <w:pPr>
              <w:snapToGrid w:val="0"/>
              <w:rPr>
                <w:rFonts w:ascii="Arial" w:hAnsi="Arial" w:cs="Arial"/>
                <w:b/>
                <w:bCs/>
                <w:sz w:val="20"/>
                <w:szCs w:val="20"/>
              </w:rPr>
            </w:pPr>
            <w:r w:rsidRPr="006F6669">
              <w:rPr>
                <w:rFonts w:ascii="Arial" w:hAnsi="Arial" w:cs="Arial"/>
                <w:b/>
                <w:bCs/>
                <w:sz w:val="20"/>
                <w:szCs w:val="20"/>
              </w:rPr>
              <w:t>2</w:t>
            </w:r>
          </w:p>
        </w:tc>
        <w:tc>
          <w:tcPr>
            <w:tcW w:w="2552" w:type="dxa"/>
            <w:gridSpan w:val="2"/>
            <w:vAlign w:val="center"/>
          </w:tcPr>
          <w:p w14:paraId="76722FCF" w14:textId="77777777" w:rsidR="00502332" w:rsidRPr="006F6669" w:rsidRDefault="00502332" w:rsidP="00546008">
            <w:pPr>
              <w:snapToGrid w:val="0"/>
              <w:rPr>
                <w:rFonts w:ascii="Arial" w:hAnsi="Arial" w:cs="Arial"/>
                <w:b/>
                <w:bCs/>
              </w:rPr>
            </w:pPr>
            <w:r w:rsidRPr="00096251">
              <w:rPr>
                <w:rFonts w:ascii="Arial" w:hAnsi="Arial" w:cs="Arial"/>
                <w:noProof/>
                <w:sz w:val="20"/>
                <w:szCs w:val="20"/>
              </w:rPr>
              <w:drawing>
                <wp:inline distT="0" distB="0" distL="0" distR="0" wp14:anchorId="75443CD4" wp14:editId="55DE85D4">
                  <wp:extent cx="837438" cy="836199"/>
                  <wp:effectExtent l="0" t="0" r="1270" b="2540"/>
                  <wp:docPr id="239731224" name="Picture 23973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7272" name=""/>
                          <pic:cNvPicPr/>
                        </pic:nvPicPr>
                        <pic:blipFill>
                          <a:blip r:embed="rId13"/>
                          <a:stretch>
                            <a:fillRect/>
                          </a:stretch>
                        </pic:blipFill>
                        <pic:spPr>
                          <a:xfrm>
                            <a:off x="0" y="0"/>
                            <a:ext cx="843416" cy="842168"/>
                          </a:xfrm>
                          <a:prstGeom prst="rect">
                            <a:avLst/>
                          </a:prstGeom>
                        </pic:spPr>
                      </pic:pic>
                    </a:graphicData>
                  </a:graphic>
                </wp:inline>
              </w:drawing>
            </w:r>
          </w:p>
        </w:tc>
        <w:tc>
          <w:tcPr>
            <w:tcW w:w="1701" w:type="dxa"/>
            <w:vAlign w:val="center"/>
          </w:tcPr>
          <w:p w14:paraId="15A1085F" w14:textId="77777777" w:rsidR="00502332" w:rsidRPr="006F6669" w:rsidRDefault="00502332" w:rsidP="00546008">
            <w:pPr>
              <w:snapToGrid w:val="0"/>
              <w:rPr>
                <w:rFonts w:ascii="Arial" w:hAnsi="Arial" w:cs="Arial"/>
                <w:sz w:val="20"/>
                <w:szCs w:val="20"/>
              </w:rPr>
            </w:pPr>
            <w:proofErr w:type="spellStart"/>
            <w:r w:rsidRPr="006F6669">
              <w:rPr>
                <w:rFonts w:ascii="Arial" w:hAnsi="Arial" w:cs="Arial"/>
                <w:sz w:val="20"/>
                <w:szCs w:val="20"/>
              </w:rPr>
              <w:t>Prečnik</w:t>
            </w:r>
            <w:proofErr w:type="spellEnd"/>
            <w:r w:rsidRPr="006F6669">
              <w:rPr>
                <w:rFonts w:ascii="Arial" w:hAnsi="Arial" w:cs="Arial"/>
                <w:sz w:val="20"/>
                <w:szCs w:val="20"/>
              </w:rPr>
              <w:t xml:space="preserve"> 7 cm</w:t>
            </w:r>
          </w:p>
        </w:tc>
        <w:tc>
          <w:tcPr>
            <w:tcW w:w="1345" w:type="dxa"/>
            <w:vAlign w:val="center"/>
          </w:tcPr>
          <w:p w14:paraId="5DCAD4D7" w14:textId="77777777" w:rsidR="00502332" w:rsidRPr="006F6669" w:rsidRDefault="00502332" w:rsidP="00546008">
            <w:pPr>
              <w:snapToGrid w:val="0"/>
              <w:rPr>
                <w:rFonts w:ascii="Arial" w:hAnsi="Arial" w:cs="Arial"/>
                <w:bCs/>
                <w:sz w:val="20"/>
                <w:szCs w:val="20"/>
              </w:rPr>
            </w:pPr>
            <w:proofErr w:type="spellStart"/>
            <w:r w:rsidRPr="006F6669">
              <w:rPr>
                <w:rFonts w:ascii="Arial" w:hAnsi="Arial" w:cs="Arial"/>
                <w:bCs/>
                <w:sz w:val="20"/>
                <w:szCs w:val="20"/>
              </w:rPr>
              <w:t>Žakard</w:t>
            </w:r>
            <w:proofErr w:type="spellEnd"/>
            <w:r w:rsidRPr="006F6669">
              <w:rPr>
                <w:rFonts w:ascii="Arial" w:hAnsi="Arial" w:cs="Arial"/>
                <w:bCs/>
                <w:sz w:val="20"/>
                <w:szCs w:val="20"/>
              </w:rPr>
              <w:t xml:space="preserve"> </w:t>
            </w:r>
            <w:proofErr w:type="spellStart"/>
            <w:r w:rsidRPr="006F6669">
              <w:rPr>
                <w:rFonts w:ascii="Arial" w:hAnsi="Arial" w:cs="Arial"/>
                <w:bCs/>
                <w:sz w:val="20"/>
                <w:szCs w:val="20"/>
              </w:rPr>
              <w:t>vez</w:t>
            </w:r>
            <w:proofErr w:type="spellEnd"/>
          </w:p>
        </w:tc>
        <w:tc>
          <w:tcPr>
            <w:tcW w:w="4394" w:type="dxa"/>
            <w:gridSpan w:val="2"/>
            <w:vAlign w:val="center"/>
          </w:tcPr>
          <w:p w14:paraId="49541C03" w14:textId="77777777" w:rsidR="00502332" w:rsidRPr="006F6669" w:rsidRDefault="00502332" w:rsidP="00546008">
            <w:pPr>
              <w:snapToGrid w:val="0"/>
              <w:rPr>
                <w:rFonts w:ascii="Arial" w:hAnsi="Arial" w:cs="Arial"/>
                <w:sz w:val="20"/>
                <w:szCs w:val="20"/>
              </w:rPr>
            </w:pPr>
            <w:r w:rsidRPr="006F6669">
              <w:rPr>
                <w:rFonts w:ascii="Arial" w:hAnsi="Arial" w:cs="Arial"/>
                <w:sz w:val="20"/>
                <w:szCs w:val="20"/>
              </w:rPr>
              <w:t xml:space="preserve">Na </w:t>
            </w:r>
            <w:proofErr w:type="spellStart"/>
            <w:r w:rsidRPr="006F6669">
              <w:rPr>
                <w:rFonts w:ascii="Arial" w:hAnsi="Arial" w:cs="Arial"/>
                <w:sz w:val="20"/>
                <w:szCs w:val="20"/>
              </w:rPr>
              <w:t>nadlakticama</w:t>
            </w:r>
            <w:proofErr w:type="spellEnd"/>
            <w:r w:rsidRPr="006F6669">
              <w:rPr>
                <w:rFonts w:ascii="Arial" w:hAnsi="Arial" w:cs="Arial"/>
                <w:sz w:val="20"/>
                <w:szCs w:val="20"/>
              </w:rPr>
              <w:t xml:space="preserve"> oba </w:t>
            </w:r>
            <w:proofErr w:type="spellStart"/>
            <w:r w:rsidRPr="006F6669">
              <w:rPr>
                <w:rFonts w:ascii="Arial" w:hAnsi="Arial" w:cs="Arial"/>
                <w:sz w:val="20"/>
                <w:szCs w:val="20"/>
              </w:rPr>
              <w:t>rukava</w:t>
            </w:r>
            <w:proofErr w:type="spellEnd"/>
            <w:r w:rsidRPr="006F6669">
              <w:rPr>
                <w:rFonts w:ascii="Arial" w:hAnsi="Arial" w:cs="Arial"/>
                <w:sz w:val="20"/>
                <w:szCs w:val="20"/>
              </w:rPr>
              <w:t xml:space="preserve">. </w:t>
            </w:r>
          </w:p>
          <w:p w14:paraId="3AC38C1C" w14:textId="77777777" w:rsidR="00502332" w:rsidRPr="006F6669" w:rsidRDefault="00502332" w:rsidP="00546008">
            <w:pPr>
              <w:snapToGrid w:val="0"/>
              <w:rPr>
                <w:rFonts w:ascii="Arial" w:hAnsi="Arial" w:cs="Arial"/>
                <w:bCs/>
                <w:sz w:val="20"/>
                <w:szCs w:val="20"/>
              </w:rPr>
            </w:pPr>
            <w:r w:rsidRPr="006F6669">
              <w:rPr>
                <w:rFonts w:ascii="Arial" w:hAnsi="Arial" w:cs="Arial"/>
                <w:sz w:val="20"/>
                <w:szCs w:val="20"/>
              </w:rPr>
              <w:t xml:space="preserve">U </w:t>
            </w:r>
            <w:proofErr w:type="spellStart"/>
            <w:r w:rsidRPr="006F6669">
              <w:rPr>
                <w:rFonts w:ascii="Arial" w:hAnsi="Arial" w:cs="Arial"/>
                <w:sz w:val="20"/>
                <w:szCs w:val="20"/>
              </w:rPr>
              <w:t>skladu</w:t>
            </w:r>
            <w:proofErr w:type="spellEnd"/>
            <w:r w:rsidRPr="006F6669">
              <w:rPr>
                <w:rFonts w:ascii="Arial" w:hAnsi="Arial" w:cs="Arial"/>
                <w:sz w:val="20"/>
                <w:szCs w:val="20"/>
              </w:rPr>
              <w:t xml:space="preserve"> </w:t>
            </w:r>
            <w:proofErr w:type="spellStart"/>
            <w:r w:rsidRPr="006F6669">
              <w:rPr>
                <w:rFonts w:ascii="Arial" w:hAnsi="Arial" w:cs="Arial"/>
                <w:sz w:val="20"/>
                <w:szCs w:val="20"/>
              </w:rPr>
              <w:t>sa</w:t>
            </w:r>
            <w:proofErr w:type="spellEnd"/>
            <w:r w:rsidRPr="006F6669">
              <w:rPr>
                <w:rFonts w:ascii="Arial" w:hAnsi="Arial" w:cs="Arial"/>
                <w:sz w:val="20"/>
                <w:szCs w:val="20"/>
              </w:rPr>
              <w:t xml:space="preserve"> </w:t>
            </w:r>
            <w:proofErr w:type="spellStart"/>
            <w:r w:rsidRPr="006F6669">
              <w:rPr>
                <w:rFonts w:ascii="Arial" w:hAnsi="Arial" w:cs="Arial"/>
                <w:sz w:val="20"/>
                <w:szCs w:val="20"/>
              </w:rPr>
              <w:t>uzorkom</w:t>
            </w:r>
            <w:proofErr w:type="spellEnd"/>
            <w:r w:rsidRPr="006F6669">
              <w:rPr>
                <w:rFonts w:ascii="Arial" w:hAnsi="Arial" w:cs="Arial"/>
                <w:sz w:val="20"/>
                <w:szCs w:val="20"/>
              </w:rPr>
              <w:t>.</w:t>
            </w:r>
          </w:p>
        </w:tc>
      </w:tr>
      <w:tr w:rsidR="00502332" w:rsidRPr="006F6669" w14:paraId="2CE49ED1" w14:textId="77777777" w:rsidTr="001B50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55"/>
        </w:trPr>
        <w:tc>
          <w:tcPr>
            <w:tcW w:w="889" w:type="dxa"/>
            <w:vAlign w:val="center"/>
          </w:tcPr>
          <w:p w14:paraId="6F9219C0" w14:textId="77777777" w:rsidR="00502332" w:rsidRPr="006F6669" w:rsidRDefault="00502332" w:rsidP="00546008">
            <w:pPr>
              <w:snapToGrid w:val="0"/>
              <w:rPr>
                <w:rFonts w:ascii="Arial" w:hAnsi="Arial" w:cs="Arial"/>
                <w:b/>
                <w:sz w:val="20"/>
                <w:szCs w:val="20"/>
              </w:rPr>
            </w:pPr>
            <w:r w:rsidRPr="006F6669">
              <w:rPr>
                <w:rFonts w:ascii="Arial" w:hAnsi="Arial" w:cs="Arial"/>
                <w:b/>
                <w:sz w:val="20"/>
                <w:szCs w:val="20"/>
              </w:rPr>
              <w:t>3</w:t>
            </w:r>
          </w:p>
        </w:tc>
        <w:tc>
          <w:tcPr>
            <w:tcW w:w="2552" w:type="dxa"/>
            <w:gridSpan w:val="2"/>
            <w:vAlign w:val="center"/>
          </w:tcPr>
          <w:p w14:paraId="52F2BC3B" w14:textId="77777777" w:rsidR="00502332" w:rsidRPr="006F6669" w:rsidRDefault="00502332" w:rsidP="00546008">
            <w:pPr>
              <w:snapToGrid w:val="0"/>
              <w:jc w:val="both"/>
              <w:rPr>
                <w:rFonts w:ascii="Arial" w:hAnsi="Arial" w:cs="Arial"/>
                <w:sz w:val="20"/>
                <w:szCs w:val="20"/>
              </w:rPr>
            </w:pPr>
            <w:r w:rsidRPr="006F6669">
              <w:rPr>
                <w:rFonts w:ascii="Arial" w:hAnsi="Arial" w:cs="Arial"/>
                <w:noProof/>
              </w:rPr>
              <w:drawing>
                <wp:anchor distT="0" distB="0" distL="114300" distR="114300" simplePos="0" relativeHeight="251685888" behindDoc="1" locked="0" layoutInCell="1" allowOverlap="1" wp14:anchorId="54C0F6BF" wp14:editId="09C6EA56">
                  <wp:simplePos x="0" y="0"/>
                  <wp:positionH relativeFrom="column">
                    <wp:posOffset>358775</wp:posOffset>
                  </wp:positionH>
                  <wp:positionV relativeFrom="paragraph">
                    <wp:posOffset>82550</wp:posOffset>
                  </wp:positionV>
                  <wp:extent cx="604520" cy="363220"/>
                  <wp:effectExtent l="19050" t="19050" r="12065" b="14605"/>
                  <wp:wrapTight wrapText="bothSides">
                    <wp:wrapPolygon edited="0">
                      <wp:start x="-852" y="-1418"/>
                      <wp:lineTo x="-852" y="21269"/>
                      <wp:lineTo x="21288" y="21269"/>
                      <wp:lineTo x="21288" y="-1418"/>
                      <wp:lineTo x="-852" y="-1418"/>
                    </wp:wrapPolygon>
                  </wp:wrapTight>
                  <wp:docPr id="25" name="Picture 55" descr="A flag with a crown and a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5" descr="A flag with a crown and a coat of arm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520" cy="363220"/>
                          </a:xfrm>
                          <a:prstGeom prst="rect">
                            <a:avLst/>
                          </a:prstGeom>
                          <a:noFill/>
                          <a:ln w="9525">
                            <a:solidFill>
                              <a:srgbClr val="000000"/>
                            </a:solidFill>
                            <a:miter lim="800000"/>
                            <a:headEnd/>
                            <a:tailEnd/>
                          </a:ln>
                        </pic:spPr>
                      </pic:pic>
                    </a:graphicData>
                  </a:graphic>
                </wp:anchor>
              </w:drawing>
            </w:r>
          </w:p>
        </w:tc>
        <w:tc>
          <w:tcPr>
            <w:tcW w:w="1701" w:type="dxa"/>
            <w:vAlign w:val="center"/>
          </w:tcPr>
          <w:p w14:paraId="452C0969" w14:textId="77777777" w:rsidR="00502332" w:rsidRPr="006F6669" w:rsidRDefault="00502332" w:rsidP="00546008">
            <w:pPr>
              <w:snapToGrid w:val="0"/>
              <w:rPr>
                <w:rFonts w:ascii="Arial" w:hAnsi="Arial" w:cs="Arial"/>
                <w:sz w:val="20"/>
                <w:szCs w:val="20"/>
              </w:rPr>
            </w:pPr>
            <w:r w:rsidRPr="006F6669">
              <w:rPr>
                <w:rFonts w:ascii="Arial" w:hAnsi="Arial" w:cs="Arial"/>
                <w:sz w:val="20"/>
                <w:szCs w:val="20"/>
              </w:rPr>
              <w:t xml:space="preserve">7cm </w:t>
            </w:r>
            <w:r w:rsidRPr="006F6669">
              <w:rPr>
                <w:rFonts w:ascii="Arial" w:hAnsi="Arial" w:cs="Arial"/>
                <w:sz w:val="20"/>
                <w:szCs w:val="20"/>
                <w:lang w:val="sr-Cyrl-CS"/>
              </w:rPr>
              <w:t>x</w:t>
            </w:r>
            <w:r w:rsidRPr="006F6669">
              <w:rPr>
                <w:rFonts w:ascii="Arial" w:hAnsi="Arial" w:cs="Arial"/>
                <w:sz w:val="20"/>
                <w:szCs w:val="20"/>
              </w:rPr>
              <w:t xml:space="preserve"> 4</w:t>
            </w:r>
            <w:r w:rsidRPr="006F6669">
              <w:rPr>
                <w:rFonts w:ascii="Arial" w:hAnsi="Arial" w:cs="Arial"/>
                <w:sz w:val="20"/>
                <w:szCs w:val="20"/>
                <w:lang w:val="sr-Cyrl-CS"/>
              </w:rPr>
              <w:t xml:space="preserve"> cm</w:t>
            </w:r>
          </w:p>
        </w:tc>
        <w:tc>
          <w:tcPr>
            <w:tcW w:w="1345" w:type="dxa"/>
            <w:vAlign w:val="center"/>
          </w:tcPr>
          <w:p w14:paraId="4571E327" w14:textId="77777777" w:rsidR="00502332" w:rsidRPr="006F6669" w:rsidRDefault="00502332" w:rsidP="00546008">
            <w:pPr>
              <w:snapToGrid w:val="0"/>
              <w:rPr>
                <w:rFonts w:ascii="Arial" w:hAnsi="Arial" w:cs="Arial"/>
                <w:sz w:val="20"/>
                <w:szCs w:val="20"/>
              </w:rPr>
            </w:pPr>
            <w:proofErr w:type="spellStart"/>
            <w:r w:rsidRPr="006F6669">
              <w:rPr>
                <w:rFonts w:ascii="Arial" w:hAnsi="Arial" w:cs="Arial"/>
                <w:bCs/>
                <w:sz w:val="20"/>
                <w:szCs w:val="20"/>
              </w:rPr>
              <w:t>Žakard</w:t>
            </w:r>
            <w:proofErr w:type="spellEnd"/>
            <w:r w:rsidRPr="006F6669">
              <w:rPr>
                <w:rFonts w:ascii="Arial" w:hAnsi="Arial" w:cs="Arial"/>
                <w:bCs/>
                <w:sz w:val="20"/>
                <w:szCs w:val="20"/>
              </w:rPr>
              <w:t xml:space="preserve"> </w:t>
            </w:r>
            <w:proofErr w:type="spellStart"/>
            <w:r w:rsidRPr="006F6669">
              <w:rPr>
                <w:rFonts w:ascii="Arial" w:hAnsi="Arial" w:cs="Arial"/>
                <w:bCs/>
                <w:sz w:val="20"/>
                <w:szCs w:val="20"/>
              </w:rPr>
              <w:t>vez</w:t>
            </w:r>
            <w:proofErr w:type="spellEnd"/>
          </w:p>
        </w:tc>
        <w:tc>
          <w:tcPr>
            <w:tcW w:w="4394" w:type="dxa"/>
            <w:gridSpan w:val="2"/>
            <w:vAlign w:val="center"/>
          </w:tcPr>
          <w:p w14:paraId="3D24191F" w14:textId="77777777" w:rsidR="00502332" w:rsidRPr="006F6669" w:rsidRDefault="00502332" w:rsidP="00546008">
            <w:pPr>
              <w:snapToGrid w:val="0"/>
              <w:jc w:val="both"/>
              <w:rPr>
                <w:rFonts w:ascii="Arial" w:hAnsi="Arial" w:cs="Arial"/>
                <w:sz w:val="20"/>
                <w:szCs w:val="20"/>
              </w:rPr>
            </w:pPr>
            <w:proofErr w:type="spellStart"/>
            <w:r w:rsidRPr="006F6669">
              <w:rPr>
                <w:rFonts w:ascii="Arial" w:hAnsi="Arial" w:cs="Arial"/>
                <w:sz w:val="20"/>
                <w:szCs w:val="20"/>
                <w:lang w:val="sr-Cyrl-CS"/>
              </w:rPr>
              <w:t>Sa</w:t>
            </w:r>
            <w:proofErr w:type="spellEnd"/>
            <w:r w:rsidRPr="006F6669">
              <w:rPr>
                <w:rFonts w:ascii="Arial" w:hAnsi="Arial" w:cs="Arial"/>
                <w:sz w:val="20"/>
                <w:szCs w:val="20"/>
                <w:lang w:val="sr-Cyrl-CS"/>
              </w:rPr>
              <w:t xml:space="preserve"> </w:t>
            </w:r>
            <w:proofErr w:type="spellStart"/>
            <w:r w:rsidRPr="006F6669">
              <w:rPr>
                <w:rFonts w:ascii="Arial" w:hAnsi="Arial" w:cs="Arial"/>
                <w:sz w:val="20"/>
                <w:szCs w:val="20"/>
                <w:lang w:val="sr-Cyrl-CS"/>
              </w:rPr>
              <w:t>spoljne</w:t>
            </w:r>
            <w:proofErr w:type="spellEnd"/>
            <w:r w:rsidRPr="006F6669">
              <w:rPr>
                <w:rFonts w:ascii="Arial" w:hAnsi="Arial" w:cs="Arial"/>
                <w:sz w:val="20"/>
                <w:szCs w:val="20"/>
                <w:lang w:val="sr-Cyrl-CS"/>
              </w:rPr>
              <w:t xml:space="preserve"> </w:t>
            </w:r>
            <w:proofErr w:type="spellStart"/>
            <w:r w:rsidRPr="006F6669">
              <w:rPr>
                <w:rFonts w:ascii="Arial" w:hAnsi="Arial" w:cs="Arial"/>
                <w:sz w:val="20"/>
                <w:szCs w:val="20"/>
                <w:lang w:val="sr-Cyrl-CS"/>
              </w:rPr>
              <w:t>strane</w:t>
            </w:r>
            <w:proofErr w:type="spellEnd"/>
            <w:r w:rsidRPr="006F6669">
              <w:rPr>
                <w:rFonts w:ascii="Arial" w:hAnsi="Arial" w:cs="Arial"/>
                <w:sz w:val="20"/>
                <w:szCs w:val="20"/>
                <w:lang w:val="sr-Cyrl-CS"/>
              </w:rPr>
              <w:t xml:space="preserve"> </w:t>
            </w:r>
            <w:proofErr w:type="spellStart"/>
            <w:r w:rsidRPr="006F6669">
              <w:rPr>
                <w:rFonts w:ascii="Arial" w:hAnsi="Arial" w:cs="Arial"/>
                <w:sz w:val="20"/>
                <w:szCs w:val="20"/>
              </w:rPr>
              <w:t>desnog</w:t>
            </w:r>
            <w:proofErr w:type="spellEnd"/>
            <w:r w:rsidRPr="006F6669">
              <w:rPr>
                <w:rFonts w:ascii="Arial" w:hAnsi="Arial" w:cs="Arial"/>
                <w:sz w:val="20"/>
                <w:szCs w:val="20"/>
                <w:lang w:val="sr-Cyrl-CS"/>
              </w:rPr>
              <w:t xml:space="preserve"> </w:t>
            </w:r>
            <w:proofErr w:type="spellStart"/>
            <w:r w:rsidRPr="006F6669">
              <w:rPr>
                <w:rFonts w:ascii="Arial" w:hAnsi="Arial" w:cs="Arial"/>
                <w:sz w:val="20"/>
                <w:szCs w:val="20"/>
                <w:lang w:val="sr-Cyrl-CS"/>
              </w:rPr>
              <w:t>rukava</w:t>
            </w:r>
            <w:proofErr w:type="spellEnd"/>
            <w:r w:rsidRPr="006F6669">
              <w:rPr>
                <w:rFonts w:ascii="Arial" w:hAnsi="Arial" w:cs="Arial"/>
                <w:sz w:val="20"/>
                <w:szCs w:val="20"/>
                <w:lang w:val="sr-Cyrl-CS"/>
              </w:rPr>
              <w:t xml:space="preserve"> </w:t>
            </w:r>
            <w:r w:rsidRPr="006F6669">
              <w:rPr>
                <w:rFonts w:ascii="Arial" w:hAnsi="Arial" w:cs="Arial"/>
                <w:sz w:val="20"/>
                <w:szCs w:val="20"/>
              </w:rPr>
              <w:t xml:space="preserve"> 0,5 -2 cm </w:t>
            </w:r>
            <w:proofErr w:type="spellStart"/>
            <w:r w:rsidRPr="006F6669">
              <w:rPr>
                <w:rFonts w:ascii="Arial" w:hAnsi="Arial" w:cs="Arial"/>
                <w:sz w:val="20"/>
                <w:szCs w:val="20"/>
                <w:lang w:val="sr-Cyrl-CS"/>
              </w:rPr>
              <w:t>ispod</w:t>
            </w:r>
            <w:proofErr w:type="spellEnd"/>
            <w:r w:rsidRPr="006F6669">
              <w:rPr>
                <w:rFonts w:ascii="Arial" w:hAnsi="Arial" w:cs="Arial"/>
                <w:sz w:val="20"/>
                <w:szCs w:val="20"/>
                <w:lang w:val="sr-Cyrl-CS"/>
              </w:rPr>
              <w:t xml:space="preserve"> </w:t>
            </w:r>
            <w:proofErr w:type="spellStart"/>
            <w:r w:rsidRPr="006F6669">
              <w:rPr>
                <w:rFonts w:ascii="Arial" w:hAnsi="Arial" w:cs="Arial"/>
                <w:sz w:val="20"/>
                <w:szCs w:val="20"/>
                <w:lang w:val="sr-Cyrl-CS"/>
              </w:rPr>
              <w:t>amblema</w:t>
            </w:r>
            <w:proofErr w:type="spellEnd"/>
            <w:r w:rsidRPr="006F6669">
              <w:rPr>
                <w:rFonts w:ascii="Arial" w:hAnsi="Arial" w:cs="Arial"/>
                <w:sz w:val="20"/>
                <w:szCs w:val="20"/>
                <w:lang w:val="sr-Cyrl-CS"/>
              </w:rPr>
              <w:t xml:space="preserve"> Crvenog krsta Srbije</w:t>
            </w:r>
            <w:r w:rsidRPr="006F6669">
              <w:rPr>
                <w:rFonts w:ascii="Arial" w:hAnsi="Arial" w:cs="Arial"/>
                <w:sz w:val="20"/>
                <w:szCs w:val="20"/>
              </w:rPr>
              <w:t xml:space="preserve">. </w:t>
            </w:r>
            <w:proofErr w:type="spellStart"/>
            <w:r w:rsidRPr="006F6669">
              <w:rPr>
                <w:rFonts w:ascii="Arial" w:hAnsi="Arial" w:cs="Arial"/>
                <w:sz w:val="20"/>
                <w:szCs w:val="20"/>
              </w:rPr>
              <w:t>Simetrično</w:t>
            </w:r>
            <w:proofErr w:type="spellEnd"/>
            <w:r w:rsidRPr="006F6669">
              <w:rPr>
                <w:rFonts w:ascii="Arial" w:hAnsi="Arial" w:cs="Arial"/>
                <w:sz w:val="20"/>
                <w:szCs w:val="20"/>
              </w:rPr>
              <w:t xml:space="preserve"> </w:t>
            </w:r>
            <w:proofErr w:type="spellStart"/>
            <w:r w:rsidRPr="006F6669">
              <w:rPr>
                <w:rFonts w:ascii="Arial" w:hAnsi="Arial" w:cs="Arial"/>
                <w:sz w:val="20"/>
                <w:szCs w:val="20"/>
              </w:rPr>
              <w:t>pozicioniran</w:t>
            </w:r>
            <w:proofErr w:type="spellEnd"/>
            <w:r w:rsidRPr="006F6669">
              <w:rPr>
                <w:rFonts w:ascii="Arial" w:hAnsi="Arial" w:cs="Arial"/>
                <w:sz w:val="20"/>
                <w:szCs w:val="20"/>
              </w:rPr>
              <w:t xml:space="preserve"> u </w:t>
            </w:r>
            <w:proofErr w:type="spellStart"/>
            <w:r w:rsidRPr="006F6669">
              <w:rPr>
                <w:rFonts w:ascii="Arial" w:hAnsi="Arial" w:cs="Arial"/>
                <w:sz w:val="20"/>
                <w:szCs w:val="20"/>
              </w:rPr>
              <w:t>odnosu</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oznaku</w:t>
            </w:r>
            <w:proofErr w:type="spellEnd"/>
            <w:r w:rsidRPr="006F6669">
              <w:rPr>
                <w:rFonts w:ascii="Arial" w:hAnsi="Arial" w:cs="Arial"/>
                <w:sz w:val="20"/>
                <w:szCs w:val="20"/>
              </w:rPr>
              <w:t xml:space="preserve"> </w:t>
            </w:r>
            <w:proofErr w:type="spellStart"/>
            <w:r w:rsidRPr="006F6669">
              <w:rPr>
                <w:rFonts w:ascii="Arial" w:hAnsi="Arial" w:cs="Arial"/>
                <w:sz w:val="20"/>
                <w:szCs w:val="20"/>
              </w:rPr>
              <w:t>br</w:t>
            </w:r>
            <w:proofErr w:type="spellEnd"/>
            <w:r w:rsidRPr="006F6669">
              <w:rPr>
                <w:rFonts w:ascii="Arial" w:hAnsi="Arial" w:cs="Arial"/>
                <w:sz w:val="20"/>
                <w:szCs w:val="20"/>
              </w:rPr>
              <w:t xml:space="preserve"> 2.  U </w:t>
            </w:r>
            <w:proofErr w:type="spellStart"/>
            <w:r w:rsidRPr="006F6669">
              <w:rPr>
                <w:rFonts w:ascii="Arial" w:hAnsi="Arial" w:cs="Arial"/>
                <w:sz w:val="20"/>
                <w:szCs w:val="20"/>
              </w:rPr>
              <w:t>skladu</w:t>
            </w:r>
            <w:proofErr w:type="spellEnd"/>
            <w:r w:rsidRPr="006F6669">
              <w:rPr>
                <w:rFonts w:ascii="Arial" w:hAnsi="Arial" w:cs="Arial"/>
                <w:sz w:val="20"/>
                <w:szCs w:val="20"/>
              </w:rPr>
              <w:t xml:space="preserve"> </w:t>
            </w:r>
            <w:proofErr w:type="spellStart"/>
            <w:r w:rsidRPr="006F6669">
              <w:rPr>
                <w:rFonts w:ascii="Arial" w:hAnsi="Arial" w:cs="Arial"/>
                <w:sz w:val="20"/>
                <w:szCs w:val="20"/>
              </w:rPr>
              <w:t>sa</w:t>
            </w:r>
            <w:proofErr w:type="spellEnd"/>
            <w:r w:rsidRPr="006F6669">
              <w:rPr>
                <w:rFonts w:ascii="Arial" w:hAnsi="Arial" w:cs="Arial"/>
                <w:sz w:val="20"/>
                <w:szCs w:val="20"/>
              </w:rPr>
              <w:t xml:space="preserve"> </w:t>
            </w:r>
            <w:proofErr w:type="spellStart"/>
            <w:r w:rsidRPr="006F6669">
              <w:rPr>
                <w:rFonts w:ascii="Arial" w:hAnsi="Arial" w:cs="Arial"/>
                <w:sz w:val="20"/>
                <w:szCs w:val="20"/>
              </w:rPr>
              <w:t>uzorkom</w:t>
            </w:r>
            <w:proofErr w:type="spellEnd"/>
            <w:r w:rsidRPr="006F6669">
              <w:rPr>
                <w:rFonts w:ascii="Arial" w:hAnsi="Arial" w:cs="Arial"/>
                <w:sz w:val="20"/>
                <w:szCs w:val="20"/>
              </w:rPr>
              <w:t>.</w:t>
            </w:r>
          </w:p>
        </w:tc>
      </w:tr>
      <w:tr w:rsidR="00502332" w:rsidRPr="006F6669" w14:paraId="3DE6A733" w14:textId="77777777" w:rsidTr="001B50A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55"/>
        </w:trPr>
        <w:tc>
          <w:tcPr>
            <w:tcW w:w="889" w:type="dxa"/>
            <w:vAlign w:val="center"/>
          </w:tcPr>
          <w:p w14:paraId="59AD889F" w14:textId="77777777" w:rsidR="00502332" w:rsidRPr="006F6669" w:rsidRDefault="00502332" w:rsidP="00546008">
            <w:pPr>
              <w:snapToGrid w:val="0"/>
              <w:rPr>
                <w:rFonts w:ascii="Arial" w:hAnsi="Arial" w:cs="Arial"/>
                <w:b/>
                <w:sz w:val="20"/>
                <w:szCs w:val="20"/>
              </w:rPr>
            </w:pPr>
            <w:r w:rsidRPr="006F6669">
              <w:rPr>
                <w:rFonts w:ascii="Arial" w:hAnsi="Arial" w:cs="Arial"/>
                <w:b/>
                <w:sz w:val="20"/>
                <w:szCs w:val="20"/>
              </w:rPr>
              <w:lastRenderedPageBreak/>
              <w:t>4</w:t>
            </w:r>
          </w:p>
        </w:tc>
        <w:tc>
          <w:tcPr>
            <w:tcW w:w="2552" w:type="dxa"/>
            <w:gridSpan w:val="2"/>
            <w:vAlign w:val="center"/>
          </w:tcPr>
          <w:p w14:paraId="715F2DA6" w14:textId="77777777" w:rsidR="00502332" w:rsidRPr="006F6669" w:rsidRDefault="00502332" w:rsidP="00546008">
            <w:pPr>
              <w:snapToGrid w:val="0"/>
              <w:rPr>
                <w:rFonts w:ascii="Arial" w:hAnsi="Arial" w:cs="Arial"/>
              </w:rPr>
            </w:pPr>
            <w:r w:rsidRPr="00096251">
              <w:rPr>
                <w:rFonts w:ascii="Arial" w:hAnsi="Arial" w:cs="Arial"/>
                <w:noProof/>
                <w:sz w:val="20"/>
                <w:szCs w:val="20"/>
              </w:rPr>
              <w:drawing>
                <wp:inline distT="0" distB="0" distL="0" distR="0" wp14:anchorId="2F189CC4" wp14:editId="5E42D588">
                  <wp:extent cx="837438" cy="836199"/>
                  <wp:effectExtent l="0" t="0" r="1270" b="2540"/>
                  <wp:docPr id="2102946676" name="Picture 210294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7272" name=""/>
                          <pic:cNvPicPr/>
                        </pic:nvPicPr>
                        <pic:blipFill>
                          <a:blip r:embed="rId13"/>
                          <a:stretch>
                            <a:fillRect/>
                          </a:stretch>
                        </pic:blipFill>
                        <pic:spPr>
                          <a:xfrm>
                            <a:off x="0" y="0"/>
                            <a:ext cx="843416" cy="842168"/>
                          </a:xfrm>
                          <a:prstGeom prst="rect">
                            <a:avLst/>
                          </a:prstGeom>
                        </pic:spPr>
                      </pic:pic>
                    </a:graphicData>
                  </a:graphic>
                </wp:inline>
              </w:drawing>
            </w:r>
          </w:p>
        </w:tc>
        <w:tc>
          <w:tcPr>
            <w:tcW w:w="1701" w:type="dxa"/>
            <w:vAlign w:val="center"/>
          </w:tcPr>
          <w:p w14:paraId="6B673D1A" w14:textId="77777777" w:rsidR="00502332" w:rsidRPr="006F6669" w:rsidRDefault="00502332" w:rsidP="00546008">
            <w:pPr>
              <w:snapToGrid w:val="0"/>
              <w:rPr>
                <w:rFonts w:ascii="Arial" w:hAnsi="Arial" w:cs="Arial"/>
              </w:rPr>
            </w:pPr>
          </w:p>
          <w:p w14:paraId="729FFBC3" w14:textId="77777777" w:rsidR="00502332" w:rsidRPr="006F6669" w:rsidRDefault="00502332" w:rsidP="00546008">
            <w:pPr>
              <w:snapToGrid w:val="0"/>
              <w:rPr>
                <w:rFonts w:ascii="Arial" w:hAnsi="Arial" w:cs="Arial"/>
                <w:lang w:val="sr-Cyrl-CS"/>
              </w:rPr>
            </w:pPr>
            <w:proofErr w:type="spellStart"/>
            <w:r w:rsidRPr="006F6669">
              <w:rPr>
                <w:rFonts w:ascii="Arial" w:hAnsi="Arial" w:cs="Arial"/>
              </w:rPr>
              <w:t>Prečnik</w:t>
            </w:r>
            <w:proofErr w:type="spellEnd"/>
            <w:r w:rsidRPr="006F6669">
              <w:rPr>
                <w:rFonts w:ascii="Arial" w:hAnsi="Arial" w:cs="Arial"/>
              </w:rPr>
              <w:t xml:space="preserve">: 20 </w:t>
            </w:r>
            <w:r w:rsidRPr="006F6669">
              <w:rPr>
                <w:rFonts w:ascii="Arial" w:hAnsi="Arial" w:cs="Arial"/>
                <w:lang w:val="sr-Cyrl-CS"/>
              </w:rPr>
              <w:t>cm</w:t>
            </w:r>
          </w:p>
          <w:p w14:paraId="7E8A68A3" w14:textId="77777777" w:rsidR="00502332" w:rsidRPr="006F6669" w:rsidRDefault="00502332" w:rsidP="00546008">
            <w:pPr>
              <w:snapToGrid w:val="0"/>
              <w:rPr>
                <w:rFonts w:ascii="Arial" w:hAnsi="Arial" w:cs="Arial"/>
                <w:bCs/>
              </w:rPr>
            </w:pPr>
          </w:p>
        </w:tc>
        <w:tc>
          <w:tcPr>
            <w:tcW w:w="1345" w:type="dxa"/>
            <w:vAlign w:val="center"/>
          </w:tcPr>
          <w:p w14:paraId="1EDD3EB6" w14:textId="77777777" w:rsidR="00502332" w:rsidRPr="006F6669" w:rsidRDefault="00502332" w:rsidP="00546008">
            <w:pPr>
              <w:snapToGrid w:val="0"/>
              <w:rPr>
                <w:rFonts w:ascii="Arial" w:hAnsi="Arial" w:cs="Arial"/>
                <w:bCs/>
              </w:rPr>
            </w:pPr>
            <w:proofErr w:type="spellStart"/>
            <w:r w:rsidRPr="006F6669">
              <w:rPr>
                <w:rFonts w:ascii="Arial" w:hAnsi="Arial" w:cs="Arial"/>
                <w:bCs/>
                <w:sz w:val="20"/>
                <w:szCs w:val="20"/>
              </w:rPr>
              <w:t>Žakard</w:t>
            </w:r>
            <w:proofErr w:type="spellEnd"/>
            <w:r w:rsidRPr="006F6669">
              <w:rPr>
                <w:rFonts w:ascii="Arial" w:hAnsi="Arial" w:cs="Arial"/>
                <w:bCs/>
                <w:sz w:val="20"/>
                <w:szCs w:val="20"/>
              </w:rPr>
              <w:t xml:space="preserve"> </w:t>
            </w:r>
            <w:proofErr w:type="spellStart"/>
            <w:r w:rsidRPr="006F6669">
              <w:rPr>
                <w:rFonts w:ascii="Arial" w:hAnsi="Arial" w:cs="Arial"/>
                <w:bCs/>
                <w:sz w:val="20"/>
                <w:szCs w:val="20"/>
              </w:rPr>
              <w:t>vez</w:t>
            </w:r>
            <w:proofErr w:type="spellEnd"/>
          </w:p>
        </w:tc>
        <w:tc>
          <w:tcPr>
            <w:tcW w:w="4394" w:type="dxa"/>
            <w:gridSpan w:val="2"/>
            <w:vAlign w:val="center"/>
          </w:tcPr>
          <w:p w14:paraId="28BB8B95" w14:textId="77777777" w:rsidR="00502332" w:rsidRPr="006F6669" w:rsidRDefault="00502332" w:rsidP="00546008">
            <w:pPr>
              <w:snapToGrid w:val="0"/>
              <w:jc w:val="both"/>
              <w:rPr>
                <w:rFonts w:ascii="Arial" w:hAnsi="Arial" w:cs="Arial"/>
                <w:sz w:val="20"/>
                <w:szCs w:val="20"/>
                <w:lang w:val="sr-Cyrl-CS"/>
              </w:rPr>
            </w:pPr>
            <w:proofErr w:type="spellStart"/>
            <w:r w:rsidRPr="006F6669">
              <w:rPr>
                <w:rFonts w:ascii="Arial" w:hAnsi="Arial" w:cs="Arial"/>
                <w:sz w:val="20"/>
                <w:szCs w:val="20"/>
              </w:rPr>
              <w:t>Oznaka</w:t>
            </w:r>
            <w:proofErr w:type="spellEnd"/>
            <w:r w:rsidRPr="006F6669">
              <w:rPr>
                <w:rFonts w:ascii="Arial" w:hAnsi="Arial" w:cs="Arial"/>
                <w:sz w:val="20"/>
                <w:szCs w:val="20"/>
              </w:rPr>
              <w:t xml:space="preserve"> br. 4 se </w:t>
            </w:r>
            <w:proofErr w:type="spellStart"/>
            <w:r w:rsidRPr="006F6669">
              <w:rPr>
                <w:rFonts w:ascii="Arial" w:hAnsi="Arial" w:cs="Arial"/>
                <w:sz w:val="20"/>
                <w:szCs w:val="20"/>
              </w:rPr>
              <w:t>prišiva</w:t>
            </w:r>
            <w:proofErr w:type="spellEnd"/>
            <w:r w:rsidRPr="006F6669">
              <w:rPr>
                <w:rFonts w:ascii="Arial" w:hAnsi="Arial" w:cs="Arial"/>
                <w:sz w:val="20"/>
                <w:szCs w:val="20"/>
              </w:rPr>
              <w:t>/</w:t>
            </w:r>
            <w:proofErr w:type="spellStart"/>
            <w:r w:rsidRPr="006F6669">
              <w:rPr>
                <w:rFonts w:ascii="Arial" w:hAnsi="Arial" w:cs="Arial"/>
                <w:sz w:val="20"/>
                <w:szCs w:val="20"/>
              </w:rPr>
              <w:t>šije</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sredini</w:t>
            </w:r>
            <w:proofErr w:type="spellEnd"/>
            <w:r w:rsidRPr="006F6669">
              <w:rPr>
                <w:rFonts w:ascii="Arial" w:hAnsi="Arial" w:cs="Arial"/>
                <w:sz w:val="20"/>
                <w:szCs w:val="20"/>
              </w:rPr>
              <w:t xml:space="preserve"> </w:t>
            </w:r>
            <w:proofErr w:type="spellStart"/>
            <w:r w:rsidRPr="006F6669">
              <w:rPr>
                <w:rFonts w:ascii="Arial" w:hAnsi="Arial" w:cs="Arial"/>
                <w:sz w:val="20"/>
                <w:szCs w:val="20"/>
              </w:rPr>
              <w:t>leđnog</w:t>
            </w:r>
            <w:proofErr w:type="spellEnd"/>
            <w:r w:rsidRPr="006F6669">
              <w:rPr>
                <w:rFonts w:ascii="Arial" w:hAnsi="Arial" w:cs="Arial"/>
                <w:sz w:val="20"/>
                <w:szCs w:val="20"/>
              </w:rPr>
              <w:t xml:space="preserve"> dela </w:t>
            </w:r>
            <w:proofErr w:type="spellStart"/>
            <w:r w:rsidRPr="006F6669">
              <w:rPr>
                <w:rFonts w:ascii="Arial" w:hAnsi="Arial" w:cs="Arial"/>
                <w:sz w:val="20"/>
                <w:szCs w:val="20"/>
              </w:rPr>
              <w:t>kao</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uzorku</w:t>
            </w:r>
            <w:proofErr w:type="spellEnd"/>
            <w:r w:rsidRPr="006F6669">
              <w:rPr>
                <w:rFonts w:ascii="Arial" w:hAnsi="Arial" w:cs="Arial"/>
                <w:sz w:val="20"/>
                <w:szCs w:val="20"/>
              </w:rPr>
              <w:t xml:space="preserve"> (11,5 cm </w:t>
            </w:r>
            <w:proofErr w:type="spellStart"/>
            <w:r w:rsidRPr="006F6669">
              <w:rPr>
                <w:rFonts w:ascii="Arial" w:hAnsi="Arial" w:cs="Arial"/>
                <w:sz w:val="20"/>
                <w:szCs w:val="20"/>
              </w:rPr>
              <w:t>ispod</w:t>
            </w:r>
            <w:proofErr w:type="spellEnd"/>
            <w:r w:rsidRPr="006F6669">
              <w:rPr>
                <w:rFonts w:ascii="Arial" w:hAnsi="Arial" w:cs="Arial"/>
                <w:sz w:val="20"/>
                <w:szCs w:val="20"/>
              </w:rPr>
              <w:t xml:space="preserve"> </w:t>
            </w:r>
            <w:proofErr w:type="spellStart"/>
            <w:r w:rsidRPr="006F6669">
              <w:rPr>
                <w:rFonts w:ascii="Arial" w:hAnsi="Arial" w:cs="Arial"/>
                <w:sz w:val="20"/>
                <w:szCs w:val="20"/>
              </w:rPr>
              <w:t>sredine</w:t>
            </w:r>
            <w:proofErr w:type="spellEnd"/>
            <w:r w:rsidRPr="006F6669">
              <w:rPr>
                <w:rFonts w:ascii="Arial" w:hAnsi="Arial" w:cs="Arial"/>
                <w:sz w:val="20"/>
                <w:szCs w:val="20"/>
              </w:rPr>
              <w:t xml:space="preserve"> </w:t>
            </w:r>
            <w:proofErr w:type="spellStart"/>
            <w:r w:rsidRPr="006F6669">
              <w:rPr>
                <w:rFonts w:ascii="Arial" w:hAnsi="Arial" w:cs="Arial"/>
                <w:sz w:val="20"/>
                <w:szCs w:val="20"/>
              </w:rPr>
              <w:t>vratnog</w:t>
            </w:r>
            <w:proofErr w:type="spellEnd"/>
            <w:r w:rsidRPr="006F6669">
              <w:rPr>
                <w:rFonts w:ascii="Arial" w:hAnsi="Arial" w:cs="Arial"/>
                <w:sz w:val="20"/>
                <w:szCs w:val="20"/>
              </w:rPr>
              <w:t xml:space="preserve"> </w:t>
            </w:r>
            <w:proofErr w:type="spellStart"/>
            <w:r w:rsidRPr="006F6669">
              <w:rPr>
                <w:rFonts w:ascii="Arial" w:hAnsi="Arial" w:cs="Arial"/>
                <w:sz w:val="20"/>
                <w:szCs w:val="20"/>
              </w:rPr>
              <w:t>izreza</w:t>
            </w:r>
            <w:proofErr w:type="spellEnd"/>
            <w:r w:rsidRPr="006F6669">
              <w:rPr>
                <w:rFonts w:ascii="Arial" w:hAnsi="Arial" w:cs="Arial"/>
                <w:sz w:val="20"/>
                <w:szCs w:val="20"/>
              </w:rPr>
              <w:t xml:space="preserve"> </w:t>
            </w:r>
            <w:proofErr w:type="spellStart"/>
            <w:r w:rsidRPr="006F6669">
              <w:rPr>
                <w:rFonts w:ascii="Arial" w:hAnsi="Arial" w:cs="Arial"/>
                <w:sz w:val="20"/>
                <w:szCs w:val="20"/>
              </w:rPr>
              <w:t>na</w:t>
            </w:r>
            <w:proofErr w:type="spellEnd"/>
            <w:r w:rsidRPr="006F6669">
              <w:rPr>
                <w:rFonts w:ascii="Arial" w:hAnsi="Arial" w:cs="Arial"/>
                <w:sz w:val="20"/>
                <w:szCs w:val="20"/>
              </w:rPr>
              <w:t xml:space="preserve"> </w:t>
            </w:r>
            <w:proofErr w:type="spellStart"/>
            <w:r w:rsidRPr="006F6669">
              <w:rPr>
                <w:rFonts w:ascii="Arial" w:hAnsi="Arial" w:cs="Arial"/>
                <w:sz w:val="20"/>
                <w:szCs w:val="20"/>
              </w:rPr>
              <w:t>leđima</w:t>
            </w:r>
            <w:proofErr w:type="spellEnd"/>
            <w:r w:rsidRPr="006F6669">
              <w:rPr>
                <w:rFonts w:ascii="Arial" w:hAnsi="Arial" w:cs="Arial"/>
                <w:sz w:val="20"/>
                <w:szCs w:val="20"/>
              </w:rPr>
              <w:t>).</w:t>
            </w:r>
          </w:p>
        </w:tc>
      </w:tr>
    </w:tbl>
    <w:p w14:paraId="30C60531" w14:textId="77777777" w:rsidR="00502332" w:rsidRDefault="00502332" w:rsidP="00502332">
      <w:pPr>
        <w:jc w:val="left"/>
        <w:rPr>
          <w:rFonts w:ascii="Arial" w:hAnsi="Arial" w:cs="Arial"/>
          <w:sz w:val="22"/>
          <w:szCs w:val="22"/>
          <w:lang w:val="sr-Latn-RS"/>
        </w:rPr>
      </w:pPr>
    </w:p>
    <w:p w14:paraId="275C913A" w14:textId="77777777" w:rsidR="00502332" w:rsidRDefault="00502332" w:rsidP="00502332">
      <w:pPr>
        <w:jc w:val="left"/>
        <w:rPr>
          <w:rFonts w:ascii="Arial" w:hAnsi="Arial" w:cs="Arial"/>
          <w:sz w:val="22"/>
          <w:szCs w:val="22"/>
          <w:lang w:val="sr-Latn-RS"/>
        </w:rPr>
      </w:pPr>
    </w:p>
    <w:p w14:paraId="11C3DC9F" w14:textId="77777777" w:rsidR="00502332" w:rsidRDefault="00502332" w:rsidP="00502332">
      <w:pPr>
        <w:jc w:val="left"/>
        <w:rPr>
          <w:rFonts w:ascii="Arial" w:hAnsi="Arial" w:cs="Arial"/>
          <w:sz w:val="22"/>
          <w:szCs w:val="22"/>
          <w:lang w:val="sr-Latn-RS"/>
        </w:rPr>
      </w:pPr>
    </w:p>
    <w:p w14:paraId="69E2470E" w14:textId="43220A22" w:rsidR="001B50A1" w:rsidRPr="00C61731" w:rsidRDefault="001B50A1" w:rsidP="001B50A1">
      <w:pPr>
        <w:jc w:val="left"/>
        <w:rPr>
          <w:rFonts w:ascii="Arial" w:hAnsi="Arial" w:cs="Arial"/>
          <w:b/>
          <w:bCs/>
          <w:sz w:val="22"/>
          <w:szCs w:val="22"/>
          <w:lang w:val="sr-Latn-RS"/>
        </w:rPr>
      </w:pPr>
      <w:r w:rsidRPr="00C61731">
        <w:rPr>
          <w:rFonts w:ascii="Arial" w:hAnsi="Arial" w:cs="Arial"/>
          <w:b/>
          <w:bCs/>
          <w:sz w:val="22"/>
          <w:szCs w:val="22"/>
          <w:lang w:val="sr-Latn-RS"/>
        </w:rPr>
        <w:t xml:space="preserve">3. </w:t>
      </w:r>
      <w:r w:rsidRPr="00C61731">
        <w:rPr>
          <w:rFonts w:ascii="Arial" w:hAnsi="Arial" w:cs="Arial"/>
          <w:b/>
          <w:bCs/>
          <w:sz w:val="22"/>
          <w:szCs w:val="22"/>
          <w:lang w:val="sr-Latn-CS"/>
        </w:rPr>
        <w:t xml:space="preserve">PARTIJA 3 – </w:t>
      </w:r>
      <w:proofErr w:type="spellStart"/>
      <w:r w:rsidRPr="00C61731">
        <w:rPr>
          <w:rFonts w:ascii="Arial" w:hAnsi="Arial" w:cs="Arial"/>
          <w:b/>
          <w:bCs/>
          <w:sz w:val="22"/>
          <w:szCs w:val="22"/>
          <w:lang w:val="sr-Latn-RS"/>
        </w:rPr>
        <w:t>Polar</w:t>
      </w:r>
      <w:proofErr w:type="spellEnd"/>
      <w:r w:rsidRPr="00C61731">
        <w:rPr>
          <w:rFonts w:ascii="Arial" w:hAnsi="Arial" w:cs="Arial"/>
          <w:b/>
          <w:bCs/>
          <w:sz w:val="22"/>
          <w:szCs w:val="22"/>
          <w:lang w:val="sr-Latn-RS"/>
        </w:rPr>
        <w:t xml:space="preserve"> duks. Količina – 242 komada</w:t>
      </w:r>
    </w:p>
    <w:p w14:paraId="614E0003" w14:textId="77777777" w:rsidR="00854959" w:rsidRDefault="00317A18" w:rsidP="00854959">
      <w:pPr>
        <w:jc w:val="both"/>
        <w:textAlignment w:val="baseline"/>
        <w:rPr>
          <w:rFonts w:ascii="Segoe UI" w:hAnsi="Segoe UI" w:cs="Segoe UI"/>
          <w:sz w:val="18"/>
          <w:szCs w:val="18"/>
        </w:rPr>
      </w:pPr>
      <w:r w:rsidRPr="00317A18">
        <w:rPr>
          <w:rFonts w:ascii="Arial" w:hAnsi="Arial" w:cs="Arial"/>
          <w:sz w:val="20"/>
          <w:szCs w:val="20"/>
        </w:rPr>
        <w:t> </w:t>
      </w:r>
    </w:p>
    <w:p w14:paraId="6A40621B" w14:textId="77777777" w:rsidR="00854959" w:rsidRDefault="00317A18" w:rsidP="00854959">
      <w:pPr>
        <w:jc w:val="both"/>
        <w:textAlignment w:val="baseline"/>
        <w:rPr>
          <w:rFonts w:ascii="Arial" w:hAnsi="Arial" w:cs="Arial"/>
          <w:sz w:val="20"/>
          <w:szCs w:val="20"/>
        </w:rPr>
      </w:pPr>
      <w:r w:rsidRPr="00317A18">
        <w:rPr>
          <w:rFonts w:ascii="Arial" w:hAnsi="Arial" w:cs="Arial"/>
          <w:b/>
          <w:bCs/>
          <w:sz w:val="20"/>
          <w:szCs w:val="20"/>
          <w:lang w:val="sr-Latn-RS"/>
        </w:rPr>
        <w:t>PLETENINA</w:t>
      </w:r>
      <w:r w:rsidRPr="00317A18">
        <w:rPr>
          <w:rFonts w:ascii="Arial" w:hAnsi="Arial" w:cs="Arial"/>
          <w:sz w:val="20"/>
          <w:szCs w:val="20"/>
        </w:rPr>
        <w:t> </w:t>
      </w:r>
    </w:p>
    <w:p w14:paraId="13550E88" w14:textId="2C0F83CF" w:rsidR="00317A18" w:rsidRPr="00317A18" w:rsidRDefault="00317A18" w:rsidP="00854959">
      <w:pPr>
        <w:jc w:val="both"/>
        <w:textAlignment w:val="baseline"/>
        <w:rPr>
          <w:rFonts w:ascii="Segoe UI" w:hAnsi="Segoe UI" w:cs="Segoe UI"/>
          <w:sz w:val="18"/>
          <w:szCs w:val="18"/>
        </w:rPr>
      </w:pPr>
      <w:r w:rsidRPr="00317A18">
        <w:rPr>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4394"/>
        <w:gridCol w:w="1819"/>
        <w:gridCol w:w="2102"/>
        <w:gridCol w:w="1838"/>
      </w:tblGrid>
      <w:tr w:rsidR="00317A18" w:rsidRPr="00317A18" w14:paraId="655EC006" w14:textId="77777777" w:rsidTr="00317A18">
        <w:trPr>
          <w:trHeight w:val="300"/>
        </w:trPr>
        <w:tc>
          <w:tcPr>
            <w:tcW w:w="720" w:type="dxa"/>
            <w:tcBorders>
              <w:top w:val="single" w:sz="6" w:space="0" w:color="000000"/>
              <w:left w:val="single" w:sz="6" w:space="0" w:color="000000"/>
              <w:bottom w:val="single" w:sz="6" w:space="0" w:color="000000"/>
              <w:right w:val="nil"/>
            </w:tcBorders>
            <w:shd w:val="clear" w:color="auto" w:fill="auto"/>
            <w:hideMark/>
          </w:tcPr>
          <w:p w14:paraId="411B30A7" w14:textId="77777777" w:rsidR="00317A18" w:rsidRPr="00317A18" w:rsidRDefault="00317A18" w:rsidP="00317A18">
            <w:pPr>
              <w:textAlignment w:val="baseline"/>
            </w:pPr>
            <w:r w:rsidRPr="00317A18">
              <w:rPr>
                <w:rFonts w:ascii="Arial" w:hAnsi="Arial" w:cs="Arial"/>
                <w:b/>
                <w:bCs/>
                <w:sz w:val="16"/>
                <w:szCs w:val="16"/>
                <w:lang w:val="sr-Latn-RS"/>
              </w:rPr>
              <w:t>R.BR.</w:t>
            </w:r>
            <w:r w:rsidRPr="00317A18">
              <w:rPr>
                <w:rFonts w:ascii="Arial" w:hAnsi="Arial" w:cs="Arial"/>
                <w:sz w:val="16"/>
                <w:szCs w:val="16"/>
              </w:rPr>
              <w:t> </w:t>
            </w:r>
          </w:p>
        </w:tc>
        <w:tc>
          <w:tcPr>
            <w:tcW w:w="4425" w:type="dxa"/>
            <w:tcBorders>
              <w:top w:val="single" w:sz="6" w:space="0" w:color="000000"/>
              <w:left w:val="single" w:sz="6" w:space="0" w:color="000000"/>
              <w:bottom w:val="single" w:sz="6" w:space="0" w:color="000000"/>
              <w:right w:val="nil"/>
            </w:tcBorders>
            <w:shd w:val="clear" w:color="auto" w:fill="auto"/>
            <w:hideMark/>
          </w:tcPr>
          <w:p w14:paraId="4B2647D1" w14:textId="77777777" w:rsidR="00317A18" w:rsidRPr="00317A18" w:rsidRDefault="00317A18" w:rsidP="00317A18">
            <w:pPr>
              <w:textAlignment w:val="baseline"/>
            </w:pPr>
            <w:r w:rsidRPr="00317A18">
              <w:rPr>
                <w:rFonts w:ascii="Arial" w:hAnsi="Arial" w:cs="Arial"/>
                <w:b/>
                <w:bCs/>
                <w:sz w:val="16"/>
                <w:szCs w:val="16"/>
                <w:lang w:val="sr-Latn-RS"/>
              </w:rPr>
              <w:t>ELEMENTI ISPITIVANJA</w:t>
            </w:r>
            <w:r w:rsidRPr="00317A18">
              <w:rPr>
                <w:rFonts w:ascii="Arial" w:hAnsi="Arial" w:cs="Arial"/>
                <w:sz w:val="16"/>
                <w:szCs w:val="16"/>
              </w:rPr>
              <w:t> </w:t>
            </w:r>
          </w:p>
        </w:tc>
        <w:tc>
          <w:tcPr>
            <w:tcW w:w="1830" w:type="dxa"/>
            <w:tcBorders>
              <w:top w:val="single" w:sz="6" w:space="0" w:color="000000"/>
              <w:left w:val="single" w:sz="6" w:space="0" w:color="000000"/>
              <w:bottom w:val="single" w:sz="6" w:space="0" w:color="000000"/>
              <w:right w:val="nil"/>
            </w:tcBorders>
            <w:shd w:val="clear" w:color="auto" w:fill="auto"/>
            <w:hideMark/>
          </w:tcPr>
          <w:p w14:paraId="169DEBE7" w14:textId="77777777" w:rsidR="00317A18" w:rsidRPr="00317A18" w:rsidRDefault="00317A18" w:rsidP="00317A18">
            <w:pPr>
              <w:textAlignment w:val="baseline"/>
            </w:pPr>
            <w:r w:rsidRPr="00317A18">
              <w:rPr>
                <w:rFonts w:ascii="Arial" w:hAnsi="Arial" w:cs="Arial"/>
                <w:b/>
                <w:bCs/>
                <w:sz w:val="16"/>
                <w:szCs w:val="16"/>
                <w:lang w:val="sr-Latn-RS"/>
              </w:rPr>
              <w:t>OZNAKA METODE</w:t>
            </w:r>
            <w:r w:rsidRPr="00317A18">
              <w:rPr>
                <w:rFonts w:ascii="Arial" w:hAnsi="Arial" w:cs="Arial"/>
                <w:sz w:val="16"/>
                <w:szCs w:val="16"/>
              </w:rPr>
              <w:t> </w:t>
            </w:r>
          </w:p>
        </w:tc>
        <w:tc>
          <w:tcPr>
            <w:tcW w:w="2115" w:type="dxa"/>
            <w:tcBorders>
              <w:top w:val="single" w:sz="6" w:space="0" w:color="000000"/>
              <w:left w:val="single" w:sz="6" w:space="0" w:color="000000"/>
              <w:bottom w:val="single" w:sz="6" w:space="0" w:color="000000"/>
              <w:right w:val="nil"/>
            </w:tcBorders>
            <w:shd w:val="clear" w:color="auto" w:fill="auto"/>
            <w:hideMark/>
          </w:tcPr>
          <w:p w14:paraId="436FC1A1" w14:textId="77777777" w:rsidR="00317A18" w:rsidRPr="00317A18" w:rsidRDefault="00317A18" w:rsidP="00317A18">
            <w:pPr>
              <w:textAlignment w:val="baseline"/>
            </w:pPr>
            <w:r w:rsidRPr="00317A18">
              <w:rPr>
                <w:rFonts w:ascii="Arial" w:hAnsi="Arial" w:cs="Arial"/>
                <w:b/>
                <w:bCs/>
                <w:sz w:val="16"/>
                <w:szCs w:val="16"/>
                <w:lang w:val="sr-Latn-RS"/>
              </w:rPr>
              <w:t>JEDINICA MERE</w:t>
            </w:r>
            <w:r w:rsidRPr="00317A18">
              <w:rPr>
                <w:rFonts w:ascii="Arial" w:hAnsi="Arial" w:cs="Arial"/>
                <w:sz w:val="16"/>
                <w:szCs w:val="16"/>
              </w:rPr>
              <w:t> </w:t>
            </w:r>
          </w:p>
        </w:tc>
        <w:tc>
          <w:tcPr>
            <w:tcW w:w="1845" w:type="dxa"/>
            <w:tcBorders>
              <w:top w:val="single" w:sz="6" w:space="0" w:color="000000"/>
              <w:left w:val="single" w:sz="6" w:space="0" w:color="000000"/>
              <w:bottom w:val="single" w:sz="6" w:space="0" w:color="000000"/>
              <w:right w:val="single" w:sz="6" w:space="0" w:color="000000"/>
            </w:tcBorders>
            <w:shd w:val="clear" w:color="auto" w:fill="auto"/>
            <w:hideMark/>
          </w:tcPr>
          <w:p w14:paraId="3164069F" w14:textId="77777777" w:rsidR="00317A18" w:rsidRPr="00317A18" w:rsidRDefault="00317A18" w:rsidP="00317A18">
            <w:pPr>
              <w:textAlignment w:val="baseline"/>
            </w:pPr>
            <w:r w:rsidRPr="00317A18">
              <w:rPr>
                <w:rFonts w:ascii="Arial" w:hAnsi="Arial" w:cs="Arial"/>
                <w:b/>
                <w:bCs/>
                <w:sz w:val="16"/>
                <w:szCs w:val="16"/>
                <w:lang w:val="sr-Latn-RS"/>
              </w:rPr>
              <w:t>DEKLARISANE VREDNOSTI</w:t>
            </w:r>
            <w:r w:rsidRPr="00317A18">
              <w:rPr>
                <w:rFonts w:ascii="Arial" w:hAnsi="Arial" w:cs="Arial"/>
                <w:sz w:val="16"/>
                <w:szCs w:val="16"/>
              </w:rPr>
              <w:t> </w:t>
            </w:r>
          </w:p>
        </w:tc>
      </w:tr>
      <w:tr w:rsidR="00317A18" w:rsidRPr="00317A18" w14:paraId="176496E6"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7EF9A435" w14:textId="77777777" w:rsidR="00317A18" w:rsidRPr="00317A18" w:rsidRDefault="00317A18" w:rsidP="00317A18">
            <w:pPr>
              <w:textAlignment w:val="baseline"/>
            </w:pPr>
            <w:r w:rsidRPr="00317A18">
              <w:rPr>
                <w:rFonts w:ascii="Arial" w:hAnsi="Arial" w:cs="Arial"/>
                <w:sz w:val="16"/>
                <w:szCs w:val="16"/>
                <w:lang w:val="sr-Latn-RS"/>
              </w:rPr>
              <w:t>1.</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4A1D7306" w14:textId="77777777" w:rsidR="00317A18" w:rsidRPr="00317A18" w:rsidRDefault="00317A18" w:rsidP="00317A18">
            <w:pPr>
              <w:jc w:val="left"/>
              <w:textAlignment w:val="baseline"/>
            </w:pPr>
            <w:r w:rsidRPr="00317A18">
              <w:rPr>
                <w:rFonts w:ascii="Arial" w:hAnsi="Arial" w:cs="Arial"/>
                <w:sz w:val="16"/>
                <w:szCs w:val="16"/>
                <w:lang w:val="sr-Latn-RS"/>
              </w:rPr>
              <w:t>BOJA</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66D28B10" w14:textId="77777777" w:rsidR="00317A18" w:rsidRPr="00317A18" w:rsidRDefault="00317A18" w:rsidP="00317A18">
            <w:pPr>
              <w:jc w:val="left"/>
              <w:textAlignment w:val="baseline"/>
            </w:pPr>
            <w:r w:rsidRPr="00317A18">
              <w:rPr>
                <w:rFonts w:ascii="Arial" w:hAnsi="Arial" w:cs="Arial"/>
                <w:sz w:val="16"/>
                <w:szCs w:val="16"/>
              </w:rPr>
              <w:t> </w:t>
            </w:r>
          </w:p>
        </w:tc>
        <w:tc>
          <w:tcPr>
            <w:tcW w:w="3960" w:type="dxa"/>
            <w:gridSpan w:val="2"/>
            <w:tcBorders>
              <w:top w:val="nil"/>
              <w:left w:val="single" w:sz="6" w:space="0" w:color="000000"/>
              <w:bottom w:val="single" w:sz="6" w:space="0" w:color="000000"/>
              <w:right w:val="single" w:sz="6" w:space="0" w:color="000000"/>
            </w:tcBorders>
            <w:shd w:val="clear" w:color="auto" w:fill="auto"/>
            <w:hideMark/>
          </w:tcPr>
          <w:p w14:paraId="362DD581" w14:textId="18C003F7" w:rsidR="00317A18" w:rsidRPr="00317A18" w:rsidRDefault="00317A18" w:rsidP="00AF544E">
            <w:pPr>
              <w:textAlignment w:val="baseline"/>
            </w:pPr>
            <w:r w:rsidRPr="00317A18">
              <w:rPr>
                <w:rFonts w:ascii="Arial" w:hAnsi="Arial" w:cs="Arial"/>
                <w:sz w:val="16"/>
                <w:szCs w:val="16"/>
                <w:lang w:val="sr-Latn-RS"/>
              </w:rPr>
              <w:t>Crvena</w:t>
            </w:r>
          </w:p>
        </w:tc>
      </w:tr>
      <w:tr w:rsidR="00317A18" w:rsidRPr="00317A18" w14:paraId="69B63F85"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08FDB1A7" w14:textId="77777777" w:rsidR="00317A18" w:rsidRPr="00317A18" w:rsidRDefault="00317A18" w:rsidP="00317A18">
            <w:pPr>
              <w:textAlignment w:val="baseline"/>
            </w:pPr>
            <w:r w:rsidRPr="00317A18">
              <w:rPr>
                <w:rFonts w:ascii="Arial" w:hAnsi="Arial" w:cs="Arial"/>
                <w:sz w:val="16"/>
                <w:szCs w:val="16"/>
                <w:lang w:val="sr-Latn-RS"/>
              </w:rPr>
              <w:t>2.</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0794FAB6" w14:textId="77777777" w:rsidR="00317A18" w:rsidRPr="00317A18" w:rsidRDefault="00317A18" w:rsidP="00317A18">
            <w:pPr>
              <w:jc w:val="left"/>
              <w:textAlignment w:val="baseline"/>
            </w:pPr>
            <w:r w:rsidRPr="00317A18">
              <w:rPr>
                <w:rFonts w:ascii="Arial" w:hAnsi="Arial" w:cs="Arial"/>
                <w:sz w:val="16"/>
                <w:szCs w:val="16"/>
                <w:lang w:val="sr-Latn-RS"/>
              </w:rPr>
              <w:t>MASA</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7962BD94" w14:textId="77777777" w:rsidR="00317A18" w:rsidRPr="00317A18" w:rsidRDefault="00317A18" w:rsidP="00317A18">
            <w:pPr>
              <w:ind w:left="-60" w:right="-90"/>
              <w:textAlignment w:val="baseline"/>
            </w:pPr>
            <w:r w:rsidRPr="00317A18">
              <w:rPr>
                <w:rFonts w:ascii="Arial" w:hAnsi="Arial" w:cs="Arial"/>
                <w:sz w:val="16"/>
                <w:szCs w:val="16"/>
                <w:lang w:val="sr-Latn-RS"/>
              </w:rPr>
              <w:t>ISO 3801 (metoda 5)</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5C0FD013" w14:textId="77777777" w:rsidR="00317A18" w:rsidRPr="00317A18" w:rsidRDefault="00317A18" w:rsidP="00317A18">
            <w:pPr>
              <w:textAlignment w:val="baseline"/>
            </w:pPr>
            <w:r w:rsidRPr="00317A18">
              <w:rPr>
                <w:rFonts w:ascii="Arial" w:hAnsi="Arial" w:cs="Arial"/>
                <w:sz w:val="16"/>
                <w:szCs w:val="16"/>
                <w:lang w:val="sl-SI"/>
              </w:rPr>
              <w:t>g/m</w:t>
            </w:r>
            <w:r w:rsidRPr="00317A18">
              <w:rPr>
                <w:rFonts w:ascii="Arial" w:hAnsi="Arial" w:cs="Arial"/>
                <w:sz w:val="12"/>
                <w:szCs w:val="12"/>
                <w:vertAlign w:val="superscript"/>
                <w:lang w:val="sl-SI"/>
              </w:rPr>
              <w:t>2</w:t>
            </w:r>
            <w:r w:rsidRPr="00317A18">
              <w:rPr>
                <w:rFonts w:ascii="Arial" w:hAnsi="Arial" w:cs="Arial"/>
                <w:sz w:val="12"/>
                <w:szCs w:val="12"/>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65AE45BD" w14:textId="77777777" w:rsidR="00317A18" w:rsidRPr="00317A18" w:rsidRDefault="00317A18" w:rsidP="00317A18">
            <w:pPr>
              <w:textAlignment w:val="baseline"/>
            </w:pPr>
            <w:r w:rsidRPr="00317A18">
              <w:rPr>
                <w:rFonts w:ascii="Arial" w:hAnsi="Arial" w:cs="Arial"/>
                <w:sz w:val="16"/>
                <w:szCs w:val="16"/>
                <w:lang w:val="sr-Latn-RS"/>
              </w:rPr>
              <w:t>300 (</w:t>
            </w:r>
            <w:r w:rsidRPr="00317A18">
              <w:rPr>
                <w:rFonts w:ascii="Arial" w:hAnsi="Arial" w:cs="Arial"/>
                <w:sz w:val="16"/>
                <w:szCs w:val="16"/>
                <w:lang w:val="sl-SI"/>
              </w:rPr>
              <w:t>±</w:t>
            </w:r>
            <w:r w:rsidRPr="00317A18">
              <w:rPr>
                <w:rFonts w:ascii="Arial" w:hAnsi="Arial" w:cs="Arial"/>
                <w:sz w:val="16"/>
                <w:szCs w:val="16"/>
                <w:lang w:val="sr-Latn-RS"/>
              </w:rPr>
              <w:t xml:space="preserve"> 10)</w:t>
            </w:r>
            <w:r w:rsidRPr="00317A18">
              <w:rPr>
                <w:rFonts w:ascii="Arial" w:hAnsi="Arial" w:cs="Arial"/>
                <w:sz w:val="16"/>
                <w:szCs w:val="16"/>
              </w:rPr>
              <w:t> </w:t>
            </w:r>
          </w:p>
        </w:tc>
      </w:tr>
      <w:tr w:rsidR="00317A18" w:rsidRPr="00317A18" w14:paraId="7F474DEA" w14:textId="77777777" w:rsidTr="00317A18">
        <w:trPr>
          <w:trHeight w:val="300"/>
        </w:trPr>
        <w:tc>
          <w:tcPr>
            <w:tcW w:w="720" w:type="dxa"/>
            <w:vMerge w:val="restart"/>
            <w:tcBorders>
              <w:top w:val="nil"/>
              <w:left w:val="single" w:sz="6" w:space="0" w:color="000000"/>
              <w:bottom w:val="single" w:sz="6" w:space="0" w:color="000000"/>
              <w:right w:val="nil"/>
            </w:tcBorders>
            <w:shd w:val="clear" w:color="auto" w:fill="auto"/>
            <w:hideMark/>
          </w:tcPr>
          <w:p w14:paraId="0FAFC5AF" w14:textId="77777777" w:rsidR="00317A18" w:rsidRPr="00317A18" w:rsidRDefault="00317A18" w:rsidP="00317A18">
            <w:pPr>
              <w:textAlignment w:val="baseline"/>
            </w:pPr>
            <w:r w:rsidRPr="00317A18">
              <w:rPr>
                <w:rFonts w:ascii="Arial" w:hAnsi="Arial" w:cs="Arial"/>
                <w:sz w:val="16"/>
                <w:szCs w:val="16"/>
                <w:lang w:val="sr-Latn-RS"/>
              </w:rPr>
              <w:t>3.</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653F816B" w14:textId="77777777" w:rsidR="00317A18" w:rsidRPr="00317A18" w:rsidRDefault="00317A18" w:rsidP="00317A18">
            <w:pPr>
              <w:jc w:val="left"/>
              <w:textAlignment w:val="baseline"/>
            </w:pPr>
            <w:r w:rsidRPr="00317A18">
              <w:rPr>
                <w:rFonts w:ascii="Arial" w:hAnsi="Arial" w:cs="Arial"/>
                <w:sz w:val="16"/>
                <w:szCs w:val="16"/>
                <w:lang w:val="sr-Latn-RS"/>
              </w:rPr>
              <w:t>SIROVINSKI SASTAV</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5054E493" w14:textId="77777777" w:rsidR="00317A18" w:rsidRPr="00317A18" w:rsidRDefault="00317A18" w:rsidP="00317A18">
            <w:pPr>
              <w:ind w:left="-60" w:right="-90"/>
              <w:textAlignment w:val="baseline"/>
            </w:pPr>
            <w:r w:rsidRPr="00317A18">
              <w:rPr>
                <w:rFonts w:ascii="Arial" w:hAnsi="Arial" w:cs="Arial"/>
                <w:sz w:val="16"/>
                <w:szCs w:val="16"/>
                <w:lang w:val="sl-SI"/>
              </w:rPr>
              <w:t>SRPS EN ISO 1833-</w:t>
            </w:r>
            <w:r w:rsidRPr="00317A18">
              <w:rPr>
                <w:rFonts w:ascii="Arial" w:hAnsi="Arial" w:cs="Arial"/>
                <w:sz w:val="16"/>
                <w:szCs w:val="16"/>
                <w:lang w:val="sr-Latn-RS"/>
              </w:rPr>
              <w:t>1</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63D1BB29" w14:textId="77777777" w:rsidR="00317A18" w:rsidRPr="00317A18" w:rsidRDefault="00317A18" w:rsidP="00317A18">
            <w:pPr>
              <w:textAlignment w:val="baseline"/>
            </w:pPr>
            <w:r w:rsidRPr="00317A18">
              <w:rPr>
                <w:rFonts w:ascii="Arial" w:hAnsi="Arial" w:cs="Arial"/>
                <w:sz w:val="16"/>
                <w:szCs w:val="16"/>
                <w:lang w:val="sr-Latn-RS"/>
              </w:rPr>
              <w:t>%</w:t>
            </w: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0005F2FC" w14:textId="77777777" w:rsidR="00317A18" w:rsidRPr="00317A18" w:rsidRDefault="00317A18" w:rsidP="00317A18">
            <w:pPr>
              <w:textAlignment w:val="baseline"/>
            </w:pPr>
            <w:r w:rsidRPr="00317A18">
              <w:rPr>
                <w:rFonts w:ascii="Arial" w:hAnsi="Arial" w:cs="Arial"/>
                <w:sz w:val="16"/>
                <w:szCs w:val="16"/>
              </w:rPr>
              <w:t> </w:t>
            </w:r>
          </w:p>
        </w:tc>
      </w:tr>
      <w:tr w:rsidR="00317A18" w:rsidRPr="00317A18" w14:paraId="7C9AEDE9" w14:textId="77777777" w:rsidTr="00317A18">
        <w:trPr>
          <w:trHeight w:val="300"/>
        </w:trPr>
        <w:tc>
          <w:tcPr>
            <w:tcW w:w="0" w:type="auto"/>
            <w:vMerge/>
            <w:tcBorders>
              <w:top w:val="nil"/>
              <w:left w:val="single" w:sz="6" w:space="0" w:color="000000"/>
              <w:bottom w:val="single" w:sz="6" w:space="0" w:color="000000"/>
              <w:right w:val="nil"/>
            </w:tcBorders>
            <w:shd w:val="clear" w:color="auto" w:fill="auto"/>
            <w:vAlign w:val="center"/>
            <w:hideMark/>
          </w:tcPr>
          <w:p w14:paraId="6D84F5D4" w14:textId="77777777" w:rsidR="00317A18" w:rsidRPr="00317A18" w:rsidRDefault="00317A18" w:rsidP="00317A18">
            <w:pPr>
              <w:jc w:val="left"/>
            </w:pPr>
          </w:p>
        </w:tc>
        <w:tc>
          <w:tcPr>
            <w:tcW w:w="4425" w:type="dxa"/>
            <w:tcBorders>
              <w:top w:val="nil"/>
              <w:left w:val="single" w:sz="6" w:space="0" w:color="000000"/>
              <w:bottom w:val="single" w:sz="6" w:space="0" w:color="000000"/>
              <w:right w:val="nil"/>
            </w:tcBorders>
            <w:shd w:val="clear" w:color="auto" w:fill="auto"/>
            <w:hideMark/>
          </w:tcPr>
          <w:p w14:paraId="20D7BC54" w14:textId="77777777" w:rsidR="00317A18" w:rsidRPr="00317A18" w:rsidRDefault="00317A18" w:rsidP="00317A18">
            <w:pPr>
              <w:jc w:val="left"/>
              <w:textAlignment w:val="baseline"/>
            </w:pPr>
            <w:r w:rsidRPr="00317A18">
              <w:rPr>
                <w:rFonts w:ascii="Arial" w:hAnsi="Arial" w:cs="Arial"/>
                <w:sz w:val="16"/>
                <w:szCs w:val="16"/>
                <w:lang w:val="sr-Latn-RS"/>
              </w:rPr>
              <w:t>POLIESTAR (OBOSTRANO ČUPAVLJEN)</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0F60B52A" w14:textId="77777777" w:rsidR="00317A18" w:rsidRPr="00317A18" w:rsidRDefault="00317A18" w:rsidP="00317A18">
            <w:pPr>
              <w:textAlignment w:val="baseline"/>
            </w:pP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0C12CD26" w14:textId="77777777" w:rsidR="00317A18" w:rsidRPr="00317A18" w:rsidRDefault="00317A18" w:rsidP="00317A18">
            <w:pPr>
              <w:textAlignment w:val="baseline"/>
            </w:pP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4854E9D2" w14:textId="77777777" w:rsidR="00317A18" w:rsidRPr="00317A18" w:rsidRDefault="00317A18" w:rsidP="00317A18">
            <w:pPr>
              <w:textAlignment w:val="baseline"/>
            </w:pPr>
            <w:r w:rsidRPr="00317A18">
              <w:rPr>
                <w:rFonts w:ascii="Arial" w:hAnsi="Arial" w:cs="Arial"/>
                <w:sz w:val="16"/>
                <w:szCs w:val="16"/>
                <w:lang w:val="sr-Latn-RS"/>
              </w:rPr>
              <w:t>100</w:t>
            </w:r>
            <w:r w:rsidRPr="00317A18">
              <w:rPr>
                <w:rFonts w:ascii="Arial" w:hAnsi="Arial" w:cs="Arial"/>
                <w:sz w:val="16"/>
                <w:szCs w:val="16"/>
              </w:rPr>
              <w:t> </w:t>
            </w:r>
          </w:p>
        </w:tc>
      </w:tr>
      <w:tr w:rsidR="00317A18" w:rsidRPr="00317A18" w14:paraId="2D82194B"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5EA5EE91"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1EBE124F" w14:textId="77777777" w:rsidR="00317A18" w:rsidRPr="00317A18" w:rsidRDefault="00317A18" w:rsidP="00317A18">
            <w:pPr>
              <w:jc w:val="left"/>
              <w:textAlignment w:val="baseline"/>
            </w:pPr>
            <w:r w:rsidRPr="00317A18">
              <w:rPr>
                <w:rFonts w:ascii="Arial" w:hAnsi="Arial" w:cs="Arial"/>
                <w:sz w:val="16"/>
                <w:szCs w:val="16"/>
                <w:lang w:val="sr-Latn-RS"/>
              </w:rPr>
              <w:t>PILING</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7CD12E2C" w14:textId="77777777" w:rsidR="00317A18" w:rsidRPr="00317A18" w:rsidRDefault="00317A18" w:rsidP="00317A18">
            <w:pPr>
              <w:ind w:left="-60" w:right="-90"/>
              <w:textAlignment w:val="baseline"/>
            </w:pPr>
            <w:r w:rsidRPr="00317A18">
              <w:rPr>
                <w:rFonts w:ascii="Arial" w:hAnsi="Arial" w:cs="Arial"/>
                <w:sz w:val="16"/>
                <w:szCs w:val="16"/>
                <w:lang w:val="sl-SI"/>
              </w:rPr>
              <w:t>SRPS EN ISO 12945</w:t>
            </w:r>
            <w:r w:rsidRPr="00317A18">
              <w:rPr>
                <w:rFonts w:ascii="Arial" w:hAnsi="Arial" w:cs="Arial"/>
                <w:sz w:val="16"/>
                <w:szCs w:val="16"/>
                <w:lang w:val="sr-Cyrl-CS"/>
              </w:rPr>
              <w:t>-</w:t>
            </w:r>
            <w:r w:rsidRPr="00317A18">
              <w:rPr>
                <w:rFonts w:ascii="Arial" w:hAnsi="Arial" w:cs="Arial"/>
                <w:sz w:val="16"/>
                <w:szCs w:val="16"/>
                <w:lang w:val="sr-Latn-RS"/>
              </w:rPr>
              <w:t>2</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7FE54724" w14:textId="77777777" w:rsidR="00317A18" w:rsidRPr="00317A18" w:rsidRDefault="00317A18" w:rsidP="00317A18">
            <w:pPr>
              <w:textAlignment w:val="baseline"/>
            </w:pPr>
            <w:r w:rsidRPr="00317A18">
              <w:rPr>
                <w:rFonts w:ascii="Arial" w:hAnsi="Arial" w:cs="Arial"/>
                <w:sz w:val="16"/>
                <w:szCs w:val="16"/>
                <w:lang w:val="sr-Latn-RS"/>
              </w:rPr>
              <w:t>Broj pokreta habanja</w:t>
            </w:r>
            <w:r w:rsidRPr="00317A18">
              <w:rPr>
                <w:rFonts w:ascii="Arial" w:hAnsi="Arial" w:cs="Arial"/>
                <w:sz w:val="16"/>
                <w:szCs w:val="16"/>
              </w:rPr>
              <w:t> </w:t>
            </w:r>
          </w:p>
          <w:p w14:paraId="19E72558" w14:textId="77777777" w:rsidR="00317A18" w:rsidRPr="00317A18" w:rsidRDefault="00317A18" w:rsidP="00317A18">
            <w:pPr>
              <w:textAlignment w:val="baseline"/>
            </w:pPr>
            <w:r w:rsidRPr="00317A18">
              <w:rPr>
                <w:rFonts w:ascii="Arial" w:hAnsi="Arial" w:cs="Arial"/>
                <w:sz w:val="16"/>
                <w:szCs w:val="16"/>
                <w:lang w:val="sr-Latn-RS"/>
              </w:rPr>
              <w:t>Ocena</w:t>
            </w: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53905EC9" w14:textId="77777777" w:rsidR="00317A18" w:rsidRPr="00317A18" w:rsidRDefault="00317A18" w:rsidP="00317A18">
            <w:pPr>
              <w:textAlignment w:val="baseline"/>
            </w:pPr>
            <w:r w:rsidRPr="00317A18">
              <w:rPr>
                <w:rFonts w:ascii="Arial" w:hAnsi="Arial" w:cs="Arial"/>
                <w:sz w:val="16"/>
                <w:szCs w:val="16"/>
                <w:lang w:val="sr-Latn-RS"/>
              </w:rPr>
              <w:t>7000 </w:t>
            </w:r>
            <w:r w:rsidRPr="00317A18">
              <w:rPr>
                <w:rFonts w:ascii="Arial" w:hAnsi="Arial" w:cs="Arial"/>
                <w:sz w:val="16"/>
                <w:szCs w:val="16"/>
              </w:rPr>
              <w:t> </w:t>
            </w:r>
          </w:p>
          <w:p w14:paraId="6491193D" w14:textId="77777777" w:rsidR="00317A18" w:rsidRPr="00317A18" w:rsidRDefault="00317A18" w:rsidP="00317A18">
            <w:pPr>
              <w:textAlignment w:val="baseline"/>
            </w:pPr>
            <w:r w:rsidRPr="00317A18">
              <w:rPr>
                <w:rFonts w:ascii="Arial" w:hAnsi="Arial" w:cs="Arial"/>
                <w:sz w:val="16"/>
                <w:szCs w:val="16"/>
                <w:lang w:val="sr-Latn-RS"/>
              </w:rPr>
              <w:t>min 3-4</w:t>
            </w:r>
            <w:r w:rsidRPr="00317A18">
              <w:rPr>
                <w:rFonts w:ascii="Arial" w:hAnsi="Arial" w:cs="Arial"/>
                <w:sz w:val="16"/>
                <w:szCs w:val="16"/>
              </w:rPr>
              <w:t> </w:t>
            </w:r>
          </w:p>
        </w:tc>
      </w:tr>
      <w:tr w:rsidR="00317A18" w:rsidRPr="00317A18" w14:paraId="0058AA51" w14:textId="77777777" w:rsidTr="00317A18">
        <w:trPr>
          <w:trHeight w:val="330"/>
        </w:trPr>
        <w:tc>
          <w:tcPr>
            <w:tcW w:w="720" w:type="dxa"/>
            <w:tcBorders>
              <w:top w:val="nil"/>
              <w:left w:val="single" w:sz="6" w:space="0" w:color="000000"/>
              <w:bottom w:val="single" w:sz="6" w:space="0" w:color="000000"/>
              <w:right w:val="nil"/>
            </w:tcBorders>
            <w:shd w:val="clear" w:color="auto" w:fill="auto"/>
            <w:hideMark/>
          </w:tcPr>
          <w:p w14:paraId="73112DCE" w14:textId="77777777" w:rsidR="00317A18" w:rsidRPr="00317A18" w:rsidRDefault="00317A18" w:rsidP="00317A18">
            <w:pPr>
              <w:textAlignment w:val="baseline"/>
            </w:pPr>
            <w:r w:rsidRPr="00317A18">
              <w:rPr>
                <w:rFonts w:ascii="Arial" w:hAnsi="Arial" w:cs="Arial"/>
                <w:sz w:val="16"/>
                <w:szCs w:val="16"/>
                <w:lang w:val="sr-Latn-RS"/>
              </w:rPr>
              <w:t>5.</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751736B0" w14:textId="77777777" w:rsidR="00317A18" w:rsidRPr="00317A18" w:rsidRDefault="00317A18" w:rsidP="00317A18">
            <w:pPr>
              <w:jc w:val="left"/>
              <w:textAlignment w:val="baseline"/>
            </w:pPr>
            <w:r w:rsidRPr="00317A18">
              <w:rPr>
                <w:rFonts w:ascii="Arial" w:hAnsi="Arial" w:cs="Arial"/>
                <w:sz w:val="16"/>
                <w:szCs w:val="16"/>
                <w:lang w:val="sl-SI"/>
              </w:rPr>
              <w:t xml:space="preserve">ODREĐIVANJE PROMENA MERA PRI PRANJU I SUŠENJU NA </w:t>
            </w:r>
            <w:r w:rsidRPr="00317A18">
              <w:rPr>
                <w:rFonts w:ascii="Arial" w:hAnsi="Arial" w:cs="Arial"/>
                <w:sz w:val="16"/>
                <w:szCs w:val="16"/>
                <w:lang w:val="sr-Latn-RS"/>
              </w:rPr>
              <w:t>4</w:t>
            </w:r>
            <w:r w:rsidRPr="00317A18">
              <w:rPr>
                <w:rFonts w:ascii="Arial" w:hAnsi="Arial" w:cs="Arial"/>
                <w:sz w:val="16"/>
                <w:szCs w:val="16"/>
                <w:lang w:val="sl-SI"/>
              </w:rPr>
              <w:t>0ºC</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1699EBB6" w14:textId="77777777" w:rsidR="00317A18" w:rsidRPr="00317A18" w:rsidRDefault="00317A18" w:rsidP="00317A18">
            <w:pPr>
              <w:ind w:left="-60" w:right="-90"/>
              <w:textAlignment w:val="baseline"/>
            </w:pPr>
            <w:r w:rsidRPr="00317A18">
              <w:rPr>
                <w:rFonts w:ascii="Arial" w:hAnsi="Arial" w:cs="Arial"/>
                <w:sz w:val="16"/>
                <w:szCs w:val="16"/>
                <w:lang w:val="sl-SI"/>
              </w:rPr>
              <w:t>SRPS EN ISO 5077</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29F45CA4" w14:textId="77777777" w:rsidR="00317A18" w:rsidRPr="00317A18" w:rsidRDefault="00317A18" w:rsidP="00317A18">
            <w:pPr>
              <w:textAlignment w:val="baseline"/>
            </w:pPr>
            <w:r w:rsidRPr="00317A18">
              <w:rPr>
                <w:rFonts w:ascii="Arial" w:hAnsi="Arial" w:cs="Arial"/>
                <w:sz w:val="16"/>
                <w:szCs w:val="16"/>
                <w:lang w:val="sr-Latn-RS"/>
              </w:rPr>
              <w:t>%</w:t>
            </w: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1E92C9E9" w14:textId="77777777" w:rsidR="00317A18" w:rsidRPr="00317A18" w:rsidRDefault="00317A18" w:rsidP="00317A18">
            <w:pPr>
              <w:textAlignment w:val="baseline"/>
            </w:pPr>
            <w:r w:rsidRPr="00317A18">
              <w:rPr>
                <w:rFonts w:ascii="Arial" w:hAnsi="Arial" w:cs="Arial"/>
                <w:sz w:val="16"/>
                <w:szCs w:val="16"/>
                <w:lang w:val="sl-SI"/>
              </w:rPr>
              <w:t>±</w:t>
            </w:r>
            <w:r w:rsidRPr="00317A18">
              <w:rPr>
                <w:rFonts w:ascii="Arial" w:hAnsi="Arial" w:cs="Arial"/>
                <w:sz w:val="16"/>
                <w:szCs w:val="16"/>
                <w:lang w:val="sr-Latn-RS"/>
              </w:rPr>
              <w:t>2%</w:t>
            </w:r>
            <w:r w:rsidRPr="00317A18">
              <w:rPr>
                <w:rFonts w:ascii="Arial" w:hAnsi="Arial" w:cs="Arial"/>
                <w:sz w:val="16"/>
                <w:szCs w:val="16"/>
              </w:rPr>
              <w:t> </w:t>
            </w:r>
          </w:p>
        </w:tc>
      </w:tr>
      <w:tr w:rsidR="00317A18" w:rsidRPr="00317A18" w14:paraId="4D235C2E"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648AA184" w14:textId="77777777" w:rsidR="00317A18" w:rsidRPr="00317A18" w:rsidRDefault="00317A18" w:rsidP="00317A18">
            <w:pPr>
              <w:textAlignment w:val="baseline"/>
            </w:pPr>
            <w:r w:rsidRPr="00317A18">
              <w:rPr>
                <w:rFonts w:ascii="Arial" w:hAnsi="Arial" w:cs="Arial"/>
                <w:sz w:val="16"/>
                <w:szCs w:val="16"/>
                <w:lang w:val="sr-Latn-RS"/>
              </w:rPr>
              <w:t>6.</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356338B8" w14:textId="77777777" w:rsidR="00317A18" w:rsidRPr="00317A18" w:rsidRDefault="00317A18" w:rsidP="00317A18">
            <w:pPr>
              <w:jc w:val="left"/>
              <w:textAlignment w:val="baseline"/>
            </w:pPr>
            <w:r w:rsidRPr="00317A18">
              <w:rPr>
                <w:rFonts w:ascii="Arial" w:hAnsi="Arial" w:cs="Arial"/>
                <w:sz w:val="16"/>
                <w:szCs w:val="16"/>
                <w:lang w:val="sr-Latn-RS"/>
              </w:rPr>
              <w:t>POSTOJANOST OBOJENJA :</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3A83C50F" w14:textId="77777777" w:rsidR="00317A18" w:rsidRPr="00317A18" w:rsidRDefault="00317A18" w:rsidP="00317A18">
            <w:pPr>
              <w:ind w:left="-60" w:right="-90"/>
              <w:textAlignment w:val="baseline"/>
            </w:pP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6C2B9E99" w14:textId="77777777" w:rsidR="00317A18" w:rsidRPr="00317A18" w:rsidRDefault="00317A18" w:rsidP="00317A18">
            <w:pPr>
              <w:textAlignment w:val="baseline"/>
            </w:pPr>
            <w:r w:rsidRPr="00317A18">
              <w:rPr>
                <w:rFonts w:ascii="Arial" w:hAnsi="Arial" w:cs="Arial"/>
                <w:sz w:val="16"/>
                <w:szCs w:val="16"/>
                <w:lang w:val="sr-Latn-RS"/>
              </w:rPr>
              <w:t>Ocena</w:t>
            </w: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60703EBA" w14:textId="77777777" w:rsidR="00317A18" w:rsidRPr="00317A18" w:rsidRDefault="00317A18" w:rsidP="00317A18">
            <w:pPr>
              <w:textAlignment w:val="baseline"/>
            </w:pPr>
            <w:r w:rsidRPr="00317A18">
              <w:rPr>
                <w:rFonts w:ascii="Arial" w:hAnsi="Arial" w:cs="Arial"/>
                <w:sz w:val="16"/>
                <w:szCs w:val="16"/>
              </w:rPr>
              <w:t> </w:t>
            </w:r>
          </w:p>
        </w:tc>
      </w:tr>
      <w:tr w:rsidR="00317A18" w:rsidRPr="00317A18" w14:paraId="1476C4D0"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60943F27" w14:textId="77777777" w:rsidR="00317A18" w:rsidRPr="00317A18" w:rsidRDefault="00317A18" w:rsidP="00317A18">
            <w:pPr>
              <w:textAlignment w:val="baseline"/>
            </w:pPr>
            <w:r w:rsidRPr="00317A18">
              <w:rPr>
                <w:rFonts w:ascii="Arial" w:hAnsi="Arial" w:cs="Arial"/>
                <w:sz w:val="16"/>
                <w:szCs w:val="16"/>
                <w:lang w:val="sr-Latn-RS"/>
              </w:rPr>
              <w:t>7.</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3247B155" w14:textId="77777777" w:rsidR="00317A18" w:rsidRPr="00317A18" w:rsidRDefault="00317A18" w:rsidP="00317A18">
            <w:pPr>
              <w:jc w:val="left"/>
              <w:textAlignment w:val="baseline"/>
            </w:pPr>
            <w:r w:rsidRPr="00317A18">
              <w:rPr>
                <w:rFonts w:ascii="Arial" w:hAnsi="Arial" w:cs="Arial"/>
                <w:sz w:val="16"/>
                <w:szCs w:val="16"/>
                <w:lang w:val="sr-Latn-RS"/>
              </w:rPr>
              <w:t>SVETLO</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036ACE84" w14:textId="77777777" w:rsidR="00317A18" w:rsidRPr="00317A18" w:rsidRDefault="00317A18" w:rsidP="00317A18">
            <w:pPr>
              <w:ind w:left="-60" w:right="-90"/>
              <w:textAlignment w:val="baseline"/>
            </w:pPr>
            <w:r w:rsidRPr="00317A18">
              <w:rPr>
                <w:rFonts w:ascii="Arial" w:hAnsi="Arial" w:cs="Arial"/>
                <w:sz w:val="16"/>
                <w:szCs w:val="16"/>
                <w:lang w:val="sl-SI"/>
              </w:rPr>
              <w:t xml:space="preserve">SRPS </w:t>
            </w:r>
            <w:r w:rsidRPr="00317A18">
              <w:rPr>
                <w:rFonts w:ascii="Arial" w:hAnsi="Arial" w:cs="Arial"/>
                <w:sz w:val="16"/>
                <w:szCs w:val="16"/>
                <w:lang w:val="sr-Latn-RS"/>
              </w:rPr>
              <w:t>EN</w:t>
            </w:r>
            <w:r w:rsidRPr="00317A18">
              <w:rPr>
                <w:rFonts w:ascii="Arial" w:hAnsi="Arial" w:cs="Arial"/>
                <w:sz w:val="16"/>
                <w:szCs w:val="16"/>
                <w:lang w:val="sl-SI"/>
              </w:rPr>
              <w:t xml:space="preserve"> ISO 105-B02</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3381601E" w14:textId="77777777" w:rsidR="00317A18" w:rsidRPr="00317A18" w:rsidRDefault="00317A18" w:rsidP="00317A18">
            <w:pPr>
              <w:textAlignment w:val="baseline"/>
            </w:pP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0551214A" w14:textId="77777777" w:rsidR="00317A18" w:rsidRPr="00317A18" w:rsidRDefault="00317A18" w:rsidP="00317A18">
            <w:pPr>
              <w:textAlignment w:val="baseline"/>
            </w:pPr>
            <w:r w:rsidRPr="00317A18">
              <w:rPr>
                <w:rFonts w:ascii="Arial" w:hAnsi="Arial" w:cs="Arial"/>
                <w:sz w:val="16"/>
                <w:szCs w:val="16"/>
                <w:lang w:val="sr-Latn-RS"/>
              </w:rPr>
              <w:t>5</w:t>
            </w:r>
            <w:r w:rsidRPr="00317A18">
              <w:rPr>
                <w:rFonts w:ascii="Arial" w:hAnsi="Arial" w:cs="Arial"/>
                <w:sz w:val="16"/>
                <w:szCs w:val="16"/>
              </w:rPr>
              <w:t> </w:t>
            </w:r>
          </w:p>
        </w:tc>
      </w:tr>
      <w:tr w:rsidR="00317A18" w:rsidRPr="00317A18" w14:paraId="13FE8EEA"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2B692A7E" w14:textId="77777777" w:rsidR="00317A18" w:rsidRPr="00317A18" w:rsidRDefault="00317A18" w:rsidP="00317A18">
            <w:pPr>
              <w:textAlignment w:val="baseline"/>
            </w:pPr>
            <w:r w:rsidRPr="00317A18">
              <w:rPr>
                <w:rFonts w:ascii="Arial" w:hAnsi="Arial" w:cs="Arial"/>
                <w:sz w:val="16"/>
                <w:szCs w:val="16"/>
                <w:lang w:val="sr-Latn-RS"/>
              </w:rPr>
              <w:t>8.</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7C8FEFD3" w14:textId="77777777" w:rsidR="00317A18" w:rsidRPr="00317A18" w:rsidRDefault="00317A18" w:rsidP="00317A18">
            <w:pPr>
              <w:jc w:val="left"/>
              <w:textAlignment w:val="baseline"/>
            </w:pPr>
            <w:r w:rsidRPr="00317A18">
              <w:rPr>
                <w:rFonts w:ascii="Arial" w:hAnsi="Arial" w:cs="Arial"/>
                <w:sz w:val="16"/>
                <w:szCs w:val="16"/>
                <w:lang w:val="sr-Latn-RS"/>
              </w:rPr>
              <w:t>PRANJE NA 4</w:t>
            </w:r>
            <w:r w:rsidRPr="00317A18">
              <w:rPr>
                <w:rFonts w:ascii="Arial" w:hAnsi="Arial" w:cs="Arial"/>
                <w:sz w:val="16"/>
                <w:szCs w:val="16"/>
                <w:lang w:val="sl-SI"/>
              </w:rPr>
              <w:t>0ºC</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38F05981" w14:textId="77777777" w:rsidR="00317A18" w:rsidRPr="00317A18" w:rsidRDefault="00317A18" w:rsidP="00317A18">
            <w:pPr>
              <w:ind w:left="-60" w:right="-90"/>
              <w:textAlignment w:val="baseline"/>
            </w:pPr>
            <w:r w:rsidRPr="00317A18">
              <w:rPr>
                <w:rFonts w:ascii="Arial" w:hAnsi="Arial" w:cs="Arial"/>
                <w:sz w:val="16"/>
                <w:szCs w:val="16"/>
                <w:lang w:val="sl-SI"/>
              </w:rPr>
              <w:t xml:space="preserve">SRPS </w:t>
            </w:r>
            <w:r w:rsidRPr="00317A18">
              <w:rPr>
                <w:rFonts w:ascii="Arial" w:hAnsi="Arial" w:cs="Arial"/>
                <w:sz w:val="16"/>
                <w:szCs w:val="16"/>
                <w:lang w:val="sr-Latn-RS"/>
              </w:rPr>
              <w:t>EN ISO 105-C08</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77A67A68" w14:textId="77777777" w:rsidR="00317A18" w:rsidRPr="00317A18" w:rsidRDefault="00317A18" w:rsidP="00317A18">
            <w:pPr>
              <w:textAlignment w:val="baseline"/>
            </w:pP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48B2F219"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6BA1AA27"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27BD54B7" w14:textId="77777777" w:rsidR="00317A18" w:rsidRPr="00317A18" w:rsidRDefault="00317A18" w:rsidP="00317A18">
            <w:pPr>
              <w:textAlignment w:val="baseline"/>
            </w:pPr>
            <w:r w:rsidRPr="00317A18">
              <w:rPr>
                <w:rFonts w:ascii="Arial" w:hAnsi="Arial" w:cs="Arial"/>
                <w:sz w:val="16"/>
                <w:szCs w:val="16"/>
                <w:lang w:val="sr-Latn-RS"/>
              </w:rPr>
              <w:t>9.</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2567C2AE" w14:textId="77777777" w:rsidR="00317A18" w:rsidRPr="00317A18" w:rsidRDefault="00317A18" w:rsidP="00317A18">
            <w:pPr>
              <w:jc w:val="left"/>
              <w:textAlignment w:val="baseline"/>
            </w:pPr>
            <w:r w:rsidRPr="00317A18">
              <w:rPr>
                <w:rFonts w:ascii="Arial" w:hAnsi="Arial" w:cs="Arial"/>
                <w:sz w:val="16"/>
                <w:szCs w:val="16"/>
                <w:lang w:val="sr-Latn-RS"/>
              </w:rPr>
              <w:t>ZNOJ</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18A44AA8" w14:textId="77777777" w:rsidR="00317A18" w:rsidRPr="00317A18" w:rsidRDefault="00317A18" w:rsidP="00317A18">
            <w:pPr>
              <w:ind w:left="-60" w:right="-90"/>
              <w:textAlignment w:val="baseline"/>
            </w:pPr>
            <w:r w:rsidRPr="00317A18">
              <w:rPr>
                <w:rFonts w:ascii="Arial" w:hAnsi="Arial" w:cs="Arial"/>
                <w:sz w:val="16"/>
                <w:szCs w:val="16"/>
                <w:lang w:val="sl-SI"/>
              </w:rPr>
              <w:t xml:space="preserve">SRPS </w:t>
            </w:r>
            <w:r w:rsidRPr="00317A18">
              <w:rPr>
                <w:rFonts w:ascii="Arial" w:hAnsi="Arial" w:cs="Arial"/>
                <w:sz w:val="16"/>
                <w:szCs w:val="16"/>
                <w:lang w:val="sr-Latn-RS"/>
              </w:rPr>
              <w:t>EN ISO 105-E04</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71D0C068" w14:textId="77777777" w:rsidR="00317A18" w:rsidRPr="00317A18" w:rsidRDefault="00317A18" w:rsidP="00317A18">
            <w:pPr>
              <w:textAlignment w:val="baseline"/>
            </w:pP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70724A84"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57C91E27"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34099247" w14:textId="77777777" w:rsidR="00317A18" w:rsidRPr="00317A18" w:rsidRDefault="00317A18" w:rsidP="00317A18">
            <w:pPr>
              <w:textAlignment w:val="baseline"/>
            </w:pPr>
            <w:r w:rsidRPr="00317A18">
              <w:rPr>
                <w:rFonts w:ascii="Arial" w:hAnsi="Arial" w:cs="Arial"/>
                <w:sz w:val="16"/>
                <w:szCs w:val="16"/>
                <w:lang w:val="sr-Latn-RS"/>
              </w:rPr>
              <w:t>10.</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6E3D8E39" w14:textId="77777777" w:rsidR="00317A18" w:rsidRPr="00317A18" w:rsidRDefault="00317A18" w:rsidP="00317A18">
            <w:pPr>
              <w:jc w:val="left"/>
              <w:textAlignment w:val="baseline"/>
            </w:pPr>
            <w:r w:rsidRPr="00317A18">
              <w:rPr>
                <w:rFonts w:ascii="Arial" w:hAnsi="Arial" w:cs="Arial"/>
                <w:sz w:val="16"/>
                <w:szCs w:val="16"/>
                <w:lang w:val="sr-Latn-RS"/>
              </w:rPr>
              <w:t>OTIRANJE SUVO</w:t>
            </w:r>
            <w:r w:rsidRPr="00317A18">
              <w:rPr>
                <w:rFonts w:ascii="Arial" w:hAnsi="Arial" w:cs="Arial"/>
                <w:sz w:val="16"/>
                <w:szCs w:val="16"/>
              </w:rPr>
              <w:t> </w:t>
            </w:r>
          </w:p>
        </w:tc>
        <w:tc>
          <w:tcPr>
            <w:tcW w:w="1830" w:type="dxa"/>
            <w:vMerge w:val="restart"/>
            <w:tcBorders>
              <w:top w:val="nil"/>
              <w:left w:val="single" w:sz="6" w:space="0" w:color="000000"/>
              <w:bottom w:val="single" w:sz="6" w:space="0" w:color="000000"/>
              <w:right w:val="nil"/>
            </w:tcBorders>
            <w:shd w:val="clear" w:color="auto" w:fill="auto"/>
            <w:hideMark/>
          </w:tcPr>
          <w:p w14:paraId="4A861824" w14:textId="77777777" w:rsidR="00317A18" w:rsidRPr="00317A18" w:rsidRDefault="00317A18" w:rsidP="00317A18">
            <w:pPr>
              <w:ind w:left="-60" w:right="-90"/>
              <w:textAlignment w:val="baseline"/>
            </w:pPr>
            <w:r w:rsidRPr="00317A18">
              <w:rPr>
                <w:rFonts w:ascii="Arial" w:hAnsi="Arial" w:cs="Arial"/>
                <w:sz w:val="16"/>
                <w:szCs w:val="16"/>
              </w:rPr>
              <w:t> </w:t>
            </w:r>
          </w:p>
          <w:p w14:paraId="15590B9A" w14:textId="77777777" w:rsidR="00317A18" w:rsidRPr="00317A18" w:rsidRDefault="00317A18" w:rsidP="00317A18">
            <w:pPr>
              <w:ind w:left="-60" w:right="-90"/>
              <w:textAlignment w:val="baseline"/>
            </w:pPr>
            <w:r w:rsidRPr="00317A18">
              <w:rPr>
                <w:rFonts w:ascii="Arial" w:hAnsi="Arial" w:cs="Arial"/>
                <w:sz w:val="16"/>
                <w:szCs w:val="16"/>
                <w:lang w:val="sl-SI"/>
              </w:rPr>
              <w:t>SRPS EN ISO 105-X12</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141EC35A" w14:textId="77777777" w:rsidR="00317A18" w:rsidRPr="00317A18" w:rsidRDefault="00317A18" w:rsidP="00317A18">
            <w:pPr>
              <w:textAlignment w:val="baseline"/>
            </w:pP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7B391435"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38EE58EF"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5996A365" w14:textId="77777777" w:rsidR="00317A18" w:rsidRPr="00317A18" w:rsidRDefault="00317A18" w:rsidP="00317A18">
            <w:pPr>
              <w:textAlignment w:val="baseline"/>
            </w:pPr>
            <w:r w:rsidRPr="00317A18">
              <w:rPr>
                <w:rFonts w:ascii="Arial" w:hAnsi="Arial" w:cs="Arial"/>
                <w:sz w:val="16"/>
                <w:szCs w:val="16"/>
                <w:lang w:val="sr-Latn-RS"/>
              </w:rPr>
              <w:t>11.</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030742BF" w14:textId="77777777" w:rsidR="00317A18" w:rsidRPr="00317A18" w:rsidRDefault="00317A18" w:rsidP="00317A18">
            <w:pPr>
              <w:jc w:val="left"/>
              <w:textAlignment w:val="baseline"/>
            </w:pPr>
            <w:r w:rsidRPr="00317A18">
              <w:rPr>
                <w:rFonts w:ascii="Arial" w:hAnsi="Arial" w:cs="Arial"/>
                <w:sz w:val="16"/>
                <w:szCs w:val="16"/>
                <w:lang w:val="sr-Latn-RS"/>
              </w:rPr>
              <w:t>OTIRANJE MOKRO</w:t>
            </w:r>
            <w:r w:rsidRPr="00317A18">
              <w:rPr>
                <w:rFonts w:ascii="Arial" w:hAnsi="Arial" w:cs="Arial"/>
                <w:sz w:val="16"/>
                <w:szCs w:val="16"/>
              </w:rPr>
              <w:t> </w:t>
            </w:r>
          </w:p>
        </w:tc>
        <w:tc>
          <w:tcPr>
            <w:tcW w:w="0" w:type="auto"/>
            <w:vMerge/>
            <w:tcBorders>
              <w:top w:val="nil"/>
              <w:left w:val="single" w:sz="6" w:space="0" w:color="000000"/>
              <w:bottom w:val="single" w:sz="6" w:space="0" w:color="000000"/>
              <w:right w:val="nil"/>
            </w:tcBorders>
            <w:shd w:val="clear" w:color="auto" w:fill="auto"/>
            <w:vAlign w:val="center"/>
            <w:hideMark/>
          </w:tcPr>
          <w:p w14:paraId="48983FD3" w14:textId="77777777" w:rsidR="00317A18" w:rsidRPr="00317A18" w:rsidRDefault="00317A18" w:rsidP="00317A18">
            <w:pPr>
              <w:jc w:val="left"/>
            </w:pPr>
          </w:p>
        </w:tc>
        <w:tc>
          <w:tcPr>
            <w:tcW w:w="2115" w:type="dxa"/>
            <w:tcBorders>
              <w:top w:val="nil"/>
              <w:left w:val="single" w:sz="6" w:space="0" w:color="000000"/>
              <w:bottom w:val="single" w:sz="6" w:space="0" w:color="000000"/>
              <w:right w:val="nil"/>
            </w:tcBorders>
            <w:shd w:val="clear" w:color="auto" w:fill="auto"/>
            <w:hideMark/>
          </w:tcPr>
          <w:p w14:paraId="13D56277" w14:textId="77777777" w:rsidR="00317A18" w:rsidRPr="00317A18" w:rsidRDefault="00317A18" w:rsidP="00317A18">
            <w:pPr>
              <w:textAlignment w:val="baseline"/>
            </w:pP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7C2F2D6B"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232BBC3E"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2AD6946E" w14:textId="77777777" w:rsidR="00317A18" w:rsidRPr="00317A18" w:rsidRDefault="00317A18" w:rsidP="00317A18">
            <w:pPr>
              <w:textAlignment w:val="baseline"/>
            </w:pPr>
            <w:r w:rsidRPr="00317A18">
              <w:rPr>
                <w:rFonts w:ascii="Arial" w:hAnsi="Arial" w:cs="Arial"/>
                <w:sz w:val="16"/>
                <w:szCs w:val="16"/>
                <w:lang w:val="sr-Latn-RS"/>
              </w:rPr>
              <w:t>12.</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0508FE01" w14:textId="77777777" w:rsidR="00317A18" w:rsidRPr="00317A18" w:rsidRDefault="00317A18" w:rsidP="00317A18">
            <w:pPr>
              <w:jc w:val="left"/>
              <w:textAlignment w:val="baseline"/>
            </w:pPr>
            <w:r w:rsidRPr="00317A18">
              <w:rPr>
                <w:rFonts w:ascii="Arial" w:hAnsi="Arial" w:cs="Arial"/>
                <w:sz w:val="16"/>
                <w:szCs w:val="16"/>
                <w:lang w:val="sr-Latn-RS"/>
              </w:rPr>
              <w:t>PEGLANJE NA 110</w:t>
            </w:r>
            <w:r w:rsidRPr="00317A18">
              <w:rPr>
                <w:rFonts w:ascii="Arial" w:hAnsi="Arial" w:cs="Arial"/>
                <w:sz w:val="16"/>
                <w:szCs w:val="16"/>
                <w:lang w:val="sl-SI"/>
              </w:rPr>
              <w:t>ºC</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45052F20" w14:textId="77777777" w:rsidR="00317A18" w:rsidRPr="00317A18" w:rsidRDefault="00317A18" w:rsidP="00317A18">
            <w:pPr>
              <w:textAlignment w:val="baseline"/>
            </w:pPr>
            <w:r w:rsidRPr="00317A18">
              <w:rPr>
                <w:rFonts w:ascii="Arial" w:hAnsi="Arial" w:cs="Arial"/>
                <w:sz w:val="16"/>
                <w:szCs w:val="16"/>
                <w:lang w:val="sl-SI"/>
              </w:rPr>
              <w:t>SRPS EN ISO 105-X1</w:t>
            </w:r>
            <w:r w:rsidRPr="00317A18">
              <w:rPr>
                <w:rFonts w:ascii="Arial" w:hAnsi="Arial" w:cs="Arial"/>
                <w:sz w:val="16"/>
                <w:szCs w:val="16"/>
                <w:lang w:val="sr-Latn-RS"/>
              </w:rPr>
              <w:t>1</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72EDB264" w14:textId="77777777" w:rsidR="00317A18" w:rsidRPr="00317A18" w:rsidRDefault="00317A18" w:rsidP="00317A18">
            <w:pPr>
              <w:textAlignment w:val="baseline"/>
            </w:pPr>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23E1A961"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193F39CC" w14:textId="77777777" w:rsidTr="00317A18">
        <w:trPr>
          <w:trHeight w:val="300"/>
        </w:trPr>
        <w:tc>
          <w:tcPr>
            <w:tcW w:w="720" w:type="dxa"/>
            <w:tcBorders>
              <w:top w:val="nil"/>
              <w:left w:val="single" w:sz="6" w:space="0" w:color="000000"/>
              <w:bottom w:val="single" w:sz="6" w:space="0" w:color="000000"/>
              <w:right w:val="nil"/>
            </w:tcBorders>
            <w:shd w:val="clear" w:color="auto" w:fill="auto"/>
            <w:hideMark/>
          </w:tcPr>
          <w:p w14:paraId="5FE14D5F" w14:textId="77777777" w:rsidR="00317A18" w:rsidRPr="00317A18" w:rsidRDefault="00317A18" w:rsidP="00317A18">
            <w:pPr>
              <w:textAlignment w:val="baseline"/>
            </w:pPr>
            <w:r w:rsidRPr="00317A18">
              <w:rPr>
                <w:rFonts w:ascii="Arial" w:hAnsi="Arial" w:cs="Arial"/>
                <w:sz w:val="16"/>
                <w:szCs w:val="16"/>
                <w:lang w:val="sr-Latn-RS"/>
              </w:rPr>
              <w:t>13.</w:t>
            </w:r>
            <w:r w:rsidRPr="00317A18">
              <w:rPr>
                <w:rFonts w:ascii="Arial" w:hAnsi="Arial" w:cs="Arial"/>
                <w:sz w:val="16"/>
                <w:szCs w:val="16"/>
              </w:rPr>
              <w:t> </w:t>
            </w:r>
          </w:p>
        </w:tc>
        <w:tc>
          <w:tcPr>
            <w:tcW w:w="4425" w:type="dxa"/>
            <w:tcBorders>
              <w:top w:val="nil"/>
              <w:left w:val="single" w:sz="6" w:space="0" w:color="000000"/>
              <w:bottom w:val="single" w:sz="6" w:space="0" w:color="000000"/>
              <w:right w:val="nil"/>
            </w:tcBorders>
            <w:shd w:val="clear" w:color="auto" w:fill="auto"/>
            <w:hideMark/>
          </w:tcPr>
          <w:p w14:paraId="61620DDA" w14:textId="77777777" w:rsidR="00317A18" w:rsidRPr="00317A18" w:rsidRDefault="00317A18" w:rsidP="00317A18">
            <w:pPr>
              <w:jc w:val="left"/>
              <w:textAlignment w:val="baseline"/>
            </w:pPr>
            <w:r w:rsidRPr="00317A18">
              <w:rPr>
                <w:rFonts w:ascii="Arial" w:hAnsi="Arial" w:cs="Arial"/>
                <w:sz w:val="16"/>
                <w:szCs w:val="16"/>
                <w:lang w:val="sr-Latn-RS"/>
              </w:rPr>
              <w:t>ODREĐIVANJE PH VODENOG EKSTRAKTA</w:t>
            </w:r>
            <w:r w:rsidRPr="00317A18">
              <w:rPr>
                <w:rFonts w:ascii="Arial" w:hAnsi="Arial" w:cs="Arial"/>
                <w:sz w:val="16"/>
                <w:szCs w:val="16"/>
              </w:rPr>
              <w:t> </w:t>
            </w:r>
          </w:p>
        </w:tc>
        <w:tc>
          <w:tcPr>
            <w:tcW w:w="1830" w:type="dxa"/>
            <w:tcBorders>
              <w:top w:val="nil"/>
              <w:left w:val="single" w:sz="6" w:space="0" w:color="000000"/>
              <w:bottom w:val="single" w:sz="6" w:space="0" w:color="000000"/>
              <w:right w:val="nil"/>
            </w:tcBorders>
            <w:shd w:val="clear" w:color="auto" w:fill="auto"/>
            <w:hideMark/>
          </w:tcPr>
          <w:p w14:paraId="09BA43F5" w14:textId="77777777" w:rsidR="00317A18" w:rsidRPr="00317A18" w:rsidRDefault="00317A18" w:rsidP="00317A18">
            <w:pPr>
              <w:textAlignment w:val="baseline"/>
            </w:pPr>
            <w:r w:rsidRPr="00317A18">
              <w:rPr>
                <w:rFonts w:ascii="Arial" w:hAnsi="Arial" w:cs="Arial"/>
                <w:sz w:val="16"/>
                <w:szCs w:val="16"/>
                <w:lang w:val="sr-Latn-RS"/>
              </w:rPr>
              <w:t>SRPS EN ISO 3071</w:t>
            </w:r>
            <w:r w:rsidRPr="00317A18">
              <w:rPr>
                <w:rFonts w:ascii="Arial" w:hAnsi="Arial" w:cs="Arial"/>
                <w:sz w:val="16"/>
                <w:szCs w:val="16"/>
              </w:rPr>
              <w:t> </w:t>
            </w:r>
          </w:p>
        </w:tc>
        <w:tc>
          <w:tcPr>
            <w:tcW w:w="2115" w:type="dxa"/>
            <w:tcBorders>
              <w:top w:val="nil"/>
              <w:left w:val="single" w:sz="6" w:space="0" w:color="000000"/>
              <w:bottom w:val="single" w:sz="6" w:space="0" w:color="000000"/>
              <w:right w:val="nil"/>
            </w:tcBorders>
            <w:shd w:val="clear" w:color="auto" w:fill="auto"/>
            <w:hideMark/>
          </w:tcPr>
          <w:p w14:paraId="49CDC6B9" w14:textId="77777777" w:rsidR="00317A18" w:rsidRPr="00317A18" w:rsidRDefault="00317A18" w:rsidP="00317A18">
            <w:pPr>
              <w:textAlignment w:val="baseline"/>
            </w:pPr>
            <w:proofErr w:type="spellStart"/>
            <w:r w:rsidRPr="00317A18">
              <w:rPr>
                <w:rFonts w:ascii="Arial" w:hAnsi="Arial" w:cs="Arial"/>
                <w:sz w:val="16"/>
                <w:szCs w:val="16"/>
                <w:lang w:val="sr-Latn-RS"/>
              </w:rPr>
              <w:t>pH</w:t>
            </w:r>
            <w:proofErr w:type="spellEnd"/>
            <w:r w:rsidRPr="00317A18">
              <w:rPr>
                <w:rFonts w:ascii="Arial" w:hAnsi="Arial" w:cs="Arial"/>
                <w:sz w:val="16"/>
                <w:szCs w:val="16"/>
              </w:rPr>
              <w:t> </w:t>
            </w:r>
          </w:p>
        </w:tc>
        <w:tc>
          <w:tcPr>
            <w:tcW w:w="1845" w:type="dxa"/>
            <w:tcBorders>
              <w:top w:val="nil"/>
              <w:left w:val="single" w:sz="6" w:space="0" w:color="000000"/>
              <w:bottom w:val="single" w:sz="6" w:space="0" w:color="000000"/>
              <w:right w:val="single" w:sz="6" w:space="0" w:color="000000"/>
            </w:tcBorders>
            <w:shd w:val="clear" w:color="auto" w:fill="auto"/>
            <w:hideMark/>
          </w:tcPr>
          <w:p w14:paraId="764D944D" w14:textId="77777777" w:rsidR="00317A18" w:rsidRPr="00317A18" w:rsidRDefault="00317A18" w:rsidP="00317A18">
            <w:pPr>
              <w:textAlignment w:val="baseline"/>
            </w:pPr>
            <w:r w:rsidRPr="00317A18">
              <w:rPr>
                <w:rFonts w:ascii="Arial" w:hAnsi="Arial" w:cs="Arial"/>
                <w:sz w:val="16"/>
                <w:szCs w:val="16"/>
                <w:lang w:val="sr-Latn-RS"/>
              </w:rPr>
              <w:t>5.5-7.5</w:t>
            </w:r>
            <w:r w:rsidRPr="00317A18">
              <w:rPr>
                <w:rFonts w:ascii="Arial" w:hAnsi="Arial" w:cs="Arial"/>
                <w:sz w:val="16"/>
                <w:szCs w:val="16"/>
              </w:rPr>
              <w:t> </w:t>
            </w:r>
          </w:p>
        </w:tc>
      </w:tr>
    </w:tbl>
    <w:p w14:paraId="29990946" w14:textId="77777777" w:rsidR="00317A18" w:rsidRPr="00317A18" w:rsidRDefault="00317A18" w:rsidP="00317A18">
      <w:pPr>
        <w:textAlignment w:val="baseline"/>
        <w:rPr>
          <w:rFonts w:ascii="Segoe UI" w:hAnsi="Segoe UI" w:cs="Segoe UI"/>
          <w:sz w:val="18"/>
          <w:szCs w:val="18"/>
        </w:rPr>
      </w:pPr>
      <w:r w:rsidRPr="00317A18">
        <w:rPr>
          <w:sz w:val="16"/>
          <w:szCs w:val="16"/>
        </w:rPr>
        <w:t> </w:t>
      </w:r>
    </w:p>
    <w:p w14:paraId="6F0584D0" w14:textId="69282627" w:rsidR="00317A18" w:rsidRDefault="00317A18" w:rsidP="00317A18">
      <w:pPr>
        <w:jc w:val="left"/>
        <w:textAlignment w:val="baseline"/>
        <w:rPr>
          <w:rFonts w:ascii="Arial" w:hAnsi="Arial" w:cs="Arial"/>
          <w:sz w:val="20"/>
          <w:szCs w:val="20"/>
        </w:rPr>
      </w:pPr>
      <w:r w:rsidRPr="00317A18">
        <w:rPr>
          <w:rFonts w:ascii="Arial" w:hAnsi="Arial" w:cs="Arial"/>
          <w:b/>
          <w:bCs/>
          <w:sz w:val="20"/>
          <w:szCs w:val="20"/>
          <w:lang w:val="sr-Latn-RS"/>
        </w:rPr>
        <w:t>OJAČANJE NA RAMENIMA I LAKTOVIMA</w:t>
      </w:r>
      <w:r w:rsidRPr="00317A18">
        <w:rPr>
          <w:rFonts w:ascii="Arial" w:hAnsi="Arial" w:cs="Arial"/>
          <w:sz w:val="20"/>
          <w:szCs w:val="20"/>
        </w:rPr>
        <w:t> </w:t>
      </w:r>
    </w:p>
    <w:p w14:paraId="07E295D0" w14:textId="77777777" w:rsidR="00854959" w:rsidRPr="00317A18" w:rsidRDefault="00854959" w:rsidP="00317A18">
      <w:pPr>
        <w:jc w:val="left"/>
        <w:textAlignment w:val="baseline"/>
        <w:rPr>
          <w:rFonts w:ascii="Segoe UI"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431"/>
        <w:gridCol w:w="1782"/>
        <w:gridCol w:w="2006"/>
        <w:gridCol w:w="2037"/>
      </w:tblGrid>
      <w:tr w:rsidR="00317A18" w:rsidRPr="00317A18" w14:paraId="48724228" w14:textId="77777777" w:rsidTr="00317A18">
        <w:trPr>
          <w:trHeight w:val="300"/>
        </w:trPr>
        <w:tc>
          <w:tcPr>
            <w:tcW w:w="615" w:type="dxa"/>
            <w:tcBorders>
              <w:top w:val="single" w:sz="6" w:space="0" w:color="000000"/>
              <w:left w:val="single" w:sz="6" w:space="0" w:color="000000"/>
              <w:bottom w:val="single" w:sz="6" w:space="0" w:color="000000"/>
              <w:right w:val="nil"/>
            </w:tcBorders>
            <w:shd w:val="clear" w:color="auto" w:fill="auto"/>
            <w:vAlign w:val="center"/>
            <w:hideMark/>
          </w:tcPr>
          <w:p w14:paraId="41C51D38" w14:textId="77777777" w:rsidR="00317A18" w:rsidRPr="00317A18" w:rsidRDefault="00317A18" w:rsidP="00317A18">
            <w:pPr>
              <w:textAlignment w:val="baseline"/>
            </w:pPr>
            <w:r w:rsidRPr="00317A18">
              <w:rPr>
                <w:rFonts w:ascii="Arial" w:hAnsi="Arial" w:cs="Arial"/>
                <w:b/>
                <w:bCs/>
                <w:sz w:val="16"/>
                <w:szCs w:val="16"/>
                <w:lang w:val="sr-Latn-RS"/>
              </w:rPr>
              <w:t>R.Br.</w:t>
            </w:r>
            <w:r w:rsidRPr="00317A18">
              <w:rPr>
                <w:rFonts w:ascii="Arial" w:hAnsi="Arial" w:cs="Arial"/>
                <w:sz w:val="16"/>
                <w:szCs w:val="16"/>
              </w:rPr>
              <w:t> </w:t>
            </w:r>
          </w:p>
        </w:tc>
        <w:tc>
          <w:tcPr>
            <w:tcW w:w="4440" w:type="dxa"/>
            <w:tcBorders>
              <w:top w:val="single" w:sz="6" w:space="0" w:color="000000"/>
              <w:left w:val="single" w:sz="6" w:space="0" w:color="000000"/>
              <w:bottom w:val="single" w:sz="6" w:space="0" w:color="000000"/>
              <w:right w:val="nil"/>
            </w:tcBorders>
            <w:shd w:val="clear" w:color="auto" w:fill="auto"/>
            <w:vAlign w:val="center"/>
            <w:hideMark/>
          </w:tcPr>
          <w:p w14:paraId="41FEB859" w14:textId="77777777" w:rsidR="00317A18" w:rsidRPr="00317A18" w:rsidRDefault="00317A18" w:rsidP="00317A18">
            <w:pPr>
              <w:textAlignment w:val="baseline"/>
            </w:pPr>
            <w:r w:rsidRPr="00317A18">
              <w:rPr>
                <w:rFonts w:ascii="Arial" w:hAnsi="Arial" w:cs="Arial"/>
                <w:b/>
                <w:bCs/>
                <w:sz w:val="16"/>
                <w:szCs w:val="16"/>
                <w:lang w:val="sr-Latn-RS"/>
              </w:rPr>
              <w:t>ELEMENTI ISPITIVANJA</w:t>
            </w:r>
            <w:r w:rsidRPr="00317A18">
              <w:rPr>
                <w:rFonts w:ascii="Arial" w:hAnsi="Arial" w:cs="Arial"/>
                <w:sz w:val="16"/>
                <w:szCs w:val="16"/>
              </w:rPr>
              <w:t> </w:t>
            </w:r>
          </w:p>
        </w:tc>
        <w:tc>
          <w:tcPr>
            <w:tcW w:w="1785" w:type="dxa"/>
            <w:tcBorders>
              <w:top w:val="single" w:sz="6" w:space="0" w:color="000000"/>
              <w:left w:val="single" w:sz="6" w:space="0" w:color="000000"/>
              <w:bottom w:val="single" w:sz="6" w:space="0" w:color="000000"/>
              <w:right w:val="nil"/>
            </w:tcBorders>
            <w:shd w:val="clear" w:color="auto" w:fill="auto"/>
            <w:vAlign w:val="center"/>
            <w:hideMark/>
          </w:tcPr>
          <w:p w14:paraId="63F3015A" w14:textId="77777777" w:rsidR="00317A18" w:rsidRPr="00317A18" w:rsidRDefault="00317A18" w:rsidP="00317A18">
            <w:pPr>
              <w:textAlignment w:val="baseline"/>
            </w:pPr>
            <w:r w:rsidRPr="00317A18">
              <w:rPr>
                <w:rFonts w:ascii="Arial" w:hAnsi="Arial" w:cs="Arial"/>
                <w:b/>
                <w:bCs/>
                <w:sz w:val="16"/>
                <w:szCs w:val="16"/>
                <w:lang w:val="sr-Latn-RS"/>
              </w:rPr>
              <w:t>OZNAKA METODE</w:t>
            </w:r>
            <w:r w:rsidRPr="00317A18">
              <w:rPr>
                <w:rFonts w:ascii="Arial" w:hAnsi="Arial" w:cs="Arial"/>
                <w:sz w:val="16"/>
                <w:szCs w:val="16"/>
              </w:rPr>
              <w:t> </w:t>
            </w:r>
          </w:p>
        </w:tc>
        <w:tc>
          <w:tcPr>
            <w:tcW w:w="2010" w:type="dxa"/>
            <w:tcBorders>
              <w:top w:val="single" w:sz="6" w:space="0" w:color="000000"/>
              <w:left w:val="single" w:sz="6" w:space="0" w:color="000000"/>
              <w:bottom w:val="single" w:sz="6" w:space="0" w:color="000000"/>
              <w:right w:val="nil"/>
            </w:tcBorders>
            <w:shd w:val="clear" w:color="auto" w:fill="auto"/>
            <w:vAlign w:val="center"/>
            <w:hideMark/>
          </w:tcPr>
          <w:p w14:paraId="7C87BD6C" w14:textId="77777777" w:rsidR="00317A18" w:rsidRPr="00317A18" w:rsidRDefault="00317A18" w:rsidP="00317A18">
            <w:pPr>
              <w:textAlignment w:val="baseline"/>
            </w:pPr>
            <w:r w:rsidRPr="00317A18">
              <w:rPr>
                <w:rFonts w:ascii="Arial" w:hAnsi="Arial" w:cs="Arial"/>
                <w:b/>
                <w:bCs/>
                <w:sz w:val="16"/>
                <w:szCs w:val="16"/>
                <w:lang w:val="sr-Latn-RS"/>
              </w:rPr>
              <w:t>JEDINICA MERE</w:t>
            </w:r>
            <w:r w:rsidRPr="00317A18">
              <w:rPr>
                <w:rFonts w:ascii="Arial" w:hAnsi="Arial" w:cs="Arial"/>
                <w:sz w:val="16"/>
                <w:szCs w:val="16"/>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7ACF5E" w14:textId="77777777" w:rsidR="00317A18" w:rsidRPr="00317A18" w:rsidRDefault="00317A18" w:rsidP="00317A18">
            <w:pPr>
              <w:textAlignment w:val="baseline"/>
            </w:pPr>
            <w:r w:rsidRPr="00317A18">
              <w:rPr>
                <w:rFonts w:ascii="Arial" w:hAnsi="Arial" w:cs="Arial"/>
                <w:b/>
                <w:bCs/>
                <w:sz w:val="16"/>
                <w:szCs w:val="16"/>
                <w:lang w:val="sr-Latn-RS"/>
              </w:rPr>
              <w:t>DEKLARISANE VREDNOSTI</w:t>
            </w:r>
            <w:r w:rsidRPr="00317A18">
              <w:rPr>
                <w:rFonts w:ascii="Arial" w:hAnsi="Arial" w:cs="Arial"/>
                <w:sz w:val="16"/>
                <w:szCs w:val="16"/>
              </w:rPr>
              <w:t> </w:t>
            </w:r>
          </w:p>
        </w:tc>
      </w:tr>
      <w:tr w:rsidR="00317A18" w:rsidRPr="00317A18" w14:paraId="0EF5861E" w14:textId="77777777" w:rsidTr="00317A18">
        <w:trPr>
          <w:trHeight w:val="135"/>
        </w:trPr>
        <w:tc>
          <w:tcPr>
            <w:tcW w:w="615" w:type="dxa"/>
            <w:vMerge w:val="restart"/>
            <w:tcBorders>
              <w:top w:val="single" w:sz="6" w:space="0" w:color="000000"/>
              <w:left w:val="single" w:sz="6" w:space="0" w:color="000000"/>
              <w:bottom w:val="nil"/>
              <w:right w:val="nil"/>
            </w:tcBorders>
            <w:shd w:val="clear" w:color="auto" w:fill="auto"/>
            <w:vAlign w:val="center"/>
            <w:hideMark/>
          </w:tcPr>
          <w:p w14:paraId="6260DFDB" w14:textId="77777777" w:rsidR="00317A18" w:rsidRPr="00317A18" w:rsidRDefault="00317A18" w:rsidP="00317A18">
            <w:pPr>
              <w:textAlignment w:val="baseline"/>
            </w:pPr>
            <w:r w:rsidRPr="00317A18">
              <w:rPr>
                <w:rFonts w:ascii="Arial" w:hAnsi="Arial" w:cs="Arial"/>
                <w:sz w:val="16"/>
                <w:szCs w:val="16"/>
                <w:lang w:val="sr-Latn-RS"/>
              </w:rPr>
              <w:t>1.</w:t>
            </w:r>
            <w:r w:rsidRPr="00317A18">
              <w:rPr>
                <w:rFonts w:ascii="Arial" w:hAnsi="Arial" w:cs="Arial"/>
                <w:sz w:val="16"/>
                <w:szCs w:val="16"/>
              </w:rPr>
              <w:t> </w:t>
            </w:r>
          </w:p>
        </w:tc>
        <w:tc>
          <w:tcPr>
            <w:tcW w:w="4440" w:type="dxa"/>
            <w:tcBorders>
              <w:top w:val="single" w:sz="6" w:space="0" w:color="000000"/>
              <w:left w:val="single" w:sz="6" w:space="0" w:color="000000"/>
              <w:bottom w:val="single" w:sz="6" w:space="0" w:color="000000"/>
              <w:right w:val="nil"/>
            </w:tcBorders>
            <w:shd w:val="clear" w:color="auto" w:fill="auto"/>
            <w:vAlign w:val="center"/>
            <w:hideMark/>
          </w:tcPr>
          <w:p w14:paraId="3978C0E8" w14:textId="77777777" w:rsidR="00317A18" w:rsidRPr="00317A18" w:rsidRDefault="00317A18" w:rsidP="00317A18">
            <w:pPr>
              <w:jc w:val="left"/>
              <w:textAlignment w:val="baseline"/>
            </w:pPr>
            <w:r w:rsidRPr="00317A18">
              <w:rPr>
                <w:rFonts w:ascii="Arial" w:hAnsi="Arial" w:cs="Arial"/>
                <w:b/>
                <w:bCs/>
                <w:sz w:val="16"/>
                <w:szCs w:val="16"/>
                <w:lang w:val="sr-Latn-RS"/>
              </w:rPr>
              <w:t>Boja</w:t>
            </w:r>
            <w:r w:rsidRPr="00317A18">
              <w:rPr>
                <w:rFonts w:ascii="Arial" w:hAnsi="Arial" w:cs="Arial"/>
                <w:sz w:val="16"/>
                <w:szCs w:val="16"/>
              </w:rPr>
              <w:t> </w:t>
            </w:r>
          </w:p>
        </w:tc>
        <w:tc>
          <w:tcPr>
            <w:tcW w:w="1785" w:type="dxa"/>
            <w:tcBorders>
              <w:top w:val="single" w:sz="6" w:space="0" w:color="000000"/>
              <w:left w:val="single" w:sz="6" w:space="0" w:color="000000"/>
              <w:bottom w:val="single" w:sz="6" w:space="0" w:color="000000"/>
              <w:right w:val="nil"/>
            </w:tcBorders>
            <w:shd w:val="clear" w:color="auto" w:fill="auto"/>
            <w:vAlign w:val="center"/>
            <w:hideMark/>
          </w:tcPr>
          <w:p w14:paraId="688D50C8"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single" w:sz="6" w:space="0" w:color="000000"/>
              <w:left w:val="single" w:sz="6" w:space="0" w:color="000000"/>
              <w:bottom w:val="single" w:sz="6" w:space="0" w:color="000000"/>
              <w:right w:val="nil"/>
            </w:tcBorders>
            <w:shd w:val="clear" w:color="auto" w:fill="auto"/>
            <w:vAlign w:val="center"/>
            <w:hideMark/>
          </w:tcPr>
          <w:p w14:paraId="1060F3F5"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7BB5AC" w14:textId="44653CCF" w:rsidR="00317A18" w:rsidRPr="00317A18" w:rsidRDefault="00AF544E" w:rsidP="00317A18">
            <w:pPr>
              <w:textAlignment w:val="baseline"/>
            </w:pPr>
            <w:r>
              <w:rPr>
                <w:rFonts w:ascii="Arial" w:hAnsi="Arial" w:cs="Arial"/>
                <w:b/>
                <w:bCs/>
                <w:sz w:val="16"/>
                <w:szCs w:val="16"/>
                <w:lang w:val="sr-Latn-RS"/>
              </w:rPr>
              <w:t>Crvena</w:t>
            </w:r>
          </w:p>
        </w:tc>
      </w:tr>
      <w:tr w:rsidR="00317A18" w:rsidRPr="00317A18" w14:paraId="4B74154C" w14:textId="77777777" w:rsidTr="00317A18">
        <w:trPr>
          <w:trHeight w:val="300"/>
        </w:trPr>
        <w:tc>
          <w:tcPr>
            <w:tcW w:w="0" w:type="auto"/>
            <w:vMerge/>
            <w:tcBorders>
              <w:top w:val="single" w:sz="6" w:space="0" w:color="000000"/>
              <w:left w:val="single" w:sz="6" w:space="0" w:color="000000"/>
              <w:bottom w:val="nil"/>
              <w:right w:val="nil"/>
            </w:tcBorders>
            <w:shd w:val="clear" w:color="auto" w:fill="auto"/>
            <w:vAlign w:val="center"/>
            <w:hideMark/>
          </w:tcPr>
          <w:p w14:paraId="7C26DF79" w14:textId="77777777" w:rsidR="00317A18" w:rsidRPr="00317A18" w:rsidRDefault="00317A18" w:rsidP="00317A18">
            <w:pPr>
              <w:jc w:val="left"/>
            </w:pPr>
          </w:p>
        </w:tc>
        <w:tc>
          <w:tcPr>
            <w:tcW w:w="4440" w:type="dxa"/>
            <w:tcBorders>
              <w:top w:val="nil"/>
              <w:left w:val="single" w:sz="6" w:space="0" w:color="000000"/>
              <w:bottom w:val="single" w:sz="6" w:space="0" w:color="000000"/>
              <w:right w:val="nil"/>
            </w:tcBorders>
            <w:shd w:val="clear" w:color="auto" w:fill="auto"/>
            <w:hideMark/>
          </w:tcPr>
          <w:p w14:paraId="7A581618" w14:textId="77777777" w:rsidR="00317A18" w:rsidRPr="00317A18" w:rsidRDefault="00317A18" w:rsidP="00317A18">
            <w:pPr>
              <w:jc w:val="left"/>
              <w:textAlignment w:val="baseline"/>
            </w:pPr>
            <w:r w:rsidRPr="00317A18">
              <w:rPr>
                <w:rFonts w:ascii="Arial" w:hAnsi="Arial" w:cs="Arial"/>
                <w:sz w:val="16"/>
                <w:szCs w:val="16"/>
                <w:lang w:val="sr-Latn-RS"/>
              </w:rPr>
              <w:t>SIROVINSKI SASTAV</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2054A1B7" w14:textId="77777777" w:rsidR="00317A18" w:rsidRPr="00317A18" w:rsidRDefault="00317A18" w:rsidP="00317A18">
            <w:pPr>
              <w:ind w:left="-60" w:right="-90"/>
              <w:textAlignment w:val="baseline"/>
            </w:pPr>
            <w:r w:rsidRPr="00317A18">
              <w:rPr>
                <w:rFonts w:ascii="Arial" w:hAnsi="Arial" w:cs="Arial"/>
                <w:sz w:val="16"/>
                <w:szCs w:val="16"/>
                <w:lang w:val="sl-SI"/>
              </w:rPr>
              <w:t>SRPS EN ISO 1833-</w:t>
            </w:r>
            <w:r w:rsidRPr="00317A18">
              <w:rPr>
                <w:rFonts w:ascii="Arial" w:hAnsi="Arial" w:cs="Arial"/>
                <w:sz w:val="16"/>
                <w:szCs w:val="16"/>
                <w:lang w:val="sr-Latn-RS"/>
              </w:rPr>
              <w:t>1</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69CC9ADB" w14:textId="77777777" w:rsidR="00317A18" w:rsidRPr="00317A18" w:rsidRDefault="00317A18" w:rsidP="00317A18">
            <w:pPr>
              <w:textAlignment w:val="baseline"/>
            </w:pPr>
            <w:r w:rsidRPr="00317A18">
              <w:rPr>
                <w:rFonts w:ascii="Arial" w:hAnsi="Arial" w:cs="Arial"/>
                <w:sz w:val="16"/>
                <w:szCs w:val="16"/>
                <w:lang w:val="sr-Latn-RS"/>
              </w:rPr>
              <w:t>%</w:t>
            </w: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695DB84B" w14:textId="77777777" w:rsidR="00317A18" w:rsidRPr="00317A18" w:rsidRDefault="00317A18" w:rsidP="00317A18">
            <w:pPr>
              <w:jc w:val="left"/>
              <w:textAlignment w:val="baseline"/>
            </w:pPr>
            <w:r w:rsidRPr="00317A18">
              <w:rPr>
                <w:rFonts w:ascii="Arial" w:hAnsi="Arial" w:cs="Arial"/>
                <w:sz w:val="16"/>
                <w:szCs w:val="16"/>
              </w:rPr>
              <w:t> </w:t>
            </w:r>
          </w:p>
        </w:tc>
      </w:tr>
      <w:tr w:rsidR="00317A18" w:rsidRPr="00317A18" w14:paraId="2E2C102B" w14:textId="77777777" w:rsidTr="00317A18">
        <w:trPr>
          <w:trHeight w:val="120"/>
        </w:trPr>
        <w:tc>
          <w:tcPr>
            <w:tcW w:w="0" w:type="auto"/>
            <w:vMerge/>
            <w:tcBorders>
              <w:top w:val="single" w:sz="6" w:space="0" w:color="000000"/>
              <w:left w:val="single" w:sz="6" w:space="0" w:color="000000"/>
              <w:bottom w:val="nil"/>
              <w:right w:val="nil"/>
            </w:tcBorders>
            <w:shd w:val="clear" w:color="auto" w:fill="auto"/>
            <w:vAlign w:val="center"/>
            <w:hideMark/>
          </w:tcPr>
          <w:p w14:paraId="3F61EEB5" w14:textId="77777777" w:rsidR="00317A18" w:rsidRPr="00317A18" w:rsidRDefault="00317A18" w:rsidP="00317A18">
            <w:pPr>
              <w:jc w:val="left"/>
            </w:pPr>
          </w:p>
        </w:tc>
        <w:tc>
          <w:tcPr>
            <w:tcW w:w="4440" w:type="dxa"/>
            <w:tcBorders>
              <w:top w:val="nil"/>
              <w:left w:val="single" w:sz="6" w:space="0" w:color="000000"/>
              <w:bottom w:val="single" w:sz="6" w:space="0" w:color="000000"/>
              <w:right w:val="nil"/>
            </w:tcBorders>
            <w:shd w:val="clear" w:color="auto" w:fill="auto"/>
            <w:hideMark/>
          </w:tcPr>
          <w:p w14:paraId="2B0F7763" w14:textId="77777777" w:rsidR="00317A18" w:rsidRPr="00317A18" w:rsidRDefault="00317A18" w:rsidP="00317A18">
            <w:pPr>
              <w:jc w:val="left"/>
              <w:textAlignment w:val="baseline"/>
            </w:pPr>
            <w:r w:rsidRPr="00317A18">
              <w:rPr>
                <w:rFonts w:ascii="Arial" w:hAnsi="Arial" w:cs="Arial"/>
                <w:sz w:val="16"/>
                <w:szCs w:val="16"/>
                <w:lang w:val="sr-Latn-RS"/>
              </w:rPr>
              <w:t>POLIAMID SA PU  NANOSOM</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0B63DE72" w14:textId="77777777" w:rsidR="00317A18" w:rsidRPr="00317A18" w:rsidRDefault="00317A18" w:rsidP="00317A18">
            <w:pPr>
              <w:jc w:val="left"/>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115967DA"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2DF1BEA8" w14:textId="77777777" w:rsidR="00317A18" w:rsidRPr="00317A18" w:rsidRDefault="00317A18" w:rsidP="00317A18">
            <w:pPr>
              <w:textAlignment w:val="baseline"/>
            </w:pPr>
            <w:r w:rsidRPr="00317A18">
              <w:rPr>
                <w:rFonts w:ascii="Arial" w:hAnsi="Arial" w:cs="Arial"/>
                <w:sz w:val="16"/>
                <w:szCs w:val="16"/>
                <w:lang w:val="sr-Latn-RS"/>
              </w:rPr>
              <w:t>100</w:t>
            </w:r>
            <w:r w:rsidRPr="00317A18">
              <w:rPr>
                <w:rFonts w:ascii="Arial" w:hAnsi="Arial" w:cs="Arial"/>
                <w:sz w:val="16"/>
                <w:szCs w:val="16"/>
              </w:rPr>
              <w:t> </w:t>
            </w:r>
          </w:p>
        </w:tc>
      </w:tr>
      <w:tr w:rsidR="00317A18" w:rsidRPr="00317A18" w14:paraId="074DD107"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6B7512FE" w14:textId="77777777" w:rsidR="00317A18" w:rsidRPr="00317A18" w:rsidRDefault="00317A18" w:rsidP="00317A18">
            <w:pPr>
              <w:textAlignment w:val="baseline"/>
            </w:pPr>
            <w:r w:rsidRPr="00317A18">
              <w:rPr>
                <w:rFonts w:ascii="Arial" w:hAnsi="Arial" w:cs="Arial"/>
                <w:sz w:val="16"/>
                <w:szCs w:val="16"/>
                <w:lang w:val="sr-Latn-RS"/>
              </w:rPr>
              <w:t>2.</w:t>
            </w:r>
            <w:r w:rsidRPr="00317A18">
              <w:rPr>
                <w:rFonts w:ascii="Arial" w:hAnsi="Arial" w:cs="Arial"/>
                <w:sz w:val="16"/>
                <w:szCs w:val="16"/>
              </w:rPr>
              <w:t> </w:t>
            </w:r>
          </w:p>
        </w:tc>
        <w:tc>
          <w:tcPr>
            <w:tcW w:w="4440" w:type="dxa"/>
            <w:tcBorders>
              <w:top w:val="nil"/>
              <w:left w:val="single" w:sz="6" w:space="0" w:color="000000"/>
              <w:bottom w:val="single" w:sz="6" w:space="0" w:color="000000"/>
              <w:right w:val="nil"/>
            </w:tcBorders>
            <w:shd w:val="clear" w:color="auto" w:fill="auto"/>
            <w:hideMark/>
          </w:tcPr>
          <w:p w14:paraId="05667E28" w14:textId="77777777" w:rsidR="00317A18" w:rsidRPr="00317A18" w:rsidRDefault="00317A18" w:rsidP="00317A18">
            <w:pPr>
              <w:jc w:val="left"/>
              <w:textAlignment w:val="baseline"/>
            </w:pPr>
            <w:r w:rsidRPr="00317A18">
              <w:rPr>
                <w:rFonts w:ascii="Arial" w:hAnsi="Arial" w:cs="Arial"/>
                <w:sz w:val="16"/>
                <w:szCs w:val="16"/>
                <w:lang w:val="sr-Latn-RS"/>
              </w:rPr>
              <w:t>MASA</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48027CF4" w14:textId="77777777" w:rsidR="00317A18" w:rsidRPr="00317A18" w:rsidRDefault="00317A18" w:rsidP="00317A18">
            <w:pPr>
              <w:ind w:left="-60" w:right="-90"/>
              <w:textAlignment w:val="baseline"/>
            </w:pPr>
            <w:r w:rsidRPr="00317A18">
              <w:rPr>
                <w:rFonts w:ascii="Arial" w:hAnsi="Arial" w:cs="Arial"/>
                <w:sz w:val="16"/>
                <w:szCs w:val="16"/>
                <w:lang w:val="sr-Latn-RS"/>
              </w:rPr>
              <w:t>ISO 3801 (metoda 5)</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22806DDD" w14:textId="77777777" w:rsidR="00317A18" w:rsidRPr="00317A18" w:rsidRDefault="00317A18" w:rsidP="00317A18">
            <w:pPr>
              <w:textAlignment w:val="baseline"/>
            </w:pPr>
            <w:r w:rsidRPr="00317A18">
              <w:rPr>
                <w:rFonts w:ascii="Arial" w:hAnsi="Arial" w:cs="Arial"/>
                <w:sz w:val="16"/>
                <w:szCs w:val="16"/>
                <w:lang w:val="sl-SI"/>
              </w:rPr>
              <w:t>g/m</w:t>
            </w:r>
            <w:r w:rsidRPr="00317A18">
              <w:rPr>
                <w:rFonts w:ascii="Arial" w:hAnsi="Arial" w:cs="Arial"/>
                <w:sz w:val="12"/>
                <w:szCs w:val="12"/>
                <w:vertAlign w:val="superscript"/>
                <w:lang w:val="sl-SI"/>
              </w:rPr>
              <w:t>2</w:t>
            </w:r>
            <w:r w:rsidRPr="00317A18">
              <w:rPr>
                <w:rFonts w:ascii="Arial" w:hAnsi="Arial" w:cs="Arial"/>
                <w:sz w:val="12"/>
                <w:szCs w:val="12"/>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34038D3B" w14:textId="77777777" w:rsidR="00317A18" w:rsidRPr="00317A18" w:rsidRDefault="00317A18" w:rsidP="00317A18">
            <w:pPr>
              <w:textAlignment w:val="baseline"/>
            </w:pPr>
            <w:r w:rsidRPr="00317A18">
              <w:rPr>
                <w:rFonts w:ascii="Arial" w:hAnsi="Arial" w:cs="Arial"/>
                <w:sz w:val="16"/>
                <w:szCs w:val="16"/>
                <w:lang w:val="sr-Latn-RS"/>
              </w:rPr>
              <w:t>145 (-5 + 10)</w:t>
            </w:r>
            <w:r w:rsidRPr="00317A18">
              <w:rPr>
                <w:rFonts w:ascii="Arial" w:hAnsi="Arial" w:cs="Arial"/>
                <w:sz w:val="16"/>
                <w:szCs w:val="16"/>
              </w:rPr>
              <w:t> </w:t>
            </w:r>
          </w:p>
        </w:tc>
      </w:tr>
      <w:tr w:rsidR="00317A18" w:rsidRPr="00317A18" w14:paraId="28D4D508"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4F589CAF" w14:textId="77777777" w:rsidR="00317A18" w:rsidRPr="00317A18" w:rsidRDefault="00317A18" w:rsidP="00317A18">
            <w:pPr>
              <w:textAlignment w:val="baseline"/>
            </w:pPr>
            <w:r w:rsidRPr="00317A18">
              <w:rPr>
                <w:rFonts w:ascii="Arial" w:hAnsi="Arial" w:cs="Arial"/>
                <w:sz w:val="16"/>
                <w:szCs w:val="16"/>
                <w:lang w:val="sr-Latn-RS"/>
              </w:rPr>
              <w:t>3.</w:t>
            </w:r>
            <w:r w:rsidRPr="00317A18">
              <w:rPr>
                <w:rFonts w:ascii="Arial" w:hAnsi="Arial" w:cs="Arial"/>
                <w:sz w:val="16"/>
                <w:szCs w:val="16"/>
              </w:rPr>
              <w:t> </w:t>
            </w:r>
          </w:p>
        </w:tc>
        <w:tc>
          <w:tcPr>
            <w:tcW w:w="4440" w:type="dxa"/>
            <w:tcBorders>
              <w:top w:val="nil"/>
              <w:left w:val="single" w:sz="6" w:space="0" w:color="000000"/>
              <w:bottom w:val="single" w:sz="6" w:space="0" w:color="000000"/>
              <w:right w:val="nil"/>
            </w:tcBorders>
            <w:shd w:val="clear" w:color="auto" w:fill="auto"/>
            <w:hideMark/>
          </w:tcPr>
          <w:p w14:paraId="157FC6AF" w14:textId="77777777" w:rsidR="00317A18" w:rsidRPr="00317A18" w:rsidRDefault="00317A18" w:rsidP="00317A18">
            <w:pPr>
              <w:jc w:val="left"/>
              <w:textAlignment w:val="baseline"/>
            </w:pPr>
            <w:r w:rsidRPr="00317A18">
              <w:rPr>
                <w:rFonts w:ascii="Arial" w:hAnsi="Arial" w:cs="Arial"/>
                <w:sz w:val="16"/>
                <w:szCs w:val="16"/>
                <w:lang w:val="sr-Latn-RS"/>
              </w:rPr>
              <w:t>PREPLETAJ</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61F5EAA2" w14:textId="77777777" w:rsidR="00317A18" w:rsidRPr="00317A18" w:rsidRDefault="00317A18" w:rsidP="00317A18">
            <w:pPr>
              <w:ind w:left="-60" w:right="-90"/>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3237387F"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0B7F2C58" w14:textId="77777777" w:rsidR="00317A18" w:rsidRPr="00317A18" w:rsidRDefault="00317A18" w:rsidP="00317A18">
            <w:pPr>
              <w:textAlignment w:val="baseline"/>
            </w:pPr>
            <w:r w:rsidRPr="00317A18">
              <w:rPr>
                <w:rFonts w:ascii="Arial" w:hAnsi="Arial" w:cs="Arial"/>
                <w:sz w:val="16"/>
                <w:szCs w:val="16"/>
                <w:lang w:val="sr-Latn-RS"/>
              </w:rPr>
              <w:t>keper</w:t>
            </w:r>
            <w:r w:rsidRPr="00317A18">
              <w:rPr>
                <w:rFonts w:ascii="Arial" w:hAnsi="Arial" w:cs="Arial"/>
                <w:sz w:val="16"/>
                <w:szCs w:val="16"/>
              </w:rPr>
              <w:t> </w:t>
            </w:r>
          </w:p>
        </w:tc>
      </w:tr>
      <w:tr w:rsidR="00317A18" w:rsidRPr="00317A18" w14:paraId="1DD7CB73"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07FD5C11"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c>
          <w:tcPr>
            <w:tcW w:w="4440" w:type="dxa"/>
            <w:tcBorders>
              <w:top w:val="nil"/>
              <w:left w:val="single" w:sz="6" w:space="0" w:color="000000"/>
              <w:bottom w:val="single" w:sz="6" w:space="0" w:color="000000"/>
              <w:right w:val="nil"/>
            </w:tcBorders>
            <w:shd w:val="clear" w:color="auto" w:fill="auto"/>
            <w:hideMark/>
          </w:tcPr>
          <w:p w14:paraId="1DC1A895" w14:textId="77777777" w:rsidR="00317A18" w:rsidRPr="00317A18" w:rsidRDefault="00317A18" w:rsidP="00317A18">
            <w:pPr>
              <w:jc w:val="left"/>
              <w:textAlignment w:val="baseline"/>
            </w:pPr>
            <w:r w:rsidRPr="00317A18">
              <w:rPr>
                <w:rFonts w:ascii="Arial" w:hAnsi="Arial" w:cs="Arial"/>
                <w:sz w:val="16"/>
                <w:szCs w:val="16"/>
                <w:lang w:val="sr-Latn-RS"/>
              </w:rPr>
              <w:t>PREKIDNA SILA</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296D1CA5" w14:textId="77777777" w:rsidR="00317A18" w:rsidRPr="00317A18" w:rsidRDefault="00317A18" w:rsidP="00317A18">
            <w:pPr>
              <w:textAlignment w:val="baseline"/>
            </w:pPr>
            <w:r w:rsidRPr="00317A18">
              <w:rPr>
                <w:rFonts w:ascii="Arial" w:hAnsi="Arial" w:cs="Arial"/>
                <w:sz w:val="16"/>
                <w:szCs w:val="16"/>
                <w:lang w:val="sr-Latn-RS"/>
              </w:rPr>
              <w:t>SRPS EN ISO 13934-1</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59F0A87A" w14:textId="77777777" w:rsidR="00317A18" w:rsidRPr="00317A18" w:rsidRDefault="00317A18" w:rsidP="00317A18">
            <w:pPr>
              <w:textAlignment w:val="baseline"/>
            </w:pPr>
            <w:proofErr w:type="spellStart"/>
            <w:r w:rsidRPr="00317A18">
              <w:rPr>
                <w:rFonts w:ascii="Arial" w:hAnsi="Arial" w:cs="Arial"/>
                <w:sz w:val="16"/>
                <w:szCs w:val="16"/>
                <w:lang w:val="sr-Latn-RS"/>
              </w:rPr>
              <w:t>daN</w:t>
            </w:r>
            <w:proofErr w:type="spellEnd"/>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007C358D" w14:textId="77777777" w:rsidR="00317A18" w:rsidRPr="00317A18" w:rsidRDefault="00317A18" w:rsidP="00317A18">
            <w:pPr>
              <w:textAlignment w:val="baseline"/>
            </w:pPr>
            <w:r w:rsidRPr="00317A18">
              <w:rPr>
                <w:rFonts w:ascii="Arial" w:hAnsi="Arial" w:cs="Arial"/>
                <w:sz w:val="16"/>
                <w:szCs w:val="16"/>
                <w:lang w:val="sr-Latn-RS"/>
              </w:rPr>
              <w:t>Osnova min 70</w:t>
            </w:r>
            <w:r w:rsidRPr="00317A18">
              <w:rPr>
                <w:rFonts w:ascii="Arial" w:hAnsi="Arial" w:cs="Arial"/>
                <w:sz w:val="16"/>
                <w:szCs w:val="16"/>
              </w:rPr>
              <w:t> </w:t>
            </w:r>
          </w:p>
          <w:p w14:paraId="381F24E9" w14:textId="77777777" w:rsidR="00317A18" w:rsidRPr="00317A18" w:rsidRDefault="00317A18" w:rsidP="00317A18">
            <w:pPr>
              <w:textAlignment w:val="baseline"/>
            </w:pPr>
            <w:r w:rsidRPr="00317A18">
              <w:rPr>
                <w:rFonts w:ascii="Arial" w:hAnsi="Arial" w:cs="Arial"/>
                <w:sz w:val="16"/>
                <w:szCs w:val="16"/>
                <w:lang w:val="sr-Latn-RS"/>
              </w:rPr>
              <w:t>Potka min 70</w:t>
            </w:r>
            <w:r w:rsidRPr="00317A18">
              <w:rPr>
                <w:rFonts w:ascii="Arial" w:hAnsi="Arial" w:cs="Arial"/>
                <w:sz w:val="16"/>
                <w:szCs w:val="16"/>
              </w:rPr>
              <w:t> </w:t>
            </w:r>
          </w:p>
        </w:tc>
      </w:tr>
      <w:tr w:rsidR="00317A18" w:rsidRPr="00317A18" w14:paraId="5B410DE8"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7AA4C0AF" w14:textId="77777777" w:rsidR="00317A18" w:rsidRPr="00317A18" w:rsidRDefault="00317A18" w:rsidP="00317A18">
            <w:pPr>
              <w:textAlignment w:val="baseline"/>
            </w:pPr>
            <w:r w:rsidRPr="00317A18">
              <w:rPr>
                <w:rFonts w:ascii="Arial" w:hAnsi="Arial" w:cs="Arial"/>
                <w:sz w:val="16"/>
                <w:szCs w:val="16"/>
                <w:lang w:val="sr-Latn-RS"/>
              </w:rPr>
              <w:t>5.</w:t>
            </w:r>
            <w:r w:rsidRPr="00317A18">
              <w:rPr>
                <w:rFonts w:ascii="Arial" w:hAnsi="Arial" w:cs="Arial"/>
                <w:sz w:val="16"/>
                <w:szCs w:val="16"/>
              </w:rPr>
              <w:t> </w:t>
            </w:r>
          </w:p>
        </w:tc>
        <w:tc>
          <w:tcPr>
            <w:tcW w:w="4440" w:type="dxa"/>
            <w:tcBorders>
              <w:top w:val="nil"/>
              <w:left w:val="single" w:sz="6" w:space="0" w:color="000000"/>
              <w:bottom w:val="single" w:sz="6" w:space="0" w:color="000000"/>
              <w:right w:val="nil"/>
            </w:tcBorders>
            <w:shd w:val="clear" w:color="auto" w:fill="auto"/>
            <w:hideMark/>
          </w:tcPr>
          <w:p w14:paraId="1D80E579" w14:textId="77777777" w:rsidR="00317A18" w:rsidRPr="00317A18" w:rsidRDefault="00317A18" w:rsidP="00317A18">
            <w:pPr>
              <w:jc w:val="left"/>
              <w:textAlignment w:val="baseline"/>
            </w:pPr>
            <w:r w:rsidRPr="00317A18">
              <w:rPr>
                <w:rFonts w:ascii="Arial" w:hAnsi="Arial" w:cs="Arial"/>
                <w:sz w:val="16"/>
                <w:szCs w:val="16"/>
                <w:lang w:val="sl-SI"/>
              </w:rPr>
              <w:t xml:space="preserve">ODREĐIVANJE PROMENA MERA PRI PRANJU I SUŠENJU NA </w:t>
            </w:r>
            <w:r w:rsidRPr="00317A18">
              <w:rPr>
                <w:rFonts w:ascii="Arial" w:hAnsi="Arial" w:cs="Arial"/>
                <w:sz w:val="16"/>
                <w:szCs w:val="16"/>
                <w:lang w:val="sr-Latn-RS"/>
              </w:rPr>
              <w:t>4</w:t>
            </w:r>
            <w:r w:rsidRPr="00317A18">
              <w:rPr>
                <w:rFonts w:ascii="Arial" w:hAnsi="Arial" w:cs="Arial"/>
                <w:sz w:val="16"/>
                <w:szCs w:val="16"/>
                <w:lang w:val="sl-SI"/>
              </w:rPr>
              <w:t>0ºC</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74F01C02" w14:textId="77777777" w:rsidR="00317A18" w:rsidRPr="00317A18" w:rsidRDefault="00317A18" w:rsidP="00317A18">
            <w:pPr>
              <w:ind w:left="-60" w:right="-90"/>
              <w:textAlignment w:val="baseline"/>
            </w:pPr>
            <w:r w:rsidRPr="00317A18">
              <w:rPr>
                <w:rFonts w:ascii="Arial" w:hAnsi="Arial" w:cs="Arial"/>
                <w:sz w:val="16"/>
                <w:szCs w:val="16"/>
                <w:lang w:val="sl-SI"/>
              </w:rPr>
              <w:t>SRPS EN ISO 5077</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3A6F7CC0" w14:textId="77777777" w:rsidR="00317A18" w:rsidRPr="00317A18" w:rsidRDefault="00317A18" w:rsidP="00317A18">
            <w:pPr>
              <w:textAlignment w:val="baseline"/>
            </w:pPr>
            <w:r w:rsidRPr="00317A18">
              <w:rPr>
                <w:rFonts w:ascii="Arial" w:hAnsi="Arial" w:cs="Arial"/>
                <w:sz w:val="16"/>
                <w:szCs w:val="16"/>
                <w:lang w:val="sr-Latn-RS"/>
              </w:rPr>
              <w:t>%</w:t>
            </w: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6211ADAF" w14:textId="77777777" w:rsidR="00317A18" w:rsidRPr="00317A18" w:rsidRDefault="00317A18" w:rsidP="00317A18">
            <w:pPr>
              <w:textAlignment w:val="baseline"/>
            </w:pPr>
            <w:r w:rsidRPr="00317A18">
              <w:rPr>
                <w:rFonts w:ascii="Arial" w:hAnsi="Arial" w:cs="Arial"/>
                <w:sz w:val="16"/>
                <w:szCs w:val="16"/>
                <w:lang w:val="sl-SI"/>
              </w:rPr>
              <w:t>±</w:t>
            </w:r>
            <w:r w:rsidRPr="00317A18">
              <w:rPr>
                <w:rFonts w:ascii="Arial" w:hAnsi="Arial" w:cs="Arial"/>
                <w:sz w:val="16"/>
                <w:szCs w:val="16"/>
                <w:lang w:val="sr-Latn-RS"/>
              </w:rPr>
              <w:t>2%</w:t>
            </w:r>
            <w:r w:rsidRPr="00317A18">
              <w:rPr>
                <w:rFonts w:ascii="Arial" w:hAnsi="Arial" w:cs="Arial"/>
                <w:sz w:val="16"/>
                <w:szCs w:val="16"/>
              </w:rPr>
              <w:t> </w:t>
            </w:r>
          </w:p>
        </w:tc>
      </w:tr>
      <w:tr w:rsidR="00317A18" w:rsidRPr="00317A18" w14:paraId="77D70D66" w14:textId="77777777" w:rsidTr="00317A18">
        <w:trPr>
          <w:trHeight w:val="165"/>
        </w:trPr>
        <w:tc>
          <w:tcPr>
            <w:tcW w:w="615" w:type="dxa"/>
            <w:vMerge w:val="restart"/>
            <w:tcBorders>
              <w:top w:val="nil"/>
              <w:left w:val="single" w:sz="6" w:space="0" w:color="000000"/>
              <w:bottom w:val="single" w:sz="6" w:space="0" w:color="000000"/>
              <w:right w:val="nil"/>
            </w:tcBorders>
            <w:shd w:val="clear" w:color="auto" w:fill="auto"/>
            <w:hideMark/>
          </w:tcPr>
          <w:p w14:paraId="69BF565E" w14:textId="77777777" w:rsidR="00317A18" w:rsidRPr="00317A18" w:rsidRDefault="00317A18" w:rsidP="00317A18">
            <w:pPr>
              <w:textAlignment w:val="baseline"/>
            </w:pPr>
            <w:r w:rsidRPr="00317A18">
              <w:rPr>
                <w:rFonts w:ascii="Arial" w:hAnsi="Arial" w:cs="Arial"/>
                <w:sz w:val="16"/>
                <w:szCs w:val="16"/>
                <w:lang w:val="sr-Latn-RS"/>
              </w:rPr>
              <w:t>6</w:t>
            </w:r>
            <w:r w:rsidRPr="00317A18">
              <w:rPr>
                <w:rFonts w:ascii="Arial" w:hAnsi="Arial" w:cs="Arial"/>
                <w:sz w:val="16"/>
                <w:szCs w:val="16"/>
              </w:rPr>
              <w:t> </w:t>
            </w:r>
          </w:p>
        </w:tc>
        <w:tc>
          <w:tcPr>
            <w:tcW w:w="4440" w:type="dxa"/>
            <w:tcBorders>
              <w:top w:val="nil"/>
              <w:left w:val="single" w:sz="6" w:space="0" w:color="000000"/>
              <w:bottom w:val="single" w:sz="6" w:space="0" w:color="000000"/>
              <w:right w:val="nil"/>
            </w:tcBorders>
            <w:shd w:val="clear" w:color="auto" w:fill="auto"/>
            <w:hideMark/>
          </w:tcPr>
          <w:p w14:paraId="6C615339" w14:textId="77777777" w:rsidR="00317A18" w:rsidRPr="00317A18" w:rsidRDefault="00317A18" w:rsidP="00317A18">
            <w:pPr>
              <w:jc w:val="left"/>
              <w:textAlignment w:val="baseline"/>
            </w:pPr>
            <w:r w:rsidRPr="00317A18">
              <w:rPr>
                <w:rFonts w:ascii="Arial" w:hAnsi="Arial" w:cs="Arial"/>
                <w:sz w:val="16"/>
                <w:szCs w:val="16"/>
                <w:lang w:val="sr-Latn-RS"/>
              </w:rPr>
              <w:t>POSTOJANOST OBOJENJA :</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6CC2B44E" w14:textId="77777777" w:rsidR="00317A18" w:rsidRPr="00317A18" w:rsidRDefault="00317A18" w:rsidP="00317A18">
            <w:pPr>
              <w:ind w:left="-60" w:right="-90"/>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048C0542" w14:textId="77777777" w:rsidR="00317A18" w:rsidRPr="00317A18" w:rsidRDefault="00317A18" w:rsidP="00317A18">
            <w:pPr>
              <w:textAlignment w:val="baseline"/>
            </w:pPr>
            <w:r w:rsidRPr="00317A18">
              <w:rPr>
                <w:rFonts w:ascii="Arial" w:hAnsi="Arial" w:cs="Arial"/>
                <w:sz w:val="16"/>
                <w:szCs w:val="16"/>
                <w:lang w:val="sr-Latn-RS"/>
              </w:rPr>
              <w:t>Ocena</w:t>
            </w: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0AB25E44" w14:textId="77777777" w:rsidR="00317A18" w:rsidRPr="00317A18" w:rsidRDefault="00317A18" w:rsidP="00317A18">
            <w:pPr>
              <w:textAlignment w:val="baseline"/>
            </w:pPr>
            <w:r w:rsidRPr="00317A18">
              <w:rPr>
                <w:rFonts w:ascii="Arial" w:hAnsi="Arial" w:cs="Arial"/>
                <w:sz w:val="16"/>
                <w:szCs w:val="16"/>
              </w:rPr>
              <w:t> </w:t>
            </w:r>
          </w:p>
        </w:tc>
      </w:tr>
      <w:tr w:rsidR="00317A18" w:rsidRPr="00317A18" w14:paraId="3D1B84C0" w14:textId="77777777" w:rsidTr="00317A18">
        <w:trPr>
          <w:trHeight w:val="15"/>
        </w:trPr>
        <w:tc>
          <w:tcPr>
            <w:tcW w:w="0" w:type="auto"/>
            <w:vMerge/>
            <w:tcBorders>
              <w:top w:val="nil"/>
              <w:left w:val="single" w:sz="6" w:space="0" w:color="000000"/>
              <w:bottom w:val="single" w:sz="6" w:space="0" w:color="000000"/>
              <w:right w:val="nil"/>
            </w:tcBorders>
            <w:shd w:val="clear" w:color="auto" w:fill="auto"/>
            <w:vAlign w:val="center"/>
            <w:hideMark/>
          </w:tcPr>
          <w:p w14:paraId="1029F2D3" w14:textId="77777777" w:rsidR="00317A18" w:rsidRPr="00317A18" w:rsidRDefault="00317A18" w:rsidP="00317A18">
            <w:pPr>
              <w:jc w:val="left"/>
            </w:pPr>
          </w:p>
        </w:tc>
        <w:tc>
          <w:tcPr>
            <w:tcW w:w="4440" w:type="dxa"/>
            <w:tcBorders>
              <w:top w:val="nil"/>
              <w:left w:val="single" w:sz="6" w:space="0" w:color="000000"/>
              <w:bottom w:val="single" w:sz="6" w:space="0" w:color="000000"/>
              <w:right w:val="nil"/>
            </w:tcBorders>
            <w:shd w:val="clear" w:color="auto" w:fill="auto"/>
            <w:hideMark/>
          </w:tcPr>
          <w:p w14:paraId="34554A5E" w14:textId="77777777" w:rsidR="00317A18" w:rsidRPr="00317A18" w:rsidRDefault="00317A18" w:rsidP="00317A18">
            <w:pPr>
              <w:jc w:val="left"/>
              <w:textAlignment w:val="baseline"/>
            </w:pPr>
            <w:r w:rsidRPr="00317A18">
              <w:rPr>
                <w:rFonts w:ascii="Arial" w:hAnsi="Arial" w:cs="Arial"/>
                <w:sz w:val="16"/>
                <w:szCs w:val="16"/>
                <w:lang w:val="sr-Latn-RS"/>
              </w:rPr>
              <w:t>SVETLO</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4712B717" w14:textId="77777777" w:rsidR="00317A18" w:rsidRPr="00317A18" w:rsidRDefault="00317A18" w:rsidP="00317A18">
            <w:pPr>
              <w:ind w:left="-60" w:right="-90"/>
              <w:textAlignment w:val="baseline"/>
            </w:pPr>
            <w:r w:rsidRPr="00317A18">
              <w:rPr>
                <w:rFonts w:ascii="Arial" w:hAnsi="Arial" w:cs="Arial"/>
                <w:sz w:val="16"/>
                <w:szCs w:val="16"/>
                <w:lang w:val="sl-SI"/>
              </w:rPr>
              <w:t xml:space="preserve">SRPS </w:t>
            </w:r>
            <w:r w:rsidRPr="00317A18">
              <w:rPr>
                <w:rFonts w:ascii="Arial" w:hAnsi="Arial" w:cs="Arial"/>
                <w:sz w:val="16"/>
                <w:szCs w:val="16"/>
                <w:lang w:val="sr-Latn-RS"/>
              </w:rPr>
              <w:t>EN</w:t>
            </w:r>
            <w:r w:rsidRPr="00317A18">
              <w:rPr>
                <w:rFonts w:ascii="Arial" w:hAnsi="Arial" w:cs="Arial"/>
                <w:sz w:val="16"/>
                <w:szCs w:val="16"/>
                <w:lang w:val="sl-SI"/>
              </w:rPr>
              <w:t xml:space="preserve"> ISO 105-B02</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3406B703"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00A7B6C6" w14:textId="77777777" w:rsidR="00317A18" w:rsidRPr="00317A18" w:rsidRDefault="00317A18" w:rsidP="00317A18">
            <w:pPr>
              <w:textAlignment w:val="baseline"/>
            </w:pPr>
            <w:r w:rsidRPr="00317A18">
              <w:rPr>
                <w:rFonts w:ascii="Arial" w:hAnsi="Arial" w:cs="Arial"/>
                <w:sz w:val="16"/>
                <w:szCs w:val="16"/>
                <w:lang w:val="sr-Latn-RS"/>
              </w:rPr>
              <w:t>5</w:t>
            </w:r>
            <w:r w:rsidRPr="00317A18">
              <w:rPr>
                <w:rFonts w:ascii="Arial" w:hAnsi="Arial" w:cs="Arial"/>
                <w:sz w:val="16"/>
                <w:szCs w:val="16"/>
              </w:rPr>
              <w:t> </w:t>
            </w:r>
          </w:p>
        </w:tc>
      </w:tr>
      <w:tr w:rsidR="00317A18" w:rsidRPr="00317A18" w14:paraId="02C777E4" w14:textId="77777777" w:rsidTr="00317A18">
        <w:trPr>
          <w:trHeight w:val="300"/>
        </w:trPr>
        <w:tc>
          <w:tcPr>
            <w:tcW w:w="0" w:type="auto"/>
            <w:vMerge/>
            <w:tcBorders>
              <w:top w:val="nil"/>
              <w:left w:val="single" w:sz="6" w:space="0" w:color="000000"/>
              <w:bottom w:val="single" w:sz="6" w:space="0" w:color="000000"/>
              <w:right w:val="nil"/>
            </w:tcBorders>
            <w:shd w:val="clear" w:color="auto" w:fill="auto"/>
            <w:vAlign w:val="center"/>
            <w:hideMark/>
          </w:tcPr>
          <w:p w14:paraId="63C083C7" w14:textId="77777777" w:rsidR="00317A18" w:rsidRPr="00317A18" w:rsidRDefault="00317A18" w:rsidP="00317A18">
            <w:pPr>
              <w:jc w:val="left"/>
            </w:pPr>
          </w:p>
        </w:tc>
        <w:tc>
          <w:tcPr>
            <w:tcW w:w="4440" w:type="dxa"/>
            <w:tcBorders>
              <w:top w:val="nil"/>
              <w:left w:val="single" w:sz="6" w:space="0" w:color="000000"/>
              <w:bottom w:val="single" w:sz="6" w:space="0" w:color="000000"/>
              <w:right w:val="nil"/>
            </w:tcBorders>
            <w:shd w:val="clear" w:color="auto" w:fill="auto"/>
            <w:hideMark/>
          </w:tcPr>
          <w:p w14:paraId="6B8C6047" w14:textId="77777777" w:rsidR="00317A18" w:rsidRPr="00317A18" w:rsidRDefault="00317A18" w:rsidP="00317A18">
            <w:pPr>
              <w:jc w:val="left"/>
              <w:textAlignment w:val="baseline"/>
            </w:pPr>
            <w:r w:rsidRPr="00317A18">
              <w:rPr>
                <w:rFonts w:ascii="Arial" w:hAnsi="Arial" w:cs="Arial"/>
                <w:sz w:val="16"/>
                <w:szCs w:val="16"/>
                <w:lang w:val="sr-Latn-RS"/>
              </w:rPr>
              <w:t>PRANJE NA 4</w:t>
            </w:r>
            <w:r w:rsidRPr="00317A18">
              <w:rPr>
                <w:rFonts w:ascii="Arial" w:hAnsi="Arial" w:cs="Arial"/>
                <w:sz w:val="16"/>
                <w:szCs w:val="16"/>
                <w:lang w:val="sl-SI"/>
              </w:rPr>
              <w:t>0ºC</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03566EB8" w14:textId="77777777" w:rsidR="00317A18" w:rsidRPr="00317A18" w:rsidRDefault="00317A18" w:rsidP="00317A18">
            <w:pPr>
              <w:ind w:left="-60" w:right="-90"/>
              <w:textAlignment w:val="baseline"/>
            </w:pPr>
            <w:r w:rsidRPr="00317A18">
              <w:rPr>
                <w:rFonts w:ascii="Arial" w:hAnsi="Arial" w:cs="Arial"/>
                <w:sz w:val="16"/>
                <w:szCs w:val="16"/>
                <w:lang w:val="sl-SI"/>
              </w:rPr>
              <w:t xml:space="preserve">SRPS </w:t>
            </w:r>
            <w:r w:rsidRPr="00317A18">
              <w:rPr>
                <w:rFonts w:ascii="Arial" w:hAnsi="Arial" w:cs="Arial"/>
                <w:sz w:val="16"/>
                <w:szCs w:val="16"/>
                <w:lang w:val="sr-Latn-RS"/>
              </w:rPr>
              <w:t>EN ISO 105-C08</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25E2441D"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745BDA02"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2D61B020" w14:textId="77777777" w:rsidTr="00317A18">
        <w:trPr>
          <w:trHeight w:val="300"/>
        </w:trPr>
        <w:tc>
          <w:tcPr>
            <w:tcW w:w="0" w:type="auto"/>
            <w:vMerge/>
            <w:tcBorders>
              <w:top w:val="nil"/>
              <w:left w:val="single" w:sz="6" w:space="0" w:color="000000"/>
              <w:bottom w:val="single" w:sz="6" w:space="0" w:color="000000"/>
              <w:right w:val="nil"/>
            </w:tcBorders>
            <w:shd w:val="clear" w:color="auto" w:fill="auto"/>
            <w:vAlign w:val="center"/>
            <w:hideMark/>
          </w:tcPr>
          <w:p w14:paraId="394F0E5D" w14:textId="77777777" w:rsidR="00317A18" w:rsidRPr="00317A18" w:rsidRDefault="00317A18" w:rsidP="00317A18">
            <w:pPr>
              <w:jc w:val="left"/>
            </w:pPr>
          </w:p>
        </w:tc>
        <w:tc>
          <w:tcPr>
            <w:tcW w:w="4440" w:type="dxa"/>
            <w:tcBorders>
              <w:top w:val="nil"/>
              <w:left w:val="single" w:sz="6" w:space="0" w:color="000000"/>
              <w:bottom w:val="single" w:sz="6" w:space="0" w:color="000000"/>
              <w:right w:val="nil"/>
            </w:tcBorders>
            <w:shd w:val="clear" w:color="auto" w:fill="auto"/>
            <w:hideMark/>
          </w:tcPr>
          <w:p w14:paraId="28E6E9E5" w14:textId="77777777" w:rsidR="00317A18" w:rsidRPr="00317A18" w:rsidRDefault="00317A18" w:rsidP="00317A18">
            <w:pPr>
              <w:jc w:val="left"/>
              <w:textAlignment w:val="baseline"/>
            </w:pPr>
            <w:r w:rsidRPr="00317A18">
              <w:rPr>
                <w:rFonts w:ascii="Arial" w:hAnsi="Arial" w:cs="Arial"/>
                <w:sz w:val="16"/>
                <w:szCs w:val="16"/>
                <w:lang w:val="sr-Latn-RS"/>
              </w:rPr>
              <w:t>ZNOJ</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3DA7B415" w14:textId="77777777" w:rsidR="00317A18" w:rsidRPr="00317A18" w:rsidRDefault="00317A18" w:rsidP="00317A18">
            <w:pPr>
              <w:ind w:left="-60" w:right="-90"/>
              <w:textAlignment w:val="baseline"/>
            </w:pPr>
            <w:r w:rsidRPr="00317A18">
              <w:rPr>
                <w:rFonts w:ascii="Arial" w:hAnsi="Arial" w:cs="Arial"/>
                <w:sz w:val="16"/>
                <w:szCs w:val="16"/>
                <w:lang w:val="sl-SI"/>
              </w:rPr>
              <w:t xml:space="preserve">SRPS </w:t>
            </w:r>
            <w:r w:rsidRPr="00317A18">
              <w:rPr>
                <w:rFonts w:ascii="Arial" w:hAnsi="Arial" w:cs="Arial"/>
                <w:sz w:val="16"/>
                <w:szCs w:val="16"/>
                <w:lang w:val="sr-Latn-RS"/>
              </w:rPr>
              <w:t>EN ISO 105-E04</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65B464D1"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548C81F0"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0FDE86D5" w14:textId="77777777" w:rsidTr="00317A18">
        <w:trPr>
          <w:trHeight w:val="300"/>
        </w:trPr>
        <w:tc>
          <w:tcPr>
            <w:tcW w:w="0" w:type="auto"/>
            <w:vMerge/>
            <w:tcBorders>
              <w:top w:val="nil"/>
              <w:left w:val="single" w:sz="6" w:space="0" w:color="000000"/>
              <w:bottom w:val="single" w:sz="6" w:space="0" w:color="000000"/>
              <w:right w:val="nil"/>
            </w:tcBorders>
            <w:shd w:val="clear" w:color="auto" w:fill="auto"/>
            <w:vAlign w:val="center"/>
            <w:hideMark/>
          </w:tcPr>
          <w:p w14:paraId="17AE9099" w14:textId="77777777" w:rsidR="00317A18" w:rsidRPr="00317A18" w:rsidRDefault="00317A18" w:rsidP="00317A18">
            <w:pPr>
              <w:jc w:val="left"/>
            </w:pPr>
          </w:p>
        </w:tc>
        <w:tc>
          <w:tcPr>
            <w:tcW w:w="4440" w:type="dxa"/>
            <w:tcBorders>
              <w:top w:val="nil"/>
              <w:left w:val="single" w:sz="6" w:space="0" w:color="000000"/>
              <w:bottom w:val="single" w:sz="6" w:space="0" w:color="000000"/>
              <w:right w:val="nil"/>
            </w:tcBorders>
            <w:shd w:val="clear" w:color="auto" w:fill="auto"/>
            <w:hideMark/>
          </w:tcPr>
          <w:p w14:paraId="1EEDF050" w14:textId="77777777" w:rsidR="00317A18" w:rsidRPr="00317A18" w:rsidRDefault="00317A18" w:rsidP="00317A18">
            <w:pPr>
              <w:jc w:val="left"/>
              <w:textAlignment w:val="baseline"/>
            </w:pPr>
            <w:r w:rsidRPr="00317A18">
              <w:rPr>
                <w:rFonts w:ascii="Arial" w:hAnsi="Arial" w:cs="Arial"/>
                <w:sz w:val="16"/>
                <w:szCs w:val="16"/>
                <w:lang w:val="sr-Latn-RS"/>
              </w:rPr>
              <w:t>OTIRANJE SUVO</w:t>
            </w:r>
            <w:r w:rsidRPr="00317A18">
              <w:rPr>
                <w:rFonts w:ascii="Arial" w:hAnsi="Arial" w:cs="Arial"/>
                <w:sz w:val="16"/>
                <w:szCs w:val="16"/>
              </w:rPr>
              <w:t> </w:t>
            </w:r>
          </w:p>
        </w:tc>
        <w:tc>
          <w:tcPr>
            <w:tcW w:w="1785" w:type="dxa"/>
            <w:vMerge w:val="restart"/>
            <w:tcBorders>
              <w:top w:val="nil"/>
              <w:left w:val="single" w:sz="6" w:space="0" w:color="000000"/>
              <w:bottom w:val="single" w:sz="6" w:space="0" w:color="000000"/>
              <w:right w:val="nil"/>
            </w:tcBorders>
            <w:shd w:val="clear" w:color="auto" w:fill="auto"/>
            <w:hideMark/>
          </w:tcPr>
          <w:p w14:paraId="2928DF6B" w14:textId="77777777" w:rsidR="00317A18" w:rsidRPr="00317A18" w:rsidRDefault="00317A18" w:rsidP="00317A18">
            <w:pPr>
              <w:ind w:left="-60" w:right="-90"/>
              <w:textAlignment w:val="baseline"/>
            </w:pPr>
            <w:r w:rsidRPr="00317A18">
              <w:rPr>
                <w:rFonts w:ascii="Arial" w:hAnsi="Arial" w:cs="Arial"/>
                <w:sz w:val="16"/>
                <w:szCs w:val="16"/>
              </w:rPr>
              <w:t> </w:t>
            </w:r>
          </w:p>
          <w:p w14:paraId="200FC1BF" w14:textId="77777777" w:rsidR="00317A18" w:rsidRPr="00317A18" w:rsidRDefault="00317A18" w:rsidP="00317A18">
            <w:pPr>
              <w:ind w:left="-60" w:right="-90"/>
              <w:textAlignment w:val="baseline"/>
            </w:pPr>
            <w:r w:rsidRPr="00317A18">
              <w:rPr>
                <w:rFonts w:ascii="Arial" w:hAnsi="Arial" w:cs="Arial"/>
                <w:sz w:val="16"/>
                <w:szCs w:val="16"/>
                <w:lang w:val="sl-SI"/>
              </w:rPr>
              <w:t>SRPS EN ISO 105-X12</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178886DE"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6BAABB40"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37782A59" w14:textId="77777777" w:rsidTr="00317A18">
        <w:trPr>
          <w:trHeight w:val="300"/>
        </w:trPr>
        <w:tc>
          <w:tcPr>
            <w:tcW w:w="0" w:type="auto"/>
            <w:vMerge/>
            <w:tcBorders>
              <w:top w:val="nil"/>
              <w:left w:val="single" w:sz="6" w:space="0" w:color="000000"/>
              <w:bottom w:val="single" w:sz="6" w:space="0" w:color="000000"/>
              <w:right w:val="nil"/>
            </w:tcBorders>
            <w:shd w:val="clear" w:color="auto" w:fill="auto"/>
            <w:vAlign w:val="center"/>
            <w:hideMark/>
          </w:tcPr>
          <w:p w14:paraId="66E7412A" w14:textId="77777777" w:rsidR="00317A18" w:rsidRPr="00317A18" w:rsidRDefault="00317A18" w:rsidP="00317A18">
            <w:pPr>
              <w:jc w:val="left"/>
            </w:pPr>
          </w:p>
        </w:tc>
        <w:tc>
          <w:tcPr>
            <w:tcW w:w="4440" w:type="dxa"/>
            <w:tcBorders>
              <w:top w:val="nil"/>
              <w:left w:val="single" w:sz="6" w:space="0" w:color="000000"/>
              <w:bottom w:val="single" w:sz="6" w:space="0" w:color="000000"/>
              <w:right w:val="nil"/>
            </w:tcBorders>
            <w:shd w:val="clear" w:color="auto" w:fill="auto"/>
            <w:hideMark/>
          </w:tcPr>
          <w:p w14:paraId="50BBD368" w14:textId="77777777" w:rsidR="00317A18" w:rsidRPr="00317A18" w:rsidRDefault="00317A18" w:rsidP="00317A18">
            <w:pPr>
              <w:jc w:val="left"/>
              <w:textAlignment w:val="baseline"/>
            </w:pPr>
            <w:r w:rsidRPr="00317A18">
              <w:rPr>
                <w:rFonts w:ascii="Arial" w:hAnsi="Arial" w:cs="Arial"/>
                <w:sz w:val="16"/>
                <w:szCs w:val="16"/>
                <w:lang w:val="sr-Latn-RS"/>
              </w:rPr>
              <w:t>OTIRANJE MOKRO</w:t>
            </w:r>
            <w:r w:rsidRPr="00317A18">
              <w:rPr>
                <w:rFonts w:ascii="Arial" w:hAnsi="Arial" w:cs="Arial"/>
                <w:sz w:val="16"/>
                <w:szCs w:val="16"/>
              </w:rPr>
              <w:t> </w:t>
            </w:r>
          </w:p>
        </w:tc>
        <w:tc>
          <w:tcPr>
            <w:tcW w:w="0" w:type="auto"/>
            <w:vMerge/>
            <w:tcBorders>
              <w:top w:val="nil"/>
              <w:left w:val="single" w:sz="6" w:space="0" w:color="000000"/>
              <w:bottom w:val="single" w:sz="6" w:space="0" w:color="000000"/>
              <w:right w:val="nil"/>
            </w:tcBorders>
            <w:shd w:val="clear" w:color="auto" w:fill="auto"/>
            <w:vAlign w:val="center"/>
            <w:hideMark/>
          </w:tcPr>
          <w:p w14:paraId="50AA0CE1" w14:textId="77777777" w:rsidR="00317A18" w:rsidRPr="00317A18" w:rsidRDefault="00317A18" w:rsidP="00317A18">
            <w:pPr>
              <w:jc w:val="left"/>
            </w:pPr>
          </w:p>
        </w:tc>
        <w:tc>
          <w:tcPr>
            <w:tcW w:w="2010" w:type="dxa"/>
            <w:tcBorders>
              <w:top w:val="nil"/>
              <w:left w:val="single" w:sz="6" w:space="0" w:color="000000"/>
              <w:bottom w:val="single" w:sz="6" w:space="0" w:color="000000"/>
              <w:right w:val="nil"/>
            </w:tcBorders>
            <w:shd w:val="clear" w:color="auto" w:fill="auto"/>
            <w:hideMark/>
          </w:tcPr>
          <w:p w14:paraId="26BCF43F"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39F2ECEE" w14:textId="77777777" w:rsidR="00317A18" w:rsidRPr="00317A18" w:rsidRDefault="00317A18" w:rsidP="00317A18">
            <w:pPr>
              <w:textAlignment w:val="baseline"/>
            </w:pPr>
            <w:r w:rsidRPr="00317A18">
              <w:rPr>
                <w:rFonts w:ascii="Arial" w:hAnsi="Arial" w:cs="Arial"/>
                <w:sz w:val="16"/>
                <w:szCs w:val="16"/>
                <w:lang w:val="sr-Latn-RS"/>
              </w:rPr>
              <w:t>3-4</w:t>
            </w:r>
            <w:r w:rsidRPr="00317A18">
              <w:rPr>
                <w:rFonts w:ascii="Arial" w:hAnsi="Arial" w:cs="Arial"/>
                <w:sz w:val="16"/>
                <w:szCs w:val="16"/>
              </w:rPr>
              <w:t> </w:t>
            </w:r>
          </w:p>
        </w:tc>
      </w:tr>
      <w:tr w:rsidR="00317A18" w:rsidRPr="00317A18" w14:paraId="1E575C67" w14:textId="77777777" w:rsidTr="00317A18">
        <w:trPr>
          <w:trHeight w:val="300"/>
        </w:trPr>
        <w:tc>
          <w:tcPr>
            <w:tcW w:w="0" w:type="auto"/>
            <w:vMerge/>
            <w:tcBorders>
              <w:top w:val="nil"/>
              <w:left w:val="single" w:sz="6" w:space="0" w:color="000000"/>
              <w:bottom w:val="single" w:sz="6" w:space="0" w:color="000000"/>
              <w:right w:val="nil"/>
            </w:tcBorders>
            <w:shd w:val="clear" w:color="auto" w:fill="auto"/>
            <w:vAlign w:val="center"/>
            <w:hideMark/>
          </w:tcPr>
          <w:p w14:paraId="17FD618A" w14:textId="77777777" w:rsidR="00317A18" w:rsidRPr="00317A18" w:rsidRDefault="00317A18" w:rsidP="00317A18">
            <w:pPr>
              <w:jc w:val="left"/>
            </w:pPr>
          </w:p>
        </w:tc>
        <w:tc>
          <w:tcPr>
            <w:tcW w:w="4440" w:type="dxa"/>
            <w:tcBorders>
              <w:top w:val="nil"/>
              <w:left w:val="single" w:sz="6" w:space="0" w:color="000000"/>
              <w:bottom w:val="single" w:sz="6" w:space="0" w:color="000000"/>
              <w:right w:val="nil"/>
            </w:tcBorders>
            <w:shd w:val="clear" w:color="auto" w:fill="auto"/>
            <w:hideMark/>
          </w:tcPr>
          <w:p w14:paraId="6E93B05D" w14:textId="77777777" w:rsidR="00317A18" w:rsidRPr="00317A18" w:rsidRDefault="00317A18" w:rsidP="00317A18">
            <w:pPr>
              <w:jc w:val="left"/>
              <w:textAlignment w:val="baseline"/>
            </w:pPr>
            <w:r w:rsidRPr="00317A18">
              <w:rPr>
                <w:rFonts w:ascii="Arial" w:hAnsi="Arial" w:cs="Arial"/>
                <w:sz w:val="16"/>
                <w:szCs w:val="16"/>
                <w:lang w:val="sr-Latn-RS"/>
              </w:rPr>
              <w:t>PEGLANJE NA 110</w:t>
            </w:r>
            <w:r w:rsidRPr="00317A18">
              <w:rPr>
                <w:rFonts w:ascii="Arial" w:hAnsi="Arial" w:cs="Arial"/>
                <w:sz w:val="16"/>
                <w:szCs w:val="16"/>
                <w:lang w:val="sl-SI"/>
              </w:rPr>
              <w:t>ºC</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32E1D9B2" w14:textId="77777777" w:rsidR="00317A18" w:rsidRPr="00317A18" w:rsidRDefault="00317A18" w:rsidP="00317A18">
            <w:pPr>
              <w:textAlignment w:val="baseline"/>
            </w:pPr>
            <w:r w:rsidRPr="00317A18">
              <w:rPr>
                <w:rFonts w:ascii="Arial" w:hAnsi="Arial" w:cs="Arial"/>
                <w:sz w:val="16"/>
                <w:szCs w:val="16"/>
                <w:lang w:val="sl-SI"/>
              </w:rPr>
              <w:t>SRPS EN ISO 105-X1</w:t>
            </w:r>
            <w:r w:rsidRPr="00317A18">
              <w:rPr>
                <w:rFonts w:ascii="Arial" w:hAnsi="Arial" w:cs="Arial"/>
                <w:sz w:val="16"/>
                <w:szCs w:val="16"/>
                <w:lang w:val="sr-Latn-RS"/>
              </w:rPr>
              <w:t>1</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1D694986"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6B365492"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32AFBBB9"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18809C89" w14:textId="77777777" w:rsidR="00317A18" w:rsidRPr="00317A18" w:rsidRDefault="00317A18" w:rsidP="00317A18">
            <w:pPr>
              <w:textAlignment w:val="baseline"/>
            </w:pPr>
            <w:r w:rsidRPr="00317A18">
              <w:rPr>
                <w:rFonts w:ascii="Arial" w:hAnsi="Arial" w:cs="Arial"/>
                <w:sz w:val="16"/>
                <w:szCs w:val="16"/>
                <w:lang w:val="sr-Latn-RS"/>
              </w:rPr>
              <w:t>7.</w:t>
            </w:r>
            <w:r w:rsidRPr="00317A18">
              <w:rPr>
                <w:rFonts w:ascii="Arial" w:hAnsi="Arial" w:cs="Arial"/>
                <w:sz w:val="16"/>
                <w:szCs w:val="16"/>
              </w:rPr>
              <w:t> </w:t>
            </w:r>
          </w:p>
        </w:tc>
        <w:tc>
          <w:tcPr>
            <w:tcW w:w="4440" w:type="dxa"/>
            <w:tcBorders>
              <w:top w:val="nil"/>
              <w:left w:val="single" w:sz="6" w:space="0" w:color="000000"/>
              <w:bottom w:val="single" w:sz="6" w:space="0" w:color="000000"/>
              <w:right w:val="nil"/>
            </w:tcBorders>
            <w:shd w:val="clear" w:color="auto" w:fill="auto"/>
            <w:hideMark/>
          </w:tcPr>
          <w:p w14:paraId="1901E154" w14:textId="77777777" w:rsidR="00317A18" w:rsidRPr="00317A18" w:rsidRDefault="00317A18" w:rsidP="00317A18">
            <w:pPr>
              <w:jc w:val="left"/>
              <w:textAlignment w:val="baseline"/>
            </w:pPr>
            <w:r w:rsidRPr="00317A18">
              <w:rPr>
                <w:rFonts w:ascii="Arial" w:hAnsi="Arial" w:cs="Arial"/>
                <w:sz w:val="16"/>
                <w:szCs w:val="16"/>
                <w:lang w:val="sr-Latn-RS"/>
              </w:rPr>
              <w:t>HEMIJSKO ČIŠĆENJE-PERHLORETILENOM</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782E17C6" w14:textId="77777777" w:rsidR="00317A18" w:rsidRPr="00317A18" w:rsidRDefault="00317A18" w:rsidP="00317A18">
            <w:pPr>
              <w:ind w:left="-60" w:right="-90"/>
              <w:textAlignment w:val="baseline"/>
            </w:pPr>
            <w:r w:rsidRPr="00317A18">
              <w:rPr>
                <w:rFonts w:ascii="Arial" w:hAnsi="Arial" w:cs="Arial"/>
                <w:sz w:val="16"/>
                <w:szCs w:val="16"/>
                <w:lang w:val="sr-Latn-RS"/>
              </w:rPr>
              <w:t>SRPS EN ISO 105-D01</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1B52F2FB" w14:textId="77777777" w:rsidR="00317A18" w:rsidRPr="00317A18" w:rsidRDefault="00317A18" w:rsidP="00317A18">
            <w:pPr>
              <w:textAlignment w:val="baseline"/>
            </w:pP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584037F6" w14:textId="77777777" w:rsidR="00317A18" w:rsidRPr="00317A18" w:rsidRDefault="00317A18" w:rsidP="00317A18">
            <w:pPr>
              <w:textAlignment w:val="baseline"/>
            </w:pPr>
            <w:r w:rsidRPr="00317A18">
              <w:rPr>
                <w:rFonts w:ascii="Arial" w:hAnsi="Arial" w:cs="Arial"/>
                <w:sz w:val="16"/>
                <w:szCs w:val="16"/>
                <w:lang w:val="sr-Latn-RS"/>
              </w:rPr>
              <w:t>4</w:t>
            </w:r>
            <w:r w:rsidRPr="00317A18">
              <w:rPr>
                <w:rFonts w:ascii="Arial" w:hAnsi="Arial" w:cs="Arial"/>
                <w:sz w:val="16"/>
                <w:szCs w:val="16"/>
              </w:rPr>
              <w:t> </w:t>
            </w:r>
          </w:p>
        </w:tc>
      </w:tr>
      <w:tr w:rsidR="00317A18" w:rsidRPr="00317A18" w14:paraId="409AD30A"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1AC17C81" w14:textId="77777777" w:rsidR="00317A18" w:rsidRPr="00317A18" w:rsidRDefault="00317A18" w:rsidP="00317A18">
            <w:pPr>
              <w:textAlignment w:val="baseline"/>
            </w:pPr>
            <w:r w:rsidRPr="00317A18">
              <w:rPr>
                <w:rFonts w:ascii="Arial" w:hAnsi="Arial" w:cs="Arial"/>
                <w:sz w:val="16"/>
                <w:szCs w:val="16"/>
                <w:lang w:val="sr-Latn-RS"/>
              </w:rPr>
              <w:t>8.</w:t>
            </w:r>
            <w:r w:rsidRPr="00317A18">
              <w:rPr>
                <w:rFonts w:ascii="Arial" w:hAnsi="Arial" w:cs="Arial"/>
                <w:sz w:val="16"/>
                <w:szCs w:val="16"/>
              </w:rPr>
              <w:t> </w:t>
            </w:r>
          </w:p>
        </w:tc>
        <w:tc>
          <w:tcPr>
            <w:tcW w:w="4440" w:type="dxa"/>
            <w:tcBorders>
              <w:top w:val="nil"/>
              <w:left w:val="single" w:sz="6" w:space="0" w:color="000000"/>
              <w:bottom w:val="single" w:sz="6" w:space="0" w:color="000000"/>
              <w:right w:val="nil"/>
            </w:tcBorders>
            <w:shd w:val="clear" w:color="auto" w:fill="auto"/>
            <w:hideMark/>
          </w:tcPr>
          <w:p w14:paraId="0BD2219B" w14:textId="77777777" w:rsidR="00317A18" w:rsidRPr="00317A18" w:rsidRDefault="00317A18" w:rsidP="00317A18">
            <w:pPr>
              <w:jc w:val="left"/>
              <w:textAlignment w:val="baseline"/>
            </w:pPr>
            <w:r w:rsidRPr="00317A18">
              <w:rPr>
                <w:rFonts w:ascii="Arial" w:hAnsi="Arial" w:cs="Arial"/>
                <w:sz w:val="16"/>
                <w:szCs w:val="16"/>
                <w:lang w:val="sr-Latn-RS"/>
              </w:rPr>
              <w:t>ODREĐIVANJE OTPORNOSTI  NA KVAŠENJE</w:t>
            </w:r>
            <w:r w:rsidRPr="00317A18">
              <w:rPr>
                <w:rFonts w:ascii="Arial" w:hAnsi="Arial" w:cs="Arial"/>
                <w:sz w:val="16"/>
                <w:szCs w:val="16"/>
              </w:rPr>
              <w:t> </w:t>
            </w:r>
          </w:p>
        </w:tc>
        <w:tc>
          <w:tcPr>
            <w:tcW w:w="1785" w:type="dxa"/>
            <w:tcBorders>
              <w:top w:val="nil"/>
              <w:left w:val="single" w:sz="6" w:space="0" w:color="000000"/>
              <w:bottom w:val="single" w:sz="6" w:space="0" w:color="000000"/>
              <w:right w:val="nil"/>
            </w:tcBorders>
            <w:shd w:val="clear" w:color="auto" w:fill="auto"/>
            <w:hideMark/>
          </w:tcPr>
          <w:p w14:paraId="175FE864" w14:textId="77777777" w:rsidR="00317A18" w:rsidRPr="00317A18" w:rsidRDefault="00317A18" w:rsidP="00317A18">
            <w:pPr>
              <w:textAlignment w:val="baseline"/>
            </w:pPr>
            <w:r w:rsidRPr="00317A18">
              <w:rPr>
                <w:rFonts w:ascii="Arial" w:hAnsi="Arial" w:cs="Arial"/>
                <w:sz w:val="16"/>
                <w:szCs w:val="16"/>
                <w:lang w:val="sr-Latn-RS"/>
              </w:rPr>
              <w:t>SRPS EN ISO 4920</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5562F6D4" w14:textId="77777777" w:rsidR="00317A18" w:rsidRPr="00317A18" w:rsidRDefault="00317A18" w:rsidP="00317A18">
            <w:pPr>
              <w:textAlignment w:val="baseline"/>
            </w:pPr>
            <w:r w:rsidRPr="00317A18">
              <w:rPr>
                <w:rFonts w:ascii="Arial" w:hAnsi="Arial" w:cs="Arial"/>
                <w:sz w:val="16"/>
                <w:szCs w:val="16"/>
                <w:lang w:val="sr-Latn-RS"/>
              </w:rPr>
              <w:t>Ocena</w:t>
            </w: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50A40D30" w14:textId="77777777" w:rsidR="00317A18" w:rsidRPr="00317A18" w:rsidRDefault="00317A18" w:rsidP="00317A18">
            <w:pPr>
              <w:textAlignment w:val="baseline"/>
            </w:pPr>
            <w:r w:rsidRPr="00317A18">
              <w:rPr>
                <w:rFonts w:ascii="Arial" w:hAnsi="Arial" w:cs="Arial"/>
                <w:sz w:val="16"/>
                <w:szCs w:val="16"/>
                <w:lang w:val="sr-Latn-RS"/>
              </w:rPr>
              <w:t>5</w:t>
            </w:r>
            <w:r w:rsidRPr="00317A18">
              <w:rPr>
                <w:rFonts w:ascii="Arial" w:hAnsi="Arial" w:cs="Arial"/>
                <w:sz w:val="16"/>
                <w:szCs w:val="16"/>
              </w:rPr>
              <w:t> </w:t>
            </w:r>
          </w:p>
        </w:tc>
      </w:tr>
      <w:tr w:rsidR="00317A18" w:rsidRPr="00317A18" w14:paraId="01B739E9"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0E9EEFFE" w14:textId="77777777" w:rsidR="00317A18" w:rsidRPr="00317A18" w:rsidRDefault="00317A18" w:rsidP="00317A18">
            <w:pPr>
              <w:textAlignment w:val="baseline"/>
            </w:pPr>
            <w:r w:rsidRPr="00317A18">
              <w:rPr>
                <w:rFonts w:ascii="Arial" w:hAnsi="Arial" w:cs="Arial"/>
                <w:sz w:val="16"/>
                <w:szCs w:val="16"/>
                <w:lang w:val="sr-Latn-RS"/>
              </w:rPr>
              <w:lastRenderedPageBreak/>
              <w:t>9.</w:t>
            </w:r>
            <w:r w:rsidRPr="00317A18">
              <w:rPr>
                <w:rFonts w:ascii="Arial" w:hAnsi="Arial" w:cs="Arial"/>
                <w:sz w:val="16"/>
                <w:szCs w:val="16"/>
              </w:rPr>
              <w:t> </w:t>
            </w:r>
          </w:p>
        </w:tc>
        <w:tc>
          <w:tcPr>
            <w:tcW w:w="4440" w:type="dxa"/>
            <w:tcBorders>
              <w:top w:val="nil"/>
              <w:left w:val="single" w:sz="6" w:space="0" w:color="000000"/>
              <w:bottom w:val="single" w:sz="6" w:space="0" w:color="000000"/>
              <w:right w:val="nil"/>
            </w:tcBorders>
            <w:shd w:val="clear" w:color="auto" w:fill="auto"/>
            <w:hideMark/>
          </w:tcPr>
          <w:p w14:paraId="02699016" w14:textId="77777777" w:rsidR="00317A18" w:rsidRPr="00317A18" w:rsidRDefault="00317A18" w:rsidP="00317A18">
            <w:pPr>
              <w:jc w:val="left"/>
              <w:textAlignment w:val="baseline"/>
            </w:pPr>
            <w:r w:rsidRPr="00317A18">
              <w:rPr>
                <w:rFonts w:ascii="Arial" w:hAnsi="Arial" w:cs="Arial"/>
                <w:color w:val="000000"/>
                <w:sz w:val="16"/>
                <w:szCs w:val="16"/>
                <w:lang w:val="sr-Latn-RS"/>
              </w:rPr>
              <w:t xml:space="preserve">Određivanje otpornosti prema prodoru vode – ispitivanje </w:t>
            </w:r>
            <w:proofErr w:type="spellStart"/>
            <w:r w:rsidRPr="00317A18">
              <w:rPr>
                <w:rFonts w:ascii="Arial" w:hAnsi="Arial" w:cs="Arial"/>
                <w:color w:val="000000"/>
                <w:sz w:val="16"/>
                <w:szCs w:val="16"/>
                <w:lang w:val="sr-Latn-RS"/>
              </w:rPr>
              <w:t>hidrostatičkim</w:t>
            </w:r>
            <w:proofErr w:type="spellEnd"/>
            <w:r w:rsidRPr="00317A18">
              <w:rPr>
                <w:rFonts w:ascii="Arial" w:hAnsi="Arial" w:cs="Arial"/>
                <w:color w:val="000000"/>
                <w:sz w:val="16"/>
                <w:szCs w:val="16"/>
                <w:lang w:val="sr-Latn-RS"/>
              </w:rPr>
              <w:t xml:space="preserve"> pritiskom</w:t>
            </w:r>
            <w:r w:rsidRPr="00317A18">
              <w:rPr>
                <w:rFonts w:ascii="Arial" w:hAnsi="Arial" w:cs="Arial"/>
                <w:color w:val="000000"/>
                <w:sz w:val="16"/>
                <w:szCs w:val="16"/>
              </w:rPr>
              <w:t> </w:t>
            </w:r>
          </w:p>
        </w:tc>
        <w:tc>
          <w:tcPr>
            <w:tcW w:w="1785" w:type="dxa"/>
            <w:tcBorders>
              <w:top w:val="nil"/>
              <w:left w:val="single" w:sz="6" w:space="0" w:color="000000"/>
              <w:bottom w:val="single" w:sz="6" w:space="0" w:color="000000"/>
              <w:right w:val="nil"/>
            </w:tcBorders>
            <w:shd w:val="clear" w:color="auto" w:fill="auto"/>
            <w:hideMark/>
          </w:tcPr>
          <w:p w14:paraId="26C940EF" w14:textId="77777777" w:rsidR="00317A18" w:rsidRPr="00317A18" w:rsidRDefault="00317A18" w:rsidP="00317A18">
            <w:pPr>
              <w:jc w:val="left"/>
              <w:textAlignment w:val="baseline"/>
            </w:pPr>
            <w:r w:rsidRPr="00317A18">
              <w:rPr>
                <w:rFonts w:ascii="Arial" w:hAnsi="Arial" w:cs="Arial"/>
                <w:sz w:val="16"/>
                <w:szCs w:val="16"/>
                <w:lang w:val="sr-Latn-RS"/>
              </w:rPr>
              <w:t>SRPS EN 20811:2010</w:t>
            </w:r>
            <w:r w:rsidRPr="00317A18">
              <w:rPr>
                <w:rFonts w:ascii="Arial" w:hAnsi="Arial" w:cs="Arial"/>
                <w:sz w:val="16"/>
                <w:szCs w:val="16"/>
              </w:rPr>
              <w:t> </w:t>
            </w:r>
          </w:p>
        </w:tc>
        <w:tc>
          <w:tcPr>
            <w:tcW w:w="2010" w:type="dxa"/>
            <w:tcBorders>
              <w:top w:val="nil"/>
              <w:left w:val="single" w:sz="6" w:space="0" w:color="000000"/>
              <w:bottom w:val="single" w:sz="6" w:space="0" w:color="000000"/>
              <w:right w:val="nil"/>
            </w:tcBorders>
            <w:shd w:val="clear" w:color="auto" w:fill="auto"/>
            <w:hideMark/>
          </w:tcPr>
          <w:p w14:paraId="11CCD95C" w14:textId="77777777" w:rsidR="00317A18" w:rsidRPr="00317A18" w:rsidRDefault="00317A18" w:rsidP="00317A18">
            <w:pPr>
              <w:textAlignment w:val="baseline"/>
            </w:pPr>
            <w:r w:rsidRPr="00317A18">
              <w:rPr>
                <w:rFonts w:ascii="Arial" w:hAnsi="Arial" w:cs="Arial"/>
                <w:sz w:val="16"/>
                <w:szCs w:val="16"/>
                <w:lang w:val="sr-Latn-RS"/>
              </w:rPr>
              <w:t>cm H</w:t>
            </w:r>
            <w:r w:rsidRPr="00317A18">
              <w:rPr>
                <w:rFonts w:ascii="Arial" w:hAnsi="Arial" w:cs="Arial"/>
                <w:sz w:val="12"/>
                <w:szCs w:val="12"/>
                <w:vertAlign w:val="subscript"/>
                <w:lang w:val="sr-Latn-RS"/>
              </w:rPr>
              <w:t>2</w:t>
            </w:r>
            <w:r w:rsidRPr="00317A18">
              <w:rPr>
                <w:rFonts w:ascii="Arial" w:hAnsi="Arial" w:cs="Arial"/>
                <w:sz w:val="16"/>
                <w:szCs w:val="16"/>
                <w:lang w:val="sr-Latn-RS"/>
              </w:rPr>
              <w:t>O</w:t>
            </w:r>
            <w:r w:rsidRPr="00317A18">
              <w:rPr>
                <w:rFonts w:ascii="Arial" w:hAnsi="Arial" w:cs="Arial"/>
                <w:sz w:val="16"/>
                <w:szCs w:val="16"/>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7ABB624E" w14:textId="77777777" w:rsidR="00317A18" w:rsidRPr="00317A18" w:rsidRDefault="00317A18" w:rsidP="00317A18">
            <w:pPr>
              <w:textAlignment w:val="baseline"/>
            </w:pPr>
            <w:r w:rsidRPr="00317A18">
              <w:rPr>
                <w:rFonts w:ascii="Arial" w:hAnsi="Arial" w:cs="Arial"/>
                <w:sz w:val="16"/>
                <w:szCs w:val="16"/>
                <w:lang w:val="sr-Latn-RS"/>
              </w:rPr>
              <w:t>≥ 800 cm H</w:t>
            </w:r>
            <w:r w:rsidRPr="00317A18">
              <w:rPr>
                <w:rFonts w:ascii="Arial" w:hAnsi="Arial" w:cs="Arial"/>
                <w:sz w:val="12"/>
                <w:szCs w:val="12"/>
                <w:vertAlign w:val="subscript"/>
                <w:lang w:val="sr-Latn-RS"/>
              </w:rPr>
              <w:t>2</w:t>
            </w:r>
            <w:r w:rsidRPr="00317A18">
              <w:rPr>
                <w:rFonts w:ascii="Arial" w:hAnsi="Arial" w:cs="Arial"/>
                <w:sz w:val="16"/>
                <w:szCs w:val="16"/>
                <w:lang w:val="sr-Latn-RS"/>
              </w:rPr>
              <w:t>O</w:t>
            </w:r>
            <w:r w:rsidRPr="00317A18">
              <w:rPr>
                <w:rFonts w:ascii="Arial" w:hAnsi="Arial" w:cs="Arial"/>
                <w:sz w:val="16"/>
                <w:szCs w:val="16"/>
              </w:rPr>
              <w:t> </w:t>
            </w:r>
          </w:p>
        </w:tc>
      </w:tr>
      <w:tr w:rsidR="00317A18" w:rsidRPr="00317A18" w14:paraId="2EAF015F" w14:textId="77777777" w:rsidTr="00317A18">
        <w:trPr>
          <w:trHeight w:val="300"/>
        </w:trPr>
        <w:tc>
          <w:tcPr>
            <w:tcW w:w="10890"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6D353E96" w14:textId="77777777" w:rsidR="00317A18" w:rsidRPr="00317A18" w:rsidRDefault="00317A18" w:rsidP="00317A18">
            <w:pPr>
              <w:jc w:val="left"/>
              <w:textAlignment w:val="baseline"/>
            </w:pPr>
            <w:r w:rsidRPr="00317A18">
              <w:rPr>
                <w:rFonts w:ascii="Arial" w:hAnsi="Arial" w:cs="Arial"/>
                <w:sz w:val="16"/>
                <w:szCs w:val="16"/>
                <w:lang w:val="sr-Latn-RS"/>
              </w:rPr>
              <w:t>NAPONEMA: ŠTAMPA MORA BITI OTPORNA POSLE 50 PRANJA NA 40</w:t>
            </w:r>
            <w:r w:rsidRPr="00317A18">
              <w:rPr>
                <w:rFonts w:ascii="Arial" w:hAnsi="Arial" w:cs="Arial"/>
                <w:sz w:val="16"/>
                <w:szCs w:val="16"/>
                <w:lang w:val="sl-SI"/>
              </w:rPr>
              <w:t>ºC - </w:t>
            </w:r>
            <w:r w:rsidRPr="00317A18">
              <w:rPr>
                <w:rFonts w:ascii="Arial" w:hAnsi="Arial" w:cs="Arial"/>
                <w:sz w:val="16"/>
                <w:szCs w:val="16"/>
                <w:lang w:val="sr-Latn-RS"/>
              </w:rPr>
              <w:t xml:space="preserve"> OPŠIVAK  OD POLARA  MASE 125 </w:t>
            </w:r>
            <w:r w:rsidRPr="00317A18">
              <w:rPr>
                <w:rFonts w:ascii="Arial" w:hAnsi="Arial" w:cs="Arial"/>
                <w:sz w:val="16"/>
                <w:szCs w:val="16"/>
                <w:lang w:val="sl-SI"/>
              </w:rPr>
              <w:t>g/m</w:t>
            </w:r>
            <w:r w:rsidRPr="00317A18">
              <w:rPr>
                <w:rFonts w:ascii="Arial" w:hAnsi="Arial" w:cs="Arial"/>
                <w:sz w:val="12"/>
                <w:szCs w:val="12"/>
                <w:vertAlign w:val="superscript"/>
                <w:lang w:val="sl-SI"/>
              </w:rPr>
              <w:t>2</w:t>
            </w:r>
            <w:r w:rsidRPr="00317A18">
              <w:rPr>
                <w:rFonts w:ascii="Arial" w:hAnsi="Arial" w:cs="Arial"/>
                <w:sz w:val="12"/>
                <w:szCs w:val="12"/>
              </w:rPr>
              <w:t> </w:t>
            </w:r>
          </w:p>
        </w:tc>
      </w:tr>
      <w:tr w:rsidR="00317A18" w:rsidRPr="00317A18" w14:paraId="137C93D1" w14:textId="77777777" w:rsidTr="00317A18">
        <w:trPr>
          <w:trHeight w:val="300"/>
        </w:trPr>
        <w:tc>
          <w:tcPr>
            <w:tcW w:w="10890" w:type="dxa"/>
            <w:gridSpan w:val="5"/>
            <w:tcBorders>
              <w:top w:val="nil"/>
              <w:left w:val="single" w:sz="6" w:space="0" w:color="000000"/>
              <w:bottom w:val="single" w:sz="6" w:space="0" w:color="000000"/>
              <w:right w:val="single" w:sz="6" w:space="0" w:color="000000"/>
            </w:tcBorders>
            <w:shd w:val="clear" w:color="auto" w:fill="auto"/>
            <w:hideMark/>
          </w:tcPr>
          <w:p w14:paraId="0AD47441" w14:textId="77777777" w:rsidR="00317A18" w:rsidRPr="00317A18" w:rsidRDefault="00317A18" w:rsidP="00317A18">
            <w:pPr>
              <w:jc w:val="left"/>
              <w:textAlignment w:val="baseline"/>
            </w:pPr>
            <w:r w:rsidRPr="00317A18">
              <w:rPr>
                <w:rFonts w:ascii="Arial" w:hAnsi="Arial" w:cs="Arial"/>
                <w:sz w:val="16"/>
                <w:szCs w:val="16"/>
                <w:u w:val="single"/>
                <w:lang w:val="sr-Latn-RS"/>
              </w:rPr>
              <w:t>PREDLOG</w:t>
            </w:r>
            <w:r w:rsidRPr="00317A18">
              <w:rPr>
                <w:rFonts w:ascii="Arial" w:hAnsi="Arial" w:cs="Arial"/>
                <w:sz w:val="16"/>
                <w:szCs w:val="16"/>
                <w:lang w:val="sr-Latn-RS"/>
              </w:rPr>
              <w:t xml:space="preserve">: DŽEP POLAR JAKNE OD TKANINE KOJA JE BOJE POLARA NA PRIMER OD TKANINE RADNIH PANTALONA -  keper 160 </w:t>
            </w:r>
            <w:proofErr w:type="spellStart"/>
            <w:r w:rsidRPr="00317A18">
              <w:rPr>
                <w:rFonts w:ascii="Arial" w:hAnsi="Arial" w:cs="Arial"/>
                <w:sz w:val="16"/>
                <w:szCs w:val="16"/>
                <w:lang w:val="sr-Latn-RS"/>
              </w:rPr>
              <w:t>gm</w:t>
            </w:r>
            <w:proofErr w:type="spellEnd"/>
            <w:r w:rsidRPr="00317A18">
              <w:rPr>
                <w:rFonts w:ascii="Arial" w:hAnsi="Arial" w:cs="Arial"/>
                <w:sz w:val="16"/>
                <w:szCs w:val="16"/>
              </w:rPr>
              <w:t> </w:t>
            </w:r>
          </w:p>
        </w:tc>
      </w:tr>
    </w:tbl>
    <w:p w14:paraId="2D3F873A" w14:textId="77777777" w:rsidR="00317A18" w:rsidRPr="00317A18" w:rsidRDefault="00317A18" w:rsidP="00317A18">
      <w:pPr>
        <w:textAlignment w:val="baseline"/>
        <w:rPr>
          <w:rFonts w:ascii="Segoe UI" w:hAnsi="Segoe UI" w:cs="Segoe UI"/>
          <w:sz w:val="18"/>
          <w:szCs w:val="18"/>
        </w:rPr>
      </w:pPr>
      <w:r w:rsidRPr="00317A18">
        <w:rPr>
          <w:sz w:val="16"/>
          <w:szCs w:val="16"/>
        </w:rPr>
        <w:t> </w:t>
      </w:r>
    </w:p>
    <w:tbl>
      <w:tblPr>
        <w:tblW w:w="108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2"/>
        <w:gridCol w:w="1013"/>
        <w:gridCol w:w="1957"/>
        <w:gridCol w:w="2700"/>
        <w:gridCol w:w="4268"/>
      </w:tblGrid>
      <w:tr w:rsidR="00854959" w:rsidRPr="00317A18" w14:paraId="0EB7FA48" w14:textId="77777777" w:rsidTr="00546008">
        <w:trPr>
          <w:trHeight w:val="270"/>
        </w:trPr>
        <w:tc>
          <w:tcPr>
            <w:tcW w:w="10830"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F9C99A" w14:textId="77777777" w:rsidR="00854959" w:rsidRPr="00317A18" w:rsidRDefault="00854959" w:rsidP="00317A18">
            <w:pPr>
              <w:textAlignment w:val="baseline"/>
            </w:pPr>
            <w:r w:rsidRPr="00317A18">
              <w:rPr>
                <w:rFonts w:ascii="Arial" w:hAnsi="Arial" w:cs="Arial"/>
                <w:b/>
                <w:bCs/>
                <w:sz w:val="22"/>
                <w:szCs w:val="22"/>
                <w:lang w:val="sr-Cyrl-RS"/>
              </w:rPr>
              <w:t>POLAR JAKNA</w:t>
            </w:r>
            <w:r w:rsidRPr="00317A18">
              <w:rPr>
                <w:rFonts w:ascii="Arial" w:hAnsi="Arial" w:cs="Arial"/>
                <w:sz w:val="22"/>
                <w:szCs w:val="22"/>
              </w:rPr>
              <w:t> </w:t>
            </w:r>
          </w:p>
        </w:tc>
      </w:tr>
      <w:tr w:rsidR="00317A18" w:rsidRPr="00317A18" w14:paraId="56F8EEC1" w14:textId="77777777" w:rsidTr="009E277A">
        <w:trPr>
          <w:trHeight w:val="285"/>
        </w:trPr>
        <w:tc>
          <w:tcPr>
            <w:tcW w:w="10830" w:type="dxa"/>
            <w:gridSpan w:val="5"/>
            <w:tcBorders>
              <w:top w:val="nil"/>
              <w:left w:val="single" w:sz="6" w:space="0" w:color="000000"/>
              <w:bottom w:val="single" w:sz="6" w:space="0" w:color="000000"/>
              <w:right w:val="single" w:sz="6" w:space="0" w:color="000000"/>
            </w:tcBorders>
            <w:shd w:val="clear" w:color="auto" w:fill="auto"/>
            <w:vAlign w:val="center"/>
            <w:hideMark/>
          </w:tcPr>
          <w:p w14:paraId="43094DC2" w14:textId="77777777" w:rsidR="00317A18" w:rsidRPr="00317A18" w:rsidRDefault="00317A18" w:rsidP="00317A18">
            <w:pPr>
              <w:textAlignment w:val="baseline"/>
            </w:pPr>
            <w:proofErr w:type="spellStart"/>
            <w:r w:rsidRPr="00317A18">
              <w:rPr>
                <w:rFonts w:ascii="Arial" w:hAnsi="Arial" w:cs="Arial"/>
                <w:b/>
                <w:bCs/>
                <w:sz w:val="22"/>
                <w:szCs w:val="22"/>
                <w:lang w:val="sr-Cyrl-RS"/>
              </w:rPr>
              <w:t>Tehnički</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crtež</w:t>
            </w:r>
            <w:proofErr w:type="spellEnd"/>
            <w:r w:rsidRPr="00317A18">
              <w:rPr>
                <w:rFonts w:ascii="Arial" w:hAnsi="Arial" w:cs="Arial"/>
                <w:sz w:val="22"/>
                <w:szCs w:val="22"/>
              </w:rPr>
              <w:t> </w:t>
            </w:r>
          </w:p>
        </w:tc>
      </w:tr>
      <w:tr w:rsidR="00317A18" w:rsidRPr="00317A18" w14:paraId="53A484B2" w14:textId="77777777" w:rsidTr="009E277A">
        <w:trPr>
          <w:trHeight w:val="3927"/>
        </w:trPr>
        <w:tc>
          <w:tcPr>
            <w:tcW w:w="10830" w:type="dxa"/>
            <w:gridSpan w:val="5"/>
            <w:tcBorders>
              <w:top w:val="nil"/>
              <w:left w:val="single" w:sz="6" w:space="0" w:color="000000"/>
              <w:bottom w:val="single" w:sz="6" w:space="0" w:color="000000"/>
              <w:right w:val="single" w:sz="6" w:space="0" w:color="000000"/>
            </w:tcBorders>
            <w:shd w:val="clear" w:color="auto" w:fill="auto"/>
            <w:vAlign w:val="center"/>
            <w:hideMark/>
          </w:tcPr>
          <w:p w14:paraId="26EC55CE" w14:textId="17E57BD6" w:rsidR="00317A18" w:rsidRPr="00317A18" w:rsidRDefault="00317A18" w:rsidP="00317A18">
            <w:pPr>
              <w:textAlignment w:val="baseline"/>
            </w:pPr>
            <w:r w:rsidRPr="00317A18">
              <w:rPr>
                <w:rFonts w:ascii="Cambria" w:hAnsi="Cambria"/>
              </w:rPr>
              <w:t> </w:t>
            </w:r>
            <w:r w:rsidR="009E277A">
              <w:rPr>
                <w:rFonts w:ascii="Cambria" w:hAnsi="Cambria"/>
                <w:noProof/>
              </w:rPr>
              <w:drawing>
                <wp:inline distT="0" distB="0" distL="0" distR="0" wp14:anchorId="47EEFDEC" wp14:editId="0215C2F9">
                  <wp:extent cx="6795770" cy="3291840"/>
                  <wp:effectExtent l="0" t="0" r="5080" b="3810"/>
                  <wp:docPr id="2479413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5770" cy="3291840"/>
                          </a:xfrm>
                          <a:prstGeom prst="rect">
                            <a:avLst/>
                          </a:prstGeom>
                          <a:noFill/>
                          <a:ln>
                            <a:noFill/>
                          </a:ln>
                        </pic:spPr>
                      </pic:pic>
                    </a:graphicData>
                  </a:graphic>
                </wp:inline>
              </w:drawing>
            </w:r>
          </w:p>
        </w:tc>
      </w:tr>
      <w:tr w:rsidR="008C37CC" w:rsidRPr="00317A18" w14:paraId="3F221BE3" w14:textId="77777777" w:rsidTr="00300DF5">
        <w:trPr>
          <w:trHeight w:val="741"/>
        </w:trPr>
        <w:tc>
          <w:tcPr>
            <w:tcW w:w="892" w:type="dxa"/>
            <w:tcBorders>
              <w:top w:val="nil"/>
              <w:left w:val="single" w:sz="6" w:space="0" w:color="000000"/>
              <w:bottom w:val="single" w:sz="6" w:space="0" w:color="000000"/>
              <w:right w:val="single" w:sz="6" w:space="0" w:color="000000"/>
            </w:tcBorders>
            <w:shd w:val="clear" w:color="auto" w:fill="auto"/>
            <w:vAlign w:val="center"/>
          </w:tcPr>
          <w:p w14:paraId="215B14D3" w14:textId="77777777" w:rsidR="008C37CC" w:rsidRPr="00317A18" w:rsidRDefault="008C37CC" w:rsidP="008C37CC">
            <w:pPr>
              <w:textAlignment w:val="baseline"/>
              <w:rPr>
                <w:rFonts w:ascii="Cambria" w:hAnsi="Cambria"/>
              </w:rPr>
            </w:pPr>
          </w:p>
        </w:tc>
        <w:tc>
          <w:tcPr>
            <w:tcW w:w="2970" w:type="dxa"/>
            <w:gridSpan w:val="2"/>
            <w:tcBorders>
              <w:top w:val="nil"/>
              <w:left w:val="single" w:sz="6" w:space="0" w:color="000000"/>
              <w:bottom w:val="single" w:sz="6" w:space="0" w:color="000000"/>
              <w:right w:val="single" w:sz="6" w:space="0" w:color="000000"/>
            </w:tcBorders>
            <w:shd w:val="clear" w:color="auto" w:fill="auto"/>
            <w:vAlign w:val="center"/>
          </w:tcPr>
          <w:p w14:paraId="3E3AA20B" w14:textId="47AF52C1" w:rsidR="008C37CC" w:rsidRPr="00317A18" w:rsidRDefault="008C37CC" w:rsidP="008C37CC">
            <w:pPr>
              <w:textAlignment w:val="baseline"/>
              <w:rPr>
                <w:rFonts w:ascii="Cambria" w:hAnsi="Cambria"/>
              </w:rPr>
            </w:pPr>
            <w:proofErr w:type="spellStart"/>
            <w:r w:rsidRPr="007B263D">
              <w:rPr>
                <w:rFonts w:ascii="Arial" w:hAnsi="Arial" w:cs="Arial"/>
                <w:b/>
                <w:bCs/>
                <w:sz w:val="22"/>
                <w:szCs w:val="22"/>
                <w:lang w:val="sr-Cyrl-CS" w:eastAsia="ar-SA"/>
              </w:rPr>
              <w:t>Oznaka</w:t>
            </w:r>
            <w:proofErr w:type="spellEnd"/>
          </w:p>
        </w:tc>
        <w:tc>
          <w:tcPr>
            <w:tcW w:w="2700" w:type="dxa"/>
            <w:tcBorders>
              <w:top w:val="nil"/>
              <w:left w:val="single" w:sz="6" w:space="0" w:color="000000"/>
              <w:bottom w:val="single" w:sz="6" w:space="0" w:color="000000"/>
              <w:right w:val="single" w:sz="6" w:space="0" w:color="000000"/>
            </w:tcBorders>
            <w:shd w:val="clear" w:color="auto" w:fill="auto"/>
            <w:vAlign w:val="center"/>
          </w:tcPr>
          <w:p w14:paraId="6A674D18" w14:textId="2C067EDF" w:rsidR="008C37CC" w:rsidRPr="00317A18" w:rsidRDefault="008C37CC" w:rsidP="008C37CC">
            <w:pPr>
              <w:textAlignment w:val="baseline"/>
              <w:rPr>
                <w:rFonts w:ascii="Cambria" w:hAnsi="Cambria"/>
              </w:rPr>
            </w:pPr>
            <w:proofErr w:type="spellStart"/>
            <w:r w:rsidRPr="007B263D">
              <w:rPr>
                <w:rFonts w:ascii="Arial" w:hAnsi="Arial" w:cs="Arial"/>
                <w:b/>
                <w:sz w:val="22"/>
                <w:szCs w:val="22"/>
                <w:lang w:val="sr-Cyrl-RS" w:eastAsia="ar-SA"/>
              </w:rPr>
              <w:t>Dimenzije</w:t>
            </w:r>
            <w:proofErr w:type="spellEnd"/>
            <w:r w:rsidRPr="007B263D">
              <w:rPr>
                <w:rFonts w:ascii="Arial" w:hAnsi="Arial" w:cs="Arial"/>
                <w:b/>
                <w:sz w:val="22"/>
                <w:szCs w:val="22"/>
                <w:lang w:val="sr-Cyrl-RS" w:eastAsia="ar-SA"/>
              </w:rPr>
              <w:t xml:space="preserve"> </w:t>
            </w:r>
            <w:r>
              <w:rPr>
                <w:rFonts w:ascii="Arial" w:hAnsi="Arial" w:cs="Arial"/>
                <w:b/>
                <w:sz w:val="22"/>
                <w:szCs w:val="22"/>
                <w:lang w:val="sr-Latn-RS" w:eastAsia="ar-SA"/>
              </w:rPr>
              <w:t xml:space="preserve"> </w:t>
            </w:r>
            <w:r w:rsidRPr="007B263D">
              <w:rPr>
                <w:rFonts w:ascii="Arial" w:hAnsi="Arial" w:cs="Arial"/>
                <w:b/>
                <w:sz w:val="22"/>
                <w:szCs w:val="22"/>
                <w:lang w:val="sr-Latn-RS" w:eastAsia="ar-SA"/>
              </w:rPr>
              <w:t>Cm</w:t>
            </w:r>
          </w:p>
        </w:tc>
        <w:tc>
          <w:tcPr>
            <w:tcW w:w="4268" w:type="dxa"/>
            <w:tcBorders>
              <w:top w:val="nil"/>
              <w:left w:val="single" w:sz="6" w:space="0" w:color="000000"/>
              <w:bottom w:val="single" w:sz="6" w:space="0" w:color="000000"/>
              <w:right w:val="single" w:sz="6" w:space="0" w:color="000000"/>
            </w:tcBorders>
            <w:shd w:val="clear" w:color="auto" w:fill="auto"/>
            <w:vAlign w:val="center"/>
          </w:tcPr>
          <w:p w14:paraId="179B6298" w14:textId="3108E32E" w:rsidR="008C37CC" w:rsidRPr="008C37CC" w:rsidRDefault="008C37CC" w:rsidP="008C37CC">
            <w:pPr>
              <w:snapToGrid w:val="0"/>
              <w:rPr>
                <w:rFonts w:ascii="Arial" w:hAnsi="Arial" w:cs="Arial"/>
                <w:b/>
                <w:bCs/>
                <w:sz w:val="22"/>
                <w:szCs w:val="22"/>
                <w:lang w:val="sr-Latn-RS" w:eastAsia="ar-SA"/>
              </w:rPr>
            </w:pPr>
            <w:proofErr w:type="spellStart"/>
            <w:r w:rsidRPr="007B263D">
              <w:rPr>
                <w:rFonts w:ascii="Arial" w:hAnsi="Arial" w:cs="Arial"/>
                <w:b/>
                <w:bCs/>
                <w:sz w:val="22"/>
                <w:szCs w:val="22"/>
                <w:lang w:val="sr-Cyrl-RS" w:eastAsia="ar-SA"/>
              </w:rPr>
              <w:t>Vrsta</w:t>
            </w:r>
            <w:proofErr w:type="spellEnd"/>
            <w:r w:rsidRPr="007B263D">
              <w:rPr>
                <w:rFonts w:ascii="Arial" w:hAnsi="Arial" w:cs="Arial"/>
                <w:b/>
                <w:bCs/>
                <w:sz w:val="22"/>
                <w:szCs w:val="22"/>
                <w:lang w:val="sr-Cyrl-RS" w:eastAsia="ar-SA"/>
              </w:rPr>
              <w:t xml:space="preserve"> </w:t>
            </w:r>
            <w:proofErr w:type="spellStart"/>
            <w:r w:rsidRPr="007B263D">
              <w:rPr>
                <w:rFonts w:ascii="Arial" w:hAnsi="Arial" w:cs="Arial"/>
                <w:b/>
                <w:bCs/>
                <w:sz w:val="22"/>
                <w:szCs w:val="22"/>
                <w:lang w:val="sr-Cyrl-RS" w:eastAsia="ar-SA"/>
              </w:rPr>
              <w:t>oznake</w:t>
            </w:r>
            <w:proofErr w:type="spellEnd"/>
          </w:p>
        </w:tc>
      </w:tr>
      <w:tr w:rsidR="00300DF5" w:rsidRPr="00317A18" w14:paraId="7BAFD077" w14:textId="77777777" w:rsidTr="00300DF5">
        <w:trPr>
          <w:trHeight w:val="741"/>
        </w:trPr>
        <w:tc>
          <w:tcPr>
            <w:tcW w:w="892" w:type="dxa"/>
            <w:tcBorders>
              <w:top w:val="nil"/>
              <w:left w:val="single" w:sz="6" w:space="0" w:color="000000"/>
              <w:bottom w:val="single" w:sz="6" w:space="0" w:color="000000"/>
              <w:right w:val="single" w:sz="6" w:space="0" w:color="000000"/>
            </w:tcBorders>
            <w:shd w:val="clear" w:color="auto" w:fill="auto"/>
            <w:vAlign w:val="center"/>
          </w:tcPr>
          <w:p w14:paraId="4C5CBD15" w14:textId="422AA85F" w:rsidR="00300DF5" w:rsidRPr="00317A18" w:rsidRDefault="00300DF5" w:rsidP="00300DF5">
            <w:pPr>
              <w:textAlignment w:val="baseline"/>
              <w:rPr>
                <w:rFonts w:ascii="Cambria" w:hAnsi="Cambria"/>
              </w:rPr>
            </w:pPr>
            <w:r w:rsidRPr="007B263D">
              <w:rPr>
                <w:rFonts w:ascii="Arial" w:hAnsi="Arial" w:cs="Arial"/>
                <w:b/>
                <w:bCs/>
                <w:sz w:val="22"/>
                <w:szCs w:val="22"/>
                <w:lang w:val="sr-Cyrl-CS" w:eastAsia="ar-SA"/>
              </w:rPr>
              <w:t>1</w:t>
            </w:r>
          </w:p>
        </w:tc>
        <w:tc>
          <w:tcPr>
            <w:tcW w:w="2970" w:type="dxa"/>
            <w:gridSpan w:val="2"/>
            <w:tcBorders>
              <w:top w:val="nil"/>
              <w:left w:val="single" w:sz="6" w:space="0" w:color="000000"/>
              <w:bottom w:val="single" w:sz="6" w:space="0" w:color="000000"/>
              <w:right w:val="single" w:sz="6" w:space="0" w:color="000000"/>
            </w:tcBorders>
            <w:shd w:val="clear" w:color="auto" w:fill="auto"/>
            <w:vAlign w:val="center"/>
          </w:tcPr>
          <w:p w14:paraId="1CCEA673" w14:textId="798A1C8D" w:rsidR="00300DF5" w:rsidRPr="007B263D" w:rsidRDefault="00300DF5" w:rsidP="00300DF5">
            <w:pPr>
              <w:textAlignment w:val="baseline"/>
              <w:rPr>
                <w:rFonts w:ascii="Arial" w:hAnsi="Arial" w:cs="Arial"/>
                <w:b/>
                <w:bCs/>
                <w:sz w:val="22"/>
                <w:szCs w:val="22"/>
                <w:lang w:val="sr-Cyrl-CS" w:eastAsia="ar-SA"/>
              </w:rPr>
            </w:pPr>
            <w:r w:rsidRPr="003D20B3">
              <w:rPr>
                <w:rFonts w:ascii="Cambria" w:hAnsi="Cambria"/>
                <w:noProof/>
              </w:rPr>
              <w:drawing>
                <wp:anchor distT="0" distB="0" distL="114300" distR="114300" simplePos="0" relativeHeight="251680768" behindDoc="1" locked="0" layoutInCell="1" allowOverlap="1" wp14:anchorId="42763779" wp14:editId="4C3AE650">
                  <wp:simplePos x="0" y="0"/>
                  <wp:positionH relativeFrom="column">
                    <wp:posOffset>358775</wp:posOffset>
                  </wp:positionH>
                  <wp:positionV relativeFrom="paragraph">
                    <wp:posOffset>-11430</wp:posOffset>
                  </wp:positionV>
                  <wp:extent cx="1418590" cy="429895"/>
                  <wp:effectExtent l="0" t="0" r="0" b="8255"/>
                  <wp:wrapTight wrapText="bothSides">
                    <wp:wrapPolygon edited="0">
                      <wp:start x="0" y="0"/>
                      <wp:lineTo x="0" y="21058"/>
                      <wp:lineTo x="21175" y="21058"/>
                      <wp:lineTo x="21175" y="0"/>
                      <wp:lineTo x="0" y="0"/>
                    </wp:wrapPolygon>
                  </wp:wrapTight>
                  <wp:docPr id="780995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11230" name=""/>
                          <pic:cNvPicPr/>
                        </pic:nvPicPr>
                        <pic:blipFill>
                          <a:blip r:embed="rId12">
                            <a:extLst>
                              <a:ext uri="{28A0092B-C50C-407E-A947-70E740481C1C}">
                                <a14:useLocalDpi xmlns:a14="http://schemas.microsoft.com/office/drawing/2010/main" val="0"/>
                              </a:ext>
                            </a:extLst>
                          </a:blip>
                          <a:stretch>
                            <a:fillRect/>
                          </a:stretch>
                        </pic:blipFill>
                        <pic:spPr>
                          <a:xfrm>
                            <a:off x="0" y="0"/>
                            <a:ext cx="1418590" cy="429895"/>
                          </a:xfrm>
                          <a:prstGeom prst="rect">
                            <a:avLst/>
                          </a:prstGeom>
                        </pic:spPr>
                      </pic:pic>
                    </a:graphicData>
                  </a:graphic>
                  <wp14:sizeRelH relativeFrom="page">
                    <wp14:pctWidth>0</wp14:pctWidth>
                  </wp14:sizeRelH>
                  <wp14:sizeRelV relativeFrom="page">
                    <wp14:pctHeight>0</wp14:pctHeight>
                  </wp14:sizeRelV>
                </wp:anchor>
              </w:drawing>
            </w:r>
          </w:p>
        </w:tc>
        <w:tc>
          <w:tcPr>
            <w:tcW w:w="2700" w:type="dxa"/>
            <w:tcBorders>
              <w:top w:val="nil"/>
              <w:left w:val="single" w:sz="6" w:space="0" w:color="000000"/>
              <w:bottom w:val="single" w:sz="6" w:space="0" w:color="000000"/>
              <w:right w:val="single" w:sz="6" w:space="0" w:color="000000"/>
            </w:tcBorders>
            <w:shd w:val="clear" w:color="auto" w:fill="auto"/>
            <w:vAlign w:val="center"/>
          </w:tcPr>
          <w:p w14:paraId="3ED438C2" w14:textId="78BF4915" w:rsidR="00300DF5" w:rsidRPr="00CA3433" w:rsidRDefault="00CA3433" w:rsidP="00AD64E4">
            <w:pPr>
              <w:snapToGrid w:val="0"/>
              <w:jc w:val="both"/>
              <w:rPr>
                <w:rFonts w:ascii="Arial" w:hAnsi="Arial" w:cs="Arial"/>
                <w:bCs/>
                <w:sz w:val="22"/>
                <w:szCs w:val="22"/>
                <w:lang w:val="sr-Latn-RS" w:eastAsia="ar-SA"/>
              </w:rPr>
            </w:pPr>
            <w:r w:rsidRPr="00CA3433">
              <w:rPr>
                <w:rFonts w:ascii="Arial" w:hAnsi="Arial" w:cs="Arial"/>
                <w:bCs/>
                <w:sz w:val="22"/>
                <w:szCs w:val="22"/>
                <w:lang w:val="sr-Latn-RS" w:eastAsia="ar-SA"/>
              </w:rPr>
              <w:t>Dimenzija kao na uzorku</w:t>
            </w:r>
          </w:p>
        </w:tc>
        <w:tc>
          <w:tcPr>
            <w:tcW w:w="4268" w:type="dxa"/>
            <w:tcBorders>
              <w:top w:val="nil"/>
              <w:left w:val="single" w:sz="6" w:space="0" w:color="000000"/>
              <w:bottom w:val="single" w:sz="6" w:space="0" w:color="000000"/>
              <w:right w:val="single" w:sz="6" w:space="0" w:color="000000"/>
            </w:tcBorders>
            <w:shd w:val="clear" w:color="auto" w:fill="auto"/>
            <w:vAlign w:val="center"/>
          </w:tcPr>
          <w:p w14:paraId="6E92400B" w14:textId="2646F49F" w:rsidR="00300DF5" w:rsidRPr="00AD64E4" w:rsidRDefault="00AD64E4" w:rsidP="00300DF5">
            <w:pPr>
              <w:snapToGrid w:val="0"/>
              <w:rPr>
                <w:rFonts w:ascii="Arial" w:hAnsi="Arial" w:cs="Arial"/>
                <w:b/>
                <w:bCs/>
                <w:sz w:val="22"/>
                <w:szCs w:val="22"/>
                <w:lang w:val="sr-Latn-RS" w:eastAsia="ar-SA"/>
              </w:rPr>
            </w:pPr>
            <w:proofErr w:type="spellStart"/>
            <w:r>
              <w:rPr>
                <w:rFonts w:ascii="Arial" w:hAnsi="Arial" w:cs="Arial"/>
                <w:bCs/>
                <w:sz w:val="22"/>
                <w:szCs w:val="22"/>
                <w:lang w:val="sr-Latn-RS" w:eastAsia="ar-SA"/>
              </w:rPr>
              <w:t>Žakard</w:t>
            </w:r>
            <w:proofErr w:type="spellEnd"/>
            <w:r>
              <w:rPr>
                <w:rFonts w:ascii="Arial" w:hAnsi="Arial" w:cs="Arial"/>
                <w:bCs/>
                <w:sz w:val="22"/>
                <w:szCs w:val="22"/>
                <w:lang w:val="sr-Latn-RS" w:eastAsia="ar-SA"/>
              </w:rPr>
              <w:t xml:space="preserve"> vez</w:t>
            </w:r>
          </w:p>
        </w:tc>
      </w:tr>
      <w:tr w:rsidR="00AD64E4" w:rsidRPr="00317A18" w14:paraId="4CB03F41" w14:textId="77777777" w:rsidTr="00CC5082">
        <w:trPr>
          <w:trHeight w:val="741"/>
        </w:trPr>
        <w:tc>
          <w:tcPr>
            <w:tcW w:w="892" w:type="dxa"/>
            <w:tcBorders>
              <w:top w:val="nil"/>
              <w:left w:val="single" w:sz="6" w:space="0" w:color="000000"/>
              <w:bottom w:val="single" w:sz="6" w:space="0" w:color="000000"/>
              <w:right w:val="single" w:sz="6" w:space="0" w:color="000000"/>
            </w:tcBorders>
            <w:shd w:val="clear" w:color="auto" w:fill="auto"/>
            <w:vAlign w:val="center"/>
          </w:tcPr>
          <w:p w14:paraId="0AB43020" w14:textId="430ACA11" w:rsidR="00AD64E4" w:rsidRPr="00317A18" w:rsidRDefault="00AD64E4" w:rsidP="00AD64E4">
            <w:pPr>
              <w:textAlignment w:val="baseline"/>
              <w:rPr>
                <w:rFonts w:ascii="Cambria" w:hAnsi="Cambria"/>
              </w:rPr>
            </w:pPr>
            <w:r w:rsidRPr="007B263D">
              <w:rPr>
                <w:rFonts w:ascii="Arial" w:hAnsi="Arial" w:cs="Arial"/>
                <w:b/>
                <w:bCs/>
                <w:sz w:val="22"/>
                <w:szCs w:val="22"/>
                <w:lang w:val="sr-Cyrl-CS" w:eastAsia="ar-SA"/>
              </w:rPr>
              <w:t>2</w:t>
            </w:r>
          </w:p>
        </w:tc>
        <w:tc>
          <w:tcPr>
            <w:tcW w:w="2970" w:type="dxa"/>
            <w:gridSpan w:val="2"/>
            <w:tcBorders>
              <w:top w:val="nil"/>
              <w:left w:val="single" w:sz="6" w:space="0" w:color="000000"/>
              <w:bottom w:val="single" w:sz="6" w:space="0" w:color="000000"/>
              <w:right w:val="single" w:sz="6" w:space="0" w:color="000000"/>
            </w:tcBorders>
            <w:shd w:val="clear" w:color="auto" w:fill="auto"/>
            <w:vAlign w:val="center"/>
          </w:tcPr>
          <w:p w14:paraId="3DA6FDF0" w14:textId="0FF6C073" w:rsidR="00AD64E4" w:rsidRPr="007B263D" w:rsidRDefault="00AD64E4" w:rsidP="00AD64E4">
            <w:pPr>
              <w:textAlignment w:val="baseline"/>
              <w:rPr>
                <w:rFonts w:ascii="Arial" w:hAnsi="Arial" w:cs="Arial"/>
                <w:b/>
                <w:bCs/>
                <w:sz w:val="22"/>
                <w:szCs w:val="22"/>
                <w:lang w:val="sr-Cyrl-CS" w:eastAsia="ar-SA"/>
              </w:rPr>
            </w:pPr>
            <w:r w:rsidRPr="00096251">
              <w:rPr>
                <w:rFonts w:ascii="Arial" w:hAnsi="Arial" w:cs="Arial"/>
                <w:noProof/>
                <w:sz w:val="20"/>
                <w:szCs w:val="20"/>
              </w:rPr>
              <w:drawing>
                <wp:inline distT="0" distB="0" distL="0" distR="0" wp14:anchorId="0841C031" wp14:editId="5D76C50E">
                  <wp:extent cx="837438" cy="836199"/>
                  <wp:effectExtent l="0" t="0" r="1270" b="2540"/>
                  <wp:docPr id="631157293" name="Picture 63115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7272" name=""/>
                          <pic:cNvPicPr/>
                        </pic:nvPicPr>
                        <pic:blipFill>
                          <a:blip r:embed="rId13"/>
                          <a:stretch>
                            <a:fillRect/>
                          </a:stretch>
                        </pic:blipFill>
                        <pic:spPr>
                          <a:xfrm>
                            <a:off x="0" y="0"/>
                            <a:ext cx="843416" cy="842168"/>
                          </a:xfrm>
                          <a:prstGeom prst="rect">
                            <a:avLst/>
                          </a:prstGeom>
                        </pic:spPr>
                      </pic:pic>
                    </a:graphicData>
                  </a:graphic>
                </wp:inline>
              </w:drawing>
            </w:r>
          </w:p>
        </w:tc>
        <w:tc>
          <w:tcPr>
            <w:tcW w:w="2700" w:type="dxa"/>
            <w:tcBorders>
              <w:top w:val="nil"/>
              <w:left w:val="single" w:sz="6" w:space="0" w:color="000000"/>
              <w:bottom w:val="single" w:sz="6" w:space="0" w:color="000000"/>
              <w:right w:val="single" w:sz="6" w:space="0" w:color="000000"/>
            </w:tcBorders>
            <w:shd w:val="clear" w:color="auto" w:fill="auto"/>
            <w:vAlign w:val="center"/>
          </w:tcPr>
          <w:p w14:paraId="4A68B083" w14:textId="30729F33" w:rsidR="00AD64E4" w:rsidRPr="007B263D" w:rsidRDefault="00AD64E4" w:rsidP="00AD64E4">
            <w:pPr>
              <w:jc w:val="both"/>
              <w:textAlignment w:val="baseline"/>
              <w:rPr>
                <w:rFonts w:ascii="Arial" w:hAnsi="Arial" w:cs="Arial"/>
                <w:b/>
                <w:sz w:val="22"/>
                <w:szCs w:val="22"/>
                <w:lang w:val="sr-Cyrl-RS" w:eastAsia="ar-SA"/>
              </w:rPr>
            </w:pPr>
            <w:proofErr w:type="spellStart"/>
            <w:r w:rsidRPr="007B263D">
              <w:rPr>
                <w:rFonts w:ascii="Arial" w:hAnsi="Arial" w:cs="Arial"/>
                <w:sz w:val="22"/>
                <w:szCs w:val="22"/>
                <w:lang w:val="sr-Cyrl-RS" w:eastAsia="ar-SA"/>
              </w:rPr>
              <w:t>Prečnik</w:t>
            </w:r>
            <w:proofErr w:type="spellEnd"/>
            <w:r w:rsidRPr="007B263D">
              <w:rPr>
                <w:rFonts w:ascii="Arial" w:hAnsi="Arial" w:cs="Arial"/>
                <w:sz w:val="22"/>
                <w:szCs w:val="22"/>
                <w:lang w:val="sr-Cyrl-RS" w:eastAsia="ar-SA"/>
              </w:rPr>
              <w:t>: 7</w:t>
            </w:r>
            <w:r w:rsidRPr="007B263D">
              <w:rPr>
                <w:rFonts w:ascii="Arial" w:hAnsi="Arial" w:cs="Arial"/>
                <w:sz w:val="22"/>
                <w:szCs w:val="22"/>
                <w:lang w:val="sr-Cyrl-CS" w:eastAsia="ar-SA"/>
              </w:rPr>
              <w:t>cm</w:t>
            </w:r>
          </w:p>
        </w:tc>
        <w:tc>
          <w:tcPr>
            <w:tcW w:w="4268" w:type="dxa"/>
            <w:tcBorders>
              <w:top w:val="nil"/>
              <w:left w:val="single" w:sz="6" w:space="0" w:color="000000"/>
              <w:bottom w:val="single" w:sz="6" w:space="0" w:color="000000"/>
              <w:right w:val="single" w:sz="6" w:space="0" w:color="000000"/>
            </w:tcBorders>
            <w:shd w:val="clear" w:color="auto" w:fill="auto"/>
          </w:tcPr>
          <w:p w14:paraId="0788974B" w14:textId="77777777" w:rsidR="00AD64E4" w:rsidRDefault="00AD64E4" w:rsidP="00AD64E4">
            <w:pPr>
              <w:snapToGrid w:val="0"/>
              <w:rPr>
                <w:rFonts w:ascii="Arial" w:hAnsi="Arial" w:cs="Arial"/>
                <w:bCs/>
                <w:sz w:val="22"/>
                <w:szCs w:val="22"/>
                <w:lang w:val="sr-Latn-RS" w:eastAsia="ar-SA"/>
              </w:rPr>
            </w:pPr>
          </w:p>
          <w:p w14:paraId="2D4860A4" w14:textId="11C32C56" w:rsidR="00AD64E4" w:rsidRPr="007B263D" w:rsidRDefault="00AD64E4" w:rsidP="00AD64E4">
            <w:pPr>
              <w:snapToGrid w:val="0"/>
              <w:rPr>
                <w:rFonts w:ascii="Arial" w:hAnsi="Arial" w:cs="Arial"/>
                <w:b/>
                <w:bCs/>
                <w:sz w:val="22"/>
                <w:szCs w:val="22"/>
                <w:lang w:val="sr-Cyrl-RS" w:eastAsia="ar-SA"/>
              </w:rPr>
            </w:pPr>
            <w:proofErr w:type="spellStart"/>
            <w:r w:rsidRPr="00A32427">
              <w:rPr>
                <w:rFonts w:ascii="Arial" w:hAnsi="Arial" w:cs="Arial"/>
                <w:bCs/>
                <w:sz w:val="22"/>
                <w:szCs w:val="22"/>
                <w:lang w:val="sr-Latn-RS" w:eastAsia="ar-SA"/>
              </w:rPr>
              <w:t>Žakard</w:t>
            </w:r>
            <w:proofErr w:type="spellEnd"/>
            <w:r w:rsidRPr="00A32427">
              <w:rPr>
                <w:rFonts w:ascii="Arial" w:hAnsi="Arial" w:cs="Arial"/>
                <w:bCs/>
                <w:sz w:val="22"/>
                <w:szCs w:val="22"/>
                <w:lang w:val="sr-Latn-RS" w:eastAsia="ar-SA"/>
              </w:rPr>
              <w:t xml:space="preserve"> vez</w:t>
            </w:r>
          </w:p>
        </w:tc>
      </w:tr>
      <w:tr w:rsidR="00AD64E4" w:rsidRPr="00317A18" w14:paraId="190062CF" w14:textId="77777777" w:rsidTr="00CC5082">
        <w:trPr>
          <w:trHeight w:val="741"/>
        </w:trPr>
        <w:tc>
          <w:tcPr>
            <w:tcW w:w="892" w:type="dxa"/>
            <w:tcBorders>
              <w:top w:val="nil"/>
              <w:left w:val="single" w:sz="6" w:space="0" w:color="000000"/>
              <w:bottom w:val="single" w:sz="6" w:space="0" w:color="000000"/>
              <w:right w:val="single" w:sz="6" w:space="0" w:color="000000"/>
            </w:tcBorders>
            <w:shd w:val="clear" w:color="auto" w:fill="auto"/>
            <w:vAlign w:val="center"/>
          </w:tcPr>
          <w:p w14:paraId="2BA8CFE6" w14:textId="48540109" w:rsidR="00AD64E4" w:rsidRPr="00317A18" w:rsidRDefault="00AD64E4" w:rsidP="00AD64E4">
            <w:pPr>
              <w:textAlignment w:val="baseline"/>
              <w:rPr>
                <w:rFonts w:ascii="Cambria" w:hAnsi="Cambria"/>
              </w:rPr>
            </w:pPr>
            <w:r w:rsidRPr="007B263D">
              <w:rPr>
                <w:rFonts w:ascii="Arial" w:hAnsi="Arial" w:cs="Arial"/>
                <w:b/>
                <w:bCs/>
                <w:sz w:val="22"/>
                <w:szCs w:val="22"/>
                <w:lang w:val="sr-Cyrl-RS" w:eastAsia="ar-SA"/>
              </w:rPr>
              <w:t>3</w:t>
            </w:r>
          </w:p>
        </w:tc>
        <w:tc>
          <w:tcPr>
            <w:tcW w:w="2970" w:type="dxa"/>
            <w:gridSpan w:val="2"/>
            <w:tcBorders>
              <w:top w:val="nil"/>
              <w:left w:val="single" w:sz="6" w:space="0" w:color="000000"/>
              <w:bottom w:val="single" w:sz="6" w:space="0" w:color="000000"/>
              <w:right w:val="single" w:sz="6" w:space="0" w:color="000000"/>
            </w:tcBorders>
            <w:shd w:val="clear" w:color="auto" w:fill="auto"/>
            <w:vAlign w:val="center"/>
          </w:tcPr>
          <w:p w14:paraId="59B89880" w14:textId="77777777" w:rsidR="00AD64E4" w:rsidRPr="007B263D" w:rsidRDefault="00AD64E4" w:rsidP="00AD64E4">
            <w:pPr>
              <w:snapToGrid w:val="0"/>
              <w:rPr>
                <w:rFonts w:ascii="Arial" w:hAnsi="Arial" w:cs="Arial"/>
                <w:sz w:val="22"/>
                <w:szCs w:val="22"/>
                <w:lang w:val="sr-Cyrl-RS" w:eastAsia="ar-SA"/>
              </w:rPr>
            </w:pPr>
            <w:r w:rsidRPr="009A667F">
              <w:rPr>
                <w:rFonts w:ascii="Arial" w:hAnsi="Arial" w:cs="Arial"/>
                <w:noProof/>
                <w:sz w:val="20"/>
                <w:szCs w:val="20"/>
              </w:rPr>
              <w:drawing>
                <wp:anchor distT="0" distB="0" distL="114300" distR="114300" simplePos="0" relativeHeight="251683840" behindDoc="1" locked="0" layoutInCell="1" allowOverlap="1" wp14:anchorId="19BF455D" wp14:editId="66F11D90">
                  <wp:simplePos x="0" y="0"/>
                  <wp:positionH relativeFrom="column">
                    <wp:posOffset>563245</wp:posOffset>
                  </wp:positionH>
                  <wp:positionV relativeFrom="paragraph">
                    <wp:posOffset>-37465</wp:posOffset>
                  </wp:positionV>
                  <wp:extent cx="775335" cy="514350"/>
                  <wp:effectExtent l="0" t="0" r="5715" b="0"/>
                  <wp:wrapTight wrapText="bothSides">
                    <wp:wrapPolygon edited="0">
                      <wp:start x="0" y="0"/>
                      <wp:lineTo x="0" y="20800"/>
                      <wp:lineTo x="21229" y="20800"/>
                      <wp:lineTo x="21229" y="0"/>
                      <wp:lineTo x="0" y="0"/>
                    </wp:wrapPolygon>
                  </wp:wrapTight>
                  <wp:docPr id="75657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3017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5335" cy="514350"/>
                          </a:xfrm>
                          <a:prstGeom prst="rect">
                            <a:avLst/>
                          </a:prstGeom>
                        </pic:spPr>
                      </pic:pic>
                    </a:graphicData>
                  </a:graphic>
                  <wp14:sizeRelH relativeFrom="page">
                    <wp14:pctWidth>0</wp14:pctWidth>
                  </wp14:sizeRelH>
                  <wp14:sizeRelV relativeFrom="page">
                    <wp14:pctHeight>0</wp14:pctHeight>
                  </wp14:sizeRelV>
                </wp:anchor>
              </w:drawing>
            </w:r>
          </w:p>
          <w:p w14:paraId="063C6A3F" w14:textId="77777777" w:rsidR="00AD64E4" w:rsidRPr="007B263D" w:rsidRDefault="00AD64E4" w:rsidP="00AD64E4">
            <w:pPr>
              <w:textAlignment w:val="baseline"/>
              <w:rPr>
                <w:rFonts w:ascii="Arial" w:hAnsi="Arial" w:cs="Arial"/>
                <w:b/>
                <w:bCs/>
                <w:sz w:val="22"/>
                <w:szCs w:val="22"/>
                <w:lang w:val="sr-Cyrl-CS" w:eastAsia="ar-SA"/>
              </w:rPr>
            </w:pPr>
          </w:p>
        </w:tc>
        <w:tc>
          <w:tcPr>
            <w:tcW w:w="2700" w:type="dxa"/>
            <w:tcBorders>
              <w:top w:val="nil"/>
              <w:left w:val="single" w:sz="6" w:space="0" w:color="000000"/>
              <w:bottom w:val="single" w:sz="6" w:space="0" w:color="000000"/>
              <w:right w:val="single" w:sz="6" w:space="0" w:color="000000"/>
            </w:tcBorders>
            <w:shd w:val="clear" w:color="auto" w:fill="auto"/>
            <w:vAlign w:val="center"/>
          </w:tcPr>
          <w:p w14:paraId="4FD502DB" w14:textId="77777777" w:rsidR="00AD64E4" w:rsidRDefault="00AD64E4" w:rsidP="00AD64E4">
            <w:pPr>
              <w:snapToGrid w:val="0"/>
              <w:jc w:val="left"/>
              <w:rPr>
                <w:rFonts w:ascii="Arial" w:hAnsi="Arial" w:cs="Arial"/>
                <w:sz w:val="22"/>
                <w:szCs w:val="22"/>
                <w:lang w:val="sr-Latn-RS" w:eastAsia="ar-SA"/>
              </w:rPr>
            </w:pPr>
            <w:r>
              <w:rPr>
                <w:rFonts w:ascii="Arial" w:hAnsi="Arial" w:cs="Arial"/>
                <w:sz w:val="22"/>
                <w:szCs w:val="22"/>
                <w:lang w:val="sr-Latn-RS" w:eastAsia="ar-SA"/>
              </w:rPr>
              <w:t>U razmeri 3:2, dužina</w:t>
            </w:r>
            <w:r w:rsidRPr="007B263D">
              <w:rPr>
                <w:rFonts w:ascii="Arial" w:hAnsi="Arial" w:cs="Arial"/>
                <w:sz w:val="22"/>
                <w:szCs w:val="22"/>
                <w:lang w:val="sr-Cyrl-RS" w:eastAsia="ar-SA"/>
              </w:rPr>
              <w:t xml:space="preserve">: </w:t>
            </w:r>
            <w:r>
              <w:rPr>
                <w:rFonts w:ascii="Arial" w:hAnsi="Arial" w:cs="Arial"/>
                <w:sz w:val="22"/>
                <w:szCs w:val="22"/>
                <w:lang w:val="sr-Latn-RS" w:eastAsia="ar-SA"/>
              </w:rPr>
              <w:t>6,5</w:t>
            </w:r>
            <w:r w:rsidRPr="007B263D">
              <w:rPr>
                <w:rFonts w:ascii="Arial" w:hAnsi="Arial" w:cs="Arial"/>
                <w:sz w:val="22"/>
                <w:szCs w:val="22"/>
                <w:lang w:val="sr-Cyrl-RS" w:eastAsia="ar-SA"/>
              </w:rPr>
              <w:t xml:space="preserve"> </w:t>
            </w:r>
            <w:r w:rsidRPr="007B263D">
              <w:rPr>
                <w:rFonts w:ascii="Arial" w:hAnsi="Arial" w:cs="Arial"/>
                <w:sz w:val="22"/>
                <w:szCs w:val="22"/>
                <w:lang w:val="sr-Cyrl-CS" w:eastAsia="ar-SA"/>
              </w:rPr>
              <w:t>cm</w:t>
            </w:r>
          </w:p>
          <w:p w14:paraId="56C4B57F" w14:textId="77777777" w:rsidR="00AD64E4" w:rsidRPr="007B263D" w:rsidRDefault="00AD64E4" w:rsidP="00AD64E4">
            <w:pPr>
              <w:textAlignment w:val="baseline"/>
              <w:rPr>
                <w:rFonts w:ascii="Arial" w:hAnsi="Arial" w:cs="Arial"/>
                <w:b/>
                <w:sz w:val="22"/>
                <w:szCs w:val="22"/>
                <w:lang w:val="sr-Cyrl-RS" w:eastAsia="ar-SA"/>
              </w:rPr>
            </w:pPr>
          </w:p>
        </w:tc>
        <w:tc>
          <w:tcPr>
            <w:tcW w:w="4268" w:type="dxa"/>
            <w:tcBorders>
              <w:top w:val="nil"/>
              <w:left w:val="single" w:sz="6" w:space="0" w:color="000000"/>
              <w:bottom w:val="single" w:sz="6" w:space="0" w:color="000000"/>
              <w:right w:val="single" w:sz="6" w:space="0" w:color="000000"/>
            </w:tcBorders>
            <w:shd w:val="clear" w:color="auto" w:fill="auto"/>
          </w:tcPr>
          <w:p w14:paraId="6A70D2AC" w14:textId="77777777" w:rsidR="00AD64E4" w:rsidRDefault="00AD64E4" w:rsidP="00AD64E4">
            <w:pPr>
              <w:snapToGrid w:val="0"/>
              <w:rPr>
                <w:rFonts w:ascii="Arial" w:hAnsi="Arial" w:cs="Arial"/>
                <w:bCs/>
                <w:sz w:val="22"/>
                <w:szCs w:val="22"/>
                <w:lang w:val="sr-Latn-RS" w:eastAsia="ar-SA"/>
              </w:rPr>
            </w:pPr>
          </w:p>
          <w:p w14:paraId="5373B555" w14:textId="1E20C6A1" w:rsidR="00AD64E4" w:rsidRPr="007B263D" w:rsidRDefault="00AD64E4" w:rsidP="00AD64E4">
            <w:pPr>
              <w:snapToGrid w:val="0"/>
              <w:rPr>
                <w:rFonts w:ascii="Arial" w:hAnsi="Arial" w:cs="Arial"/>
                <w:b/>
                <w:bCs/>
                <w:sz w:val="22"/>
                <w:szCs w:val="22"/>
                <w:lang w:val="sr-Cyrl-RS" w:eastAsia="ar-SA"/>
              </w:rPr>
            </w:pPr>
            <w:proofErr w:type="spellStart"/>
            <w:r w:rsidRPr="00A32427">
              <w:rPr>
                <w:rFonts w:ascii="Arial" w:hAnsi="Arial" w:cs="Arial"/>
                <w:bCs/>
                <w:sz w:val="22"/>
                <w:szCs w:val="22"/>
                <w:lang w:val="sr-Latn-RS" w:eastAsia="ar-SA"/>
              </w:rPr>
              <w:t>Žakard</w:t>
            </w:r>
            <w:proofErr w:type="spellEnd"/>
            <w:r w:rsidRPr="00A32427">
              <w:rPr>
                <w:rFonts w:ascii="Arial" w:hAnsi="Arial" w:cs="Arial"/>
                <w:bCs/>
                <w:sz w:val="22"/>
                <w:szCs w:val="22"/>
                <w:lang w:val="sr-Latn-RS" w:eastAsia="ar-SA"/>
              </w:rPr>
              <w:t xml:space="preserve"> vez</w:t>
            </w:r>
          </w:p>
        </w:tc>
      </w:tr>
      <w:tr w:rsidR="00317A18" w:rsidRPr="00317A18" w14:paraId="73951D51" w14:textId="77777777" w:rsidTr="009E277A">
        <w:trPr>
          <w:trHeight w:val="285"/>
        </w:trPr>
        <w:tc>
          <w:tcPr>
            <w:tcW w:w="10830" w:type="dxa"/>
            <w:gridSpan w:val="5"/>
            <w:tcBorders>
              <w:top w:val="nil"/>
              <w:left w:val="single" w:sz="6" w:space="0" w:color="000000"/>
              <w:bottom w:val="single" w:sz="6" w:space="0" w:color="000000"/>
              <w:right w:val="single" w:sz="6" w:space="0" w:color="000000"/>
            </w:tcBorders>
            <w:shd w:val="clear" w:color="auto" w:fill="auto"/>
            <w:vAlign w:val="center"/>
            <w:hideMark/>
          </w:tcPr>
          <w:p w14:paraId="698377BB" w14:textId="77777777" w:rsidR="00317A18" w:rsidRPr="00317A18" w:rsidRDefault="00317A18" w:rsidP="00317A18">
            <w:pPr>
              <w:textAlignment w:val="baseline"/>
            </w:pPr>
            <w:proofErr w:type="spellStart"/>
            <w:r w:rsidRPr="00317A18">
              <w:rPr>
                <w:rFonts w:ascii="Arial" w:hAnsi="Arial" w:cs="Arial"/>
                <w:b/>
                <w:bCs/>
                <w:lang w:val="sr-Cyrl-CS"/>
              </w:rPr>
              <w:t>Opis</w:t>
            </w:r>
            <w:proofErr w:type="spellEnd"/>
            <w:r w:rsidRPr="00317A18">
              <w:rPr>
                <w:rFonts w:ascii="Arial" w:hAnsi="Arial" w:cs="Arial"/>
                <w:b/>
                <w:bCs/>
                <w:lang w:val="sr-Cyrl-CS"/>
              </w:rPr>
              <w:t xml:space="preserve"> </w:t>
            </w:r>
            <w:proofErr w:type="spellStart"/>
            <w:r w:rsidRPr="00317A18">
              <w:rPr>
                <w:rFonts w:ascii="Arial" w:hAnsi="Arial" w:cs="Arial"/>
                <w:b/>
                <w:bCs/>
                <w:lang w:val="sr-Cyrl-CS"/>
              </w:rPr>
              <w:t>modela</w:t>
            </w:r>
            <w:proofErr w:type="spellEnd"/>
            <w:r w:rsidRPr="00317A18">
              <w:rPr>
                <w:rFonts w:ascii="Arial" w:hAnsi="Arial" w:cs="Arial"/>
              </w:rPr>
              <w:t> </w:t>
            </w:r>
          </w:p>
        </w:tc>
      </w:tr>
      <w:tr w:rsidR="00317A18" w:rsidRPr="00317A18" w14:paraId="5E56185C" w14:textId="77777777" w:rsidTr="009E277A">
        <w:trPr>
          <w:trHeight w:val="285"/>
        </w:trPr>
        <w:tc>
          <w:tcPr>
            <w:tcW w:w="1905" w:type="dxa"/>
            <w:gridSpan w:val="2"/>
            <w:tcBorders>
              <w:top w:val="nil"/>
              <w:left w:val="single" w:sz="6" w:space="0" w:color="000000"/>
              <w:bottom w:val="single" w:sz="6" w:space="0" w:color="000000"/>
              <w:right w:val="nil"/>
            </w:tcBorders>
            <w:shd w:val="clear" w:color="auto" w:fill="auto"/>
            <w:vAlign w:val="center"/>
            <w:hideMark/>
          </w:tcPr>
          <w:p w14:paraId="3A92AB35" w14:textId="77777777" w:rsidR="00317A18" w:rsidRPr="00317A18" w:rsidRDefault="00317A18" w:rsidP="00317A18">
            <w:pPr>
              <w:textAlignment w:val="baseline"/>
            </w:pPr>
            <w:proofErr w:type="spellStart"/>
            <w:r w:rsidRPr="00317A18">
              <w:rPr>
                <w:rFonts w:ascii="Arial" w:hAnsi="Arial" w:cs="Arial"/>
                <w:sz w:val="22"/>
                <w:szCs w:val="22"/>
              </w:rPr>
              <w:t>Prednji</w:t>
            </w:r>
            <w:proofErr w:type="spellEnd"/>
            <w:r w:rsidRPr="00317A18">
              <w:rPr>
                <w:rFonts w:ascii="Arial" w:hAnsi="Arial" w:cs="Arial"/>
                <w:sz w:val="22"/>
                <w:szCs w:val="22"/>
              </w:rPr>
              <w:t xml:space="preserve"> deo </w:t>
            </w:r>
          </w:p>
        </w:tc>
        <w:tc>
          <w:tcPr>
            <w:tcW w:w="8925" w:type="dxa"/>
            <w:gridSpan w:val="3"/>
            <w:tcBorders>
              <w:top w:val="nil"/>
              <w:left w:val="single" w:sz="6" w:space="0" w:color="000000"/>
              <w:bottom w:val="single" w:sz="6" w:space="0" w:color="000000"/>
              <w:right w:val="single" w:sz="6" w:space="0" w:color="000000"/>
            </w:tcBorders>
            <w:shd w:val="clear" w:color="auto" w:fill="auto"/>
            <w:hideMark/>
          </w:tcPr>
          <w:p w14:paraId="0037E405" w14:textId="77777777" w:rsidR="00515414" w:rsidRDefault="00317A18" w:rsidP="00515414">
            <w:pPr>
              <w:jc w:val="both"/>
              <w:textAlignment w:val="baseline"/>
              <w:rPr>
                <w:rFonts w:ascii="Arial" w:hAnsi="Arial" w:cs="Arial"/>
                <w:sz w:val="22"/>
                <w:szCs w:val="22"/>
              </w:rPr>
            </w:pPr>
            <w:r w:rsidRPr="00317A18">
              <w:rPr>
                <w:rFonts w:ascii="Arial" w:hAnsi="Arial" w:cs="Arial"/>
                <w:sz w:val="22"/>
                <w:szCs w:val="22"/>
              </w:rPr>
              <w:t xml:space="preserve">Polar </w:t>
            </w:r>
            <w:proofErr w:type="spellStart"/>
            <w:r w:rsidRPr="00317A18">
              <w:rPr>
                <w:rFonts w:ascii="Arial" w:hAnsi="Arial" w:cs="Arial"/>
                <w:sz w:val="22"/>
                <w:szCs w:val="22"/>
              </w:rPr>
              <w:t>jakna</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kragnom</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prednjem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w:t>
            </w:r>
            <w:proofErr w:type="spellStart"/>
            <w:r w:rsidRPr="00317A18">
              <w:rPr>
                <w:rFonts w:ascii="Arial" w:hAnsi="Arial" w:cs="Arial"/>
                <w:sz w:val="22"/>
                <w:szCs w:val="22"/>
              </w:rPr>
              <w:t>ima</w:t>
            </w:r>
            <w:proofErr w:type="spellEnd"/>
            <w:r w:rsidRPr="00317A18">
              <w:rPr>
                <w:rFonts w:ascii="Arial" w:hAnsi="Arial" w:cs="Arial"/>
                <w:sz w:val="22"/>
                <w:szCs w:val="22"/>
              </w:rPr>
              <w:t xml:space="preserve"> </w:t>
            </w:r>
            <w:proofErr w:type="spellStart"/>
            <w:r w:rsidRPr="00317A18">
              <w:rPr>
                <w:rFonts w:ascii="Arial" w:hAnsi="Arial" w:cs="Arial"/>
                <w:sz w:val="22"/>
                <w:szCs w:val="22"/>
              </w:rPr>
              <w:t>našiven</w:t>
            </w:r>
            <w:proofErr w:type="spellEnd"/>
            <w:r w:rsidRPr="00317A18">
              <w:rPr>
                <w:rFonts w:ascii="Arial" w:hAnsi="Arial" w:cs="Arial"/>
                <w:sz w:val="22"/>
                <w:szCs w:val="22"/>
              </w:rPr>
              <w:t xml:space="preserve"> </w:t>
            </w:r>
            <w:proofErr w:type="spellStart"/>
            <w:r w:rsidRPr="00317A18">
              <w:rPr>
                <w:rFonts w:ascii="Arial" w:hAnsi="Arial" w:cs="Arial"/>
                <w:sz w:val="22"/>
                <w:szCs w:val="22"/>
              </w:rPr>
              <w:t>ravan</w:t>
            </w:r>
            <w:proofErr w:type="spellEnd"/>
            <w:r w:rsidRPr="00317A18">
              <w:rPr>
                <w:rFonts w:ascii="Arial" w:hAnsi="Arial" w:cs="Arial"/>
                <w:sz w:val="22"/>
                <w:szCs w:val="22"/>
              </w:rPr>
              <w:t xml:space="preserve"> plastron „</w:t>
            </w:r>
            <w:proofErr w:type="spellStart"/>
            <w:proofErr w:type="gramStart"/>
            <w:r w:rsidRPr="00317A18">
              <w:rPr>
                <w:rFonts w:ascii="Arial" w:hAnsi="Arial" w:cs="Arial"/>
                <w:sz w:val="22"/>
                <w:szCs w:val="22"/>
              </w:rPr>
              <w:t>satlu</w:t>
            </w:r>
            <w:proofErr w:type="spellEnd"/>
            <w:r w:rsidRPr="00317A18">
              <w:rPr>
                <w:rFonts w:ascii="Arial" w:hAnsi="Arial" w:cs="Arial"/>
                <w:sz w:val="22"/>
                <w:szCs w:val="22"/>
              </w:rPr>
              <w:t xml:space="preserve">“ </w:t>
            </w:r>
            <w:proofErr w:type="spellStart"/>
            <w:r w:rsidRPr="00317A18">
              <w:rPr>
                <w:rFonts w:ascii="Arial" w:hAnsi="Arial" w:cs="Arial"/>
                <w:sz w:val="22"/>
                <w:szCs w:val="22"/>
              </w:rPr>
              <w:t>koja</w:t>
            </w:r>
            <w:proofErr w:type="spellEnd"/>
            <w:proofErr w:type="gramEnd"/>
            <w:r w:rsidRPr="00317A18">
              <w:rPr>
                <w:rFonts w:ascii="Arial" w:hAnsi="Arial" w:cs="Arial"/>
                <w:sz w:val="22"/>
                <w:szCs w:val="22"/>
              </w:rPr>
              <w:t xml:space="preserve"> </w:t>
            </w:r>
            <w:proofErr w:type="spellStart"/>
            <w:r w:rsidRPr="00317A18">
              <w:rPr>
                <w:rFonts w:ascii="Arial" w:hAnsi="Arial" w:cs="Arial"/>
                <w:sz w:val="22"/>
                <w:szCs w:val="22"/>
              </w:rPr>
              <w:t>prelazi</w:t>
            </w:r>
            <w:proofErr w:type="spellEnd"/>
            <w:r w:rsidRPr="00317A18">
              <w:rPr>
                <w:rFonts w:ascii="Arial" w:hAnsi="Arial" w:cs="Arial"/>
                <w:sz w:val="22"/>
                <w:szCs w:val="22"/>
              </w:rPr>
              <w:t xml:space="preserve"> i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gornji</w:t>
            </w:r>
            <w:proofErr w:type="spellEnd"/>
            <w:r w:rsidRPr="00317A18">
              <w:rPr>
                <w:rFonts w:ascii="Arial" w:hAnsi="Arial" w:cs="Arial"/>
                <w:sz w:val="22"/>
                <w:szCs w:val="22"/>
              </w:rPr>
              <w:t xml:space="preserve"> deo </w:t>
            </w:r>
            <w:proofErr w:type="spellStart"/>
            <w:r w:rsidRPr="00317A18">
              <w:rPr>
                <w:rFonts w:ascii="Arial" w:hAnsi="Arial" w:cs="Arial"/>
                <w:sz w:val="22"/>
                <w:szCs w:val="22"/>
              </w:rPr>
              <w:t>rukava</w:t>
            </w:r>
            <w:proofErr w:type="spellEnd"/>
            <w:r w:rsidRPr="00317A18">
              <w:rPr>
                <w:rFonts w:ascii="Arial" w:hAnsi="Arial" w:cs="Arial"/>
                <w:sz w:val="22"/>
                <w:szCs w:val="22"/>
              </w:rPr>
              <w:t xml:space="preserve">. </w:t>
            </w:r>
            <w:proofErr w:type="spellStart"/>
            <w:r w:rsidRPr="00317A18">
              <w:rPr>
                <w:rFonts w:ascii="Arial" w:hAnsi="Arial" w:cs="Arial"/>
                <w:sz w:val="22"/>
                <w:szCs w:val="22"/>
              </w:rPr>
              <w:t>Zatvara</w:t>
            </w:r>
            <w:proofErr w:type="spellEnd"/>
            <w:r w:rsidRPr="00317A18">
              <w:rPr>
                <w:rFonts w:ascii="Arial" w:hAnsi="Arial" w:cs="Arial"/>
                <w:sz w:val="22"/>
                <w:szCs w:val="22"/>
              </w:rPr>
              <w:t xml:space="preserve"> se </w:t>
            </w:r>
            <w:proofErr w:type="spellStart"/>
            <w:r w:rsidRPr="00317A18">
              <w:rPr>
                <w:rFonts w:ascii="Arial" w:hAnsi="Arial" w:cs="Arial"/>
                <w:sz w:val="22"/>
                <w:szCs w:val="22"/>
              </w:rPr>
              <w:t>jednostranim</w:t>
            </w:r>
            <w:proofErr w:type="spellEnd"/>
            <w:r w:rsidRPr="00317A18">
              <w:rPr>
                <w:rFonts w:ascii="Arial" w:hAnsi="Arial" w:cs="Arial"/>
                <w:sz w:val="22"/>
                <w:szCs w:val="22"/>
              </w:rPr>
              <w:t xml:space="preserve"> patent </w:t>
            </w:r>
            <w:proofErr w:type="spellStart"/>
            <w:r w:rsidRPr="00317A18">
              <w:rPr>
                <w:rFonts w:ascii="Arial" w:hAnsi="Arial" w:cs="Arial"/>
                <w:sz w:val="22"/>
                <w:szCs w:val="22"/>
              </w:rPr>
              <w:t>zatvaračem</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plastičnim</w:t>
            </w:r>
            <w:proofErr w:type="spellEnd"/>
            <w:r w:rsidRPr="00317A18">
              <w:rPr>
                <w:rFonts w:ascii="Arial" w:hAnsi="Arial" w:cs="Arial"/>
                <w:sz w:val="22"/>
                <w:szCs w:val="22"/>
              </w:rPr>
              <w:t xml:space="preserve"> </w:t>
            </w:r>
            <w:proofErr w:type="spellStart"/>
            <w:r w:rsidRPr="00317A18">
              <w:rPr>
                <w:rFonts w:ascii="Arial" w:hAnsi="Arial" w:cs="Arial"/>
                <w:sz w:val="22"/>
                <w:szCs w:val="22"/>
              </w:rPr>
              <w:t>zupcima</w:t>
            </w:r>
            <w:proofErr w:type="spellEnd"/>
            <w:r w:rsidRPr="00317A18">
              <w:rPr>
                <w:rFonts w:ascii="Arial" w:hAnsi="Arial" w:cs="Arial"/>
                <w:sz w:val="22"/>
                <w:szCs w:val="22"/>
              </w:rPr>
              <w:t xml:space="preserve"> </w:t>
            </w:r>
            <w:r w:rsidR="00825C33">
              <w:rPr>
                <w:rFonts w:ascii="Arial" w:hAnsi="Arial" w:cs="Arial"/>
                <w:sz w:val="22"/>
                <w:szCs w:val="22"/>
              </w:rPr>
              <w:t xml:space="preserve">celom </w:t>
            </w:r>
            <w:proofErr w:type="spellStart"/>
            <w:r w:rsidR="00825C33">
              <w:rPr>
                <w:rFonts w:ascii="Arial" w:hAnsi="Arial" w:cs="Arial"/>
                <w:sz w:val="22"/>
                <w:szCs w:val="22"/>
              </w:rPr>
              <w:t>dužinom</w:t>
            </w:r>
            <w:proofErr w:type="spellEnd"/>
            <w:r w:rsidR="00825C33">
              <w:rPr>
                <w:rFonts w:ascii="Arial" w:hAnsi="Arial" w:cs="Arial"/>
                <w:sz w:val="22"/>
                <w:szCs w:val="22"/>
              </w:rPr>
              <w:t xml:space="preserve"> i </w:t>
            </w:r>
            <w:proofErr w:type="spellStart"/>
            <w:r w:rsidR="00825C33">
              <w:rPr>
                <w:rFonts w:ascii="Arial" w:hAnsi="Arial" w:cs="Arial"/>
                <w:sz w:val="22"/>
                <w:szCs w:val="22"/>
              </w:rPr>
              <w:t>dužinom</w:t>
            </w:r>
            <w:proofErr w:type="spellEnd"/>
            <w:r w:rsidR="00825C33">
              <w:rPr>
                <w:rFonts w:ascii="Arial" w:hAnsi="Arial" w:cs="Arial"/>
                <w:sz w:val="22"/>
                <w:szCs w:val="22"/>
              </w:rPr>
              <w:t xml:space="preserve"> </w:t>
            </w:r>
            <w:proofErr w:type="spellStart"/>
            <w:r w:rsidR="00825C33">
              <w:rPr>
                <w:rFonts w:ascii="Arial" w:hAnsi="Arial" w:cs="Arial"/>
                <w:sz w:val="22"/>
                <w:szCs w:val="22"/>
              </w:rPr>
              <w:t>kragne</w:t>
            </w:r>
            <w:proofErr w:type="spellEnd"/>
            <w:r w:rsidR="00825C33">
              <w:rPr>
                <w:rFonts w:ascii="Arial" w:hAnsi="Arial" w:cs="Arial"/>
                <w:sz w:val="22"/>
                <w:szCs w:val="22"/>
              </w:rPr>
              <w:t>.</w:t>
            </w:r>
            <w:r w:rsidRPr="00317A18">
              <w:rPr>
                <w:rFonts w:ascii="Arial" w:hAnsi="Arial" w:cs="Arial"/>
                <w:sz w:val="22"/>
                <w:szCs w:val="22"/>
              </w:rPr>
              <w:t xml:space="preserve"> U </w:t>
            </w:r>
            <w:proofErr w:type="spellStart"/>
            <w:r w:rsidRPr="00317A18">
              <w:rPr>
                <w:rFonts w:ascii="Arial" w:hAnsi="Arial" w:cs="Arial"/>
                <w:sz w:val="22"/>
                <w:szCs w:val="22"/>
              </w:rPr>
              <w:t>ramenom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je </w:t>
            </w:r>
            <w:proofErr w:type="spellStart"/>
            <w:r w:rsidRPr="00317A18">
              <w:rPr>
                <w:rFonts w:ascii="Arial" w:hAnsi="Arial" w:cs="Arial"/>
                <w:sz w:val="22"/>
                <w:szCs w:val="22"/>
              </w:rPr>
              <w:t>gornji</w:t>
            </w:r>
            <w:proofErr w:type="spellEnd"/>
            <w:r w:rsidRPr="00317A18">
              <w:rPr>
                <w:rFonts w:ascii="Arial" w:hAnsi="Arial" w:cs="Arial"/>
                <w:sz w:val="22"/>
                <w:szCs w:val="22"/>
              </w:rPr>
              <w:t xml:space="preserve"> </w:t>
            </w:r>
            <w:proofErr w:type="spellStart"/>
            <w:r w:rsidRPr="00317A18">
              <w:rPr>
                <w:rFonts w:ascii="Arial" w:hAnsi="Arial" w:cs="Arial"/>
                <w:sz w:val="22"/>
                <w:szCs w:val="22"/>
              </w:rPr>
              <w:t>šav</w:t>
            </w:r>
            <w:proofErr w:type="spellEnd"/>
            <w:r w:rsidRPr="00317A18">
              <w:rPr>
                <w:rFonts w:ascii="Arial" w:hAnsi="Arial" w:cs="Arial"/>
                <w:sz w:val="22"/>
                <w:szCs w:val="22"/>
              </w:rPr>
              <w:t xml:space="preserve"> koji </w:t>
            </w:r>
            <w:proofErr w:type="spellStart"/>
            <w:r w:rsidRPr="00317A18">
              <w:rPr>
                <w:rFonts w:ascii="Arial" w:hAnsi="Arial" w:cs="Arial"/>
                <w:sz w:val="22"/>
                <w:szCs w:val="22"/>
              </w:rPr>
              <w:t>prelazi</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prednji</w:t>
            </w:r>
            <w:proofErr w:type="spellEnd"/>
            <w:r w:rsidRPr="00317A18">
              <w:rPr>
                <w:rFonts w:ascii="Arial" w:hAnsi="Arial" w:cs="Arial"/>
                <w:sz w:val="22"/>
                <w:szCs w:val="22"/>
              </w:rPr>
              <w:t xml:space="preserve"> deo </w:t>
            </w:r>
            <w:proofErr w:type="spellStart"/>
            <w:r w:rsidRPr="00317A18">
              <w:rPr>
                <w:rFonts w:ascii="Arial" w:hAnsi="Arial" w:cs="Arial"/>
                <w:sz w:val="22"/>
                <w:szCs w:val="22"/>
              </w:rPr>
              <w:t>jakne</w:t>
            </w:r>
            <w:proofErr w:type="spellEnd"/>
            <w:r w:rsidRPr="00317A18">
              <w:rPr>
                <w:rFonts w:ascii="Arial" w:hAnsi="Arial" w:cs="Arial"/>
                <w:sz w:val="22"/>
                <w:szCs w:val="22"/>
              </w:rPr>
              <w:t xml:space="preserve"> u </w:t>
            </w:r>
            <w:proofErr w:type="spellStart"/>
            <w:r w:rsidRPr="00317A18">
              <w:rPr>
                <w:rFonts w:ascii="Arial" w:hAnsi="Arial" w:cs="Arial"/>
                <w:sz w:val="22"/>
                <w:szCs w:val="22"/>
              </w:rPr>
              <w:t>vis</w:t>
            </w:r>
            <w:r w:rsidR="00825C33">
              <w:rPr>
                <w:rFonts w:ascii="Arial" w:hAnsi="Arial" w:cs="Arial"/>
                <w:sz w:val="22"/>
                <w:szCs w:val="22"/>
              </w:rPr>
              <w:t>ini</w:t>
            </w:r>
            <w:proofErr w:type="spellEnd"/>
            <w:r w:rsidR="00825C33">
              <w:rPr>
                <w:rFonts w:ascii="Arial" w:hAnsi="Arial" w:cs="Arial"/>
                <w:sz w:val="22"/>
                <w:szCs w:val="22"/>
              </w:rPr>
              <w:t xml:space="preserve"> od 1cm. </w:t>
            </w:r>
            <w:proofErr w:type="spellStart"/>
            <w:r w:rsidR="00825C33">
              <w:rPr>
                <w:rFonts w:ascii="Arial" w:hAnsi="Arial" w:cs="Arial"/>
                <w:sz w:val="22"/>
                <w:szCs w:val="22"/>
              </w:rPr>
              <w:t>Šavovi</w:t>
            </w:r>
            <w:proofErr w:type="spellEnd"/>
            <w:r w:rsidR="00825C33">
              <w:rPr>
                <w:rFonts w:ascii="Arial" w:hAnsi="Arial" w:cs="Arial"/>
                <w:sz w:val="22"/>
                <w:szCs w:val="22"/>
              </w:rPr>
              <w:t xml:space="preserve"> </w:t>
            </w:r>
            <w:proofErr w:type="spellStart"/>
            <w:r w:rsidR="00825C33">
              <w:rPr>
                <w:rFonts w:ascii="Arial" w:hAnsi="Arial" w:cs="Arial"/>
                <w:sz w:val="22"/>
                <w:szCs w:val="22"/>
              </w:rPr>
              <w:t>su</w:t>
            </w:r>
            <w:proofErr w:type="spellEnd"/>
            <w:r w:rsidR="00825C33">
              <w:rPr>
                <w:rFonts w:ascii="Arial" w:hAnsi="Arial" w:cs="Arial"/>
                <w:sz w:val="22"/>
                <w:szCs w:val="22"/>
              </w:rPr>
              <w:t xml:space="preserve"> </w:t>
            </w:r>
            <w:proofErr w:type="spellStart"/>
            <w:r w:rsidR="00825C33">
              <w:rPr>
                <w:rFonts w:ascii="Arial" w:hAnsi="Arial" w:cs="Arial"/>
                <w:sz w:val="22"/>
                <w:szCs w:val="22"/>
              </w:rPr>
              <w:t>preštepani</w:t>
            </w:r>
            <w:proofErr w:type="spellEnd"/>
            <w:r w:rsidRPr="00317A18">
              <w:rPr>
                <w:rFonts w:ascii="Arial" w:hAnsi="Arial" w:cs="Arial"/>
                <w:sz w:val="22"/>
                <w:szCs w:val="22"/>
              </w:rPr>
              <w:t xml:space="preserve"> </w:t>
            </w:r>
            <w:proofErr w:type="spellStart"/>
            <w:r w:rsidRPr="00317A18">
              <w:rPr>
                <w:rFonts w:ascii="Arial" w:hAnsi="Arial" w:cs="Arial"/>
                <w:sz w:val="22"/>
                <w:szCs w:val="22"/>
              </w:rPr>
              <w:t>jednim</w:t>
            </w:r>
            <w:proofErr w:type="spellEnd"/>
            <w:r w:rsidRPr="00317A18">
              <w:rPr>
                <w:rFonts w:ascii="Arial" w:hAnsi="Arial" w:cs="Arial"/>
                <w:sz w:val="22"/>
                <w:szCs w:val="22"/>
              </w:rPr>
              <w:t xml:space="preserve"> </w:t>
            </w:r>
            <w:proofErr w:type="spellStart"/>
            <w:r w:rsidRPr="00317A18">
              <w:rPr>
                <w:rFonts w:ascii="Arial" w:hAnsi="Arial" w:cs="Arial"/>
                <w:sz w:val="22"/>
                <w:szCs w:val="22"/>
              </w:rPr>
              <w:t>štepom</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udaljenosti</w:t>
            </w:r>
            <w:proofErr w:type="spellEnd"/>
            <w:r w:rsidRPr="00317A18">
              <w:rPr>
                <w:rFonts w:ascii="Arial" w:hAnsi="Arial" w:cs="Arial"/>
                <w:sz w:val="22"/>
                <w:szCs w:val="22"/>
              </w:rPr>
              <w:t xml:space="preserve"> od 5 mm od </w:t>
            </w:r>
            <w:proofErr w:type="spellStart"/>
            <w:r w:rsidRPr="00317A18">
              <w:rPr>
                <w:rFonts w:ascii="Arial" w:hAnsi="Arial" w:cs="Arial"/>
                <w:sz w:val="22"/>
                <w:szCs w:val="22"/>
              </w:rPr>
              <w:t>ivice</w:t>
            </w:r>
            <w:proofErr w:type="spellEnd"/>
            <w:r w:rsidRPr="00317A18">
              <w:rPr>
                <w:rFonts w:ascii="Arial" w:hAnsi="Arial" w:cs="Arial"/>
                <w:sz w:val="22"/>
                <w:szCs w:val="22"/>
              </w:rPr>
              <w:t xml:space="preserve"> </w:t>
            </w:r>
            <w:proofErr w:type="spellStart"/>
            <w:r w:rsidRPr="00317A18">
              <w:rPr>
                <w:rFonts w:ascii="Arial" w:hAnsi="Arial" w:cs="Arial"/>
                <w:sz w:val="22"/>
                <w:szCs w:val="22"/>
              </w:rPr>
              <w:t>šava</w:t>
            </w:r>
            <w:proofErr w:type="spellEnd"/>
            <w:r w:rsidRPr="00317A18">
              <w:rPr>
                <w:rFonts w:ascii="Arial" w:hAnsi="Arial" w:cs="Arial"/>
                <w:sz w:val="22"/>
                <w:szCs w:val="22"/>
              </w:rPr>
              <w:t xml:space="preserve"> po </w:t>
            </w:r>
            <w:proofErr w:type="spellStart"/>
            <w:r w:rsidRPr="00317A18">
              <w:rPr>
                <w:rFonts w:ascii="Arial" w:hAnsi="Arial" w:cs="Arial"/>
                <w:sz w:val="22"/>
                <w:szCs w:val="22"/>
              </w:rPr>
              <w:t>telu</w:t>
            </w:r>
            <w:proofErr w:type="spellEnd"/>
            <w:r w:rsidRPr="00317A18">
              <w:rPr>
                <w:rFonts w:ascii="Arial" w:hAnsi="Arial" w:cs="Arial"/>
                <w:sz w:val="22"/>
                <w:szCs w:val="22"/>
              </w:rPr>
              <w:t xml:space="preserve"> </w:t>
            </w:r>
            <w:proofErr w:type="spellStart"/>
            <w:r w:rsidRPr="00317A18">
              <w:rPr>
                <w:rFonts w:ascii="Arial" w:hAnsi="Arial" w:cs="Arial"/>
                <w:sz w:val="22"/>
                <w:szCs w:val="22"/>
              </w:rPr>
              <w:t>jakne</w:t>
            </w:r>
            <w:proofErr w:type="spellEnd"/>
            <w:r w:rsidRPr="00317A18">
              <w:rPr>
                <w:rFonts w:ascii="Arial" w:hAnsi="Arial" w:cs="Arial"/>
                <w:sz w:val="22"/>
                <w:szCs w:val="22"/>
              </w:rPr>
              <w:t xml:space="preserve">. U </w:t>
            </w:r>
            <w:proofErr w:type="spellStart"/>
            <w:r w:rsidRPr="00317A18">
              <w:rPr>
                <w:rFonts w:ascii="Arial" w:hAnsi="Arial" w:cs="Arial"/>
                <w:sz w:val="22"/>
                <w:szCs w:val="22"/>
              </w:rPr>
              <w:t>donjem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postavljena</w:t>
            </w:r>
            <w:proofErr w:type="spellEnd"/>
            <w:r w:rsidRPr="00317A18">
              <w:rPr>
                <w:rFonts w:ascii="Arial" w:hAnsi="Arial" w:cs="Arial"/>
                <w:sz w:val="22"/>
                <w:szCs w:val="22"/>
              </w:rPr>
              <w:t xml:space="preserve"> </w:t>
            </w:r>
            <w:proofErr w:type="spellStart"/>
            <w:r w:rsidRPr="00317A18">
              <w:rPr>
                <w:rFonts w:ascii="Arial" w:hAnsi="Arial" w:cs="Arial"/>
                <w:sz w:val="22"/>
                <w:szCs w:val="22"/>
              </w:rPr>
              <w:t>dva</w:t>
            </w:r>
            <w:proofErr w:type="spellEnd"/>
            <w:r w:rsidRPr="00317A18">
              <w:rPr>
                <w:rFonts w:ascii="Arial" w:hAnsi="Arial" w:cs="Arial"/>
                <w:sz w:val="22"/>
                <w:szCs w:val="22"/>
              </w:rPr>
              <w:t xml:space="preserve"> </w:t>
            </w:r>
            <w:proofErr w:type="spellStart"/>
            <w:r w:rsidRPr="00317A18">
              <w:rPr>
                <w:rFonts w:ascii="Arial" w:hAnsi="Arial" w:cs="Arial"/>
                <w:sz w:val="22"/>
                <w:szCs w:val="22"/>
              </w:rPr>
              <w:t>kosa</w:t>
            </w:r>
            <w:proofErr w:type="spellEnd"/>
            <w:r w:rsidRPr="00317A18">
              <w:rPr>
                <w:rFonts w:ascii="Arial" w:hAnsi="Arial" w:cs="Arial"/>
                <w:sz w:val="22"/>
                <w:szCs w:val="22"/>
              </w:rPr>
              <w:t xml:space="preserve"> </w:t>
            </w:r>
            <w:proofErr w:type="spellStart"/>
            <w:r w:rsidRPr="00317A18">
              <w:rPr>
                <w:rFonts w:ascii="Arial" w:hAnsi="Arial" w:cs="Arial"/>
                <w:sz w:val="22"/>
                <w:szCs w:val="22"/>
              </w:rPr>
              <w:t>džepa</w:t>
            </w:r>
            <w:proofErr w:type="spellEnd"/>
            <w:r w:rsidRPr="00317A18">
              <w:rPr>
                <w:rFonts w:ascii="Arial" w:hAnsi="Arial" w:cs="Arial"/>
                <w:sz w:val="22"/>
                <w:szCs w:val="22"/>
              </w:rPr>
              <w:t xml:space="preserve"> </w:t>
            </w:r>
            <w:proofErr w:type="spellStart"/>
            <w:r w:rsidRPr="00317A18">
              <w:rPr>
                <w:rFonts w:ascii="Arial" w:hAnsi="Arial" w:cs="Arial"/>
                <w:sz w:val="22"/>
                <w:szCs w:val="22"/>
              </w:rPr>
              <w:t>dužine</w:t>
            </w:r>
            <w:proofErr w:type="spellEnd"/>
            <w:r w:rsidRPr="00317A18">
              <w:rPr>
                <w:rFonts w:ascii="Arial" w:hAnsi="Arial" w:cs="Arial"/>
                <w:sz w:val="22"/>
                <w:szCs w:val="22"/>
              </w:rPr>
              <w:t xml:space="preserve"> 18cm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dva</w:t>
            </w:r>
            <w:proofErr w:type="spellEnd"/>
            <w:r w:rsidRPr="00317A18">
              <w:rPr>
                <w:rFonts w:ascii="Arial" w:hAnsi="Arial" w:cs="Arial"/>
                <w:sz w:val="22"/>
                <w:szCs w:val="22"/>
              </w:rPr>
              <w:t xml:space="preserve"> </w:t>
            </w:r>
            <w:proofErr w:type="spellStart"/>
            <w:r w:rsidRPr="00317A18">
              <w:rPr>
                <w:rFonts w:ascii="Arial" w:hAnsi="Arial" w:cs="Arial"/>
                <w:sz w:val="22"/>
                <w:szCs w:val="22"/>
              </w:rPr>
              <w:t>paspula</w:t>
            </w:r>
            <w:proofErr w:type="spellEnd"/>
            <w:r w:rsidRPr="00317A18">
              <w:rPr>
                <w:rFonts w:ascii="Arial" w:hAnsi="Arial" w:cs="Arial"/>
                <w:sz w:val="22"/>
                <w:szCs w:val="22"/>
              </w:rPr>
              <w:t xml:space="preserve"> od </w:t>
            </w:r>
            <w:proofErr w:type="spellStart"/>
            <w:r w:rsidRPr="00317A18">
              <w:rPr>
                <w:rFonts w:ascii="Arial" w:hAnsi="Arial" w:cs="Arial"/>
                <w:sz w:val="22"/>
                <w:szCs w:val="22"/>
              </w:rPr>
              <w:t>ojačanog</w:t>
            </w:r>
            <w:proofErr w:type="spellEnd"/>
            <w:r w:rsidRPr="00317A18">
              <w:rPr>
                <w:rFonts w:ascii="Arial" w:hAnsi="Arial" w:cs="Arial"/>
                <w:sz w:val="22"/>
                <w:szCs w:val="22"/>
              </w:rPr>
              <w:t xml:space="preserve"> </w:t>
            </w:r>
            <w:proofErr w:type="spellStart"/>
            <w:r w:rsidRPr="00317A18">
              <w:rPr>
                <w:rFonts w:ascii="Arial" w:hAnsi="Arial" w:cs="Arial"/>
                <w:sz w:val="22"/>
                <w:szCs w:val="22"/>
              </w:rPr>
              <w:t>materijala</w:t>
            </w:r>
            <w:proofErr w:type="spellEnd"/>
            <w:r w:rsidRPr="00317A18">
              <w:rPr>
                <w:rFonts w:ascii="Arial" w:hAnsi="Arial" w:cs="Arial"/>
                <w:sz w:val="22"/>
                <w:szCs w:val="22"/>
              </w:rPr>
              <w:t xml:space="preserve"> </w:t>
            </w:r>
            <w:proofErr w:type="spellStart"/>
            <w:r w:rsidRPr="00317A18">
              <w:rPr>
                <w:rFonts w:ascii="Arial" w:hAnsi="Arial" w:cs="Arial"/>
                <w:sz w:val="22"/>
                <w:szCs w:val="22"/>
              </w:rPr>
              <w:t>širine</w:t>
            </w:r>
            <w:proofErr w:type="spellEnd"/>
            <w:r w:rsidRPr="00317A18">
              <w:rPr>
                <w:rFonts w:ascii="Arial" w:hAnsi="Arial" w:cs="Arial"/>
                <w:sz w:val="22"/>
                <w:szCs w:val="22"/>
              </w:rPr>
              <w:t xml:space="preserve"> 1,5 cm.  </w:t>
            </w:r>
          </w:p>
          <w:p w14:paraId="5B992841" w14:textId="4E396518" w:rsidR="00515414" w:rsidRPr="00317A18" w:rsidRDefault="00515414" w:rsidP="00515414">
            <w:pPr>
              <w:jc w:val="both"/>
              <w:textAlignment w:val="baseline"/>
            </w:pPr>
            <w:proofErr w:type="spellStart"/>
            <w:r w:rsidRPr="00317A18">
              <w:rPr>
                <w:rFonts w:ascii="Arial" w:hAnsi="Arial" w:cs="Arial"/>
                <w:sz w:val="22"/>
                <w:szCs w:val="22"/>
                <w:lang w:val="sr-Cyrl-RS"/>
              </w:rPr>
              <w:t>Na</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prednjem</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levom</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delu</w:t>
            </w:r>
            <w:proofErr w:type="spellEnd"/>
            <w:r w:rsidRPr="00317A18">
              <w:rPr>
                <w:rFonts w:ascii="Arial" w:hAnsi="Arial" w:cs="Arial"/>
                <w:sz w:val="22"/>
                <w:szCs w:val="22"/>
                <w:lang w:val="sr-Cyrl-RS"/>
              </w:rPr>
              <w:t xml:space="preserve"> </w:t>
            </w:r>
            <w:r>
              <w:rPr>
                <w:rFonts w:ascii="Arial" w:hAnsi="Arial" w:cs="Arial"/>
                <w:sz w:val="22"/>
                <w:szCs w:val="22"/>
                <w:lang w:val="sr-Latn-RS"/>
              </w:rPr>
              <w:t>jakne</w:t>
            </w:r>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našiven</w:t>
            </w:r>
            <w:proofErr w:type="spellEnd"/>
            <w:r>
              <w:rPr>
                <w:rFonts w:ascii="Arial" w:hAnsi="Arial" w:cs="Arial"/>
                <w:sz w:val="22"/>
                <w:szCs w:val="22"/>
                <w:lang w:val="sr-Latn-RS"/>
              </w:rPr>
              <w:t>a je</w:t>
            </w:r>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čičak</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trak</w:t>
            </w:r>
            <w:proofErr w:type="spellEnd"/>
            <w:r>
              <w:rPr>
                <w:rFonts w:ascii="Arial" w:hAnsi="Arial" w:cs="Arial"/>
                <w:sz w:val="22"/>
                <w:szCs w:val="22"/>
                <w:lang w:val="sr-Latn-RS"/>
              </w:rPr>
              <w:t>a</w:t>
            </w:r>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predviđen</w:t>
            </w:r>
            <w:proofErr w:type="spellEnd"/>
            <w:r>
              <w:rPr>
                <w:rFonts w:ascii="Arial" w:hAnsi="Arial" w:cs="Arial"/>
                <w:sz w:val="22"/>
                <w:szCs w:val="22"/>
                <w:lang w:val="sr-Latn-RS"/>
              </w:rPr>
              <w:t>a</w:t>
            </w:r>
            <w:r w:rsidRPr="00317A18">
              <w:rPr>
                <w:rFonts w:ascii="Arial" w:hAnsi="Arial" w:cs="Arial"/>
                <w:sz w:val="22"/>
                <w:szCs w:val="22"/>
                <w:lang w:val="sr-Cyrl-RS"/>
              </w:rPr>
              <w:t xml:space="preserve"> za </w:t>
            </w:r>
            <w:proofErr w:type="spellStart"/>
            <w:r w:rsidRPr="00317A18">
              <w:rPr>
                <w:rFonts w:ascii="Arial" w:hAnsi="Arial" w:cs="Arial"/>
                <w:sz w:val="22"/>
                <w:szCs w:val="22"/>
                <w:lang w:val="sr-Cyrl-RS"/>
              </w:rPr>
              <w:t>oznaku</w:t>
            </w:r>
            <w:proofErr w:type="spellEnd"/>
            <w:r w:rsidRPr="00317A18">
              <w:rPr>
                <w:rFonts w:ascii="Arial" w:hAnsi="Arial" w:cs="Arial"/>
                <w:sz w:val="22"/>
                <w:szCs w:val="22"/>
                <w:lang w:val="sr-Cyrl-RS"/>
              </w:rPr>
              <w:t xml:space="preserve"> 1</w:t>
            </w:r>
            <w:r w:rsidRPr="00317A18">
              <w:rPr>
                <w:rFonts w:ascii="Arial" w:hAnsi="Arial" w:cs="Arial"/>
                <w:sz w:val="22"/>
                <w:szCs w:val="22"/>
                <w:lang w:val="sr-Latn-RS"/>
              </w:rPr>
              <w:t>a</w:t>
            </w:r>
            <w:r>
              <w:rPr>
                <w:rFonts w:ascii="Arial" w:hAnsi="Arial" w:cs="Arial"/>
                <w:sz w:val="22"/>
                <w:szCs w:val="22"/>
              </w:rPr>
              <w:t xml:space="preserve">, </w:t>
            </w:r>
          </w:p>
          <w:p w14:paraId="27BED09E" w14:textId="5D89CFFE" w:rsidR="00317A18" w:rsidRPr="00317A18" w:rsidRDefault="00515414" w:rsidP="00515414">
            <w:pPr>
              <w:jc w:val="both"/>
              <w:textAlignment w:val="baseline"/>
            </w:pPr>
            <w:r w:rsidRPr="00317A18">
              <w:rPr>
                <w:rFonts w:ascii="Arial" w:hAnsi="Arial" w:cs="Arial"/>
                <w:sz w:val="22"/>
                <w:szCs w:val="22"/>
                <w:lang w:val="sr-Cyrl-RS"/>
              </w:rPr>
              <w:t xml:space="preserve">3cm </w:t>
            </w:r>
            <w:proofErr w:type="spellStart"/>
            <w:r w:rsidRPr="00317A18">
              <w:rPr>
                <w:rFonts w:ascii="Arial" w:hAnsi="Arial" w:cs="Arial"/>
                <w:sz w:val="22"/>
                <w:szCs w:val="22"/>
                <w:lang w:val="sr-Cyrl-RS"/>
              </w:rPr>
              <w:t>od</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linije</w:t>
            </w:r>
            <w:proofErr w:type="spellEnd"/>
            <w:r w:rsidRPr="00317A18">
              <w:rPr>
                <w:rFonts w:ascii="Arial" w:hAnsi="Arial" w:cs="Arial"/>
                <w:sz w:val="22"/>
                <w:szCs w:val="22"/>
                <w:lang w:val="sr-Cyrl-RS"/>
              </w:rPr>
              <w:t xml:space="preserve"> </w:t>
            </w:r>
            <w:proofErr w:type="spellStart"/>
            <w:r w:rsidRPr="00317A18">
              <w:rPr>
                <w:rFonts w:ascii="Arial" w:hAnsi="Arial" w:cs="Arial"/>
                <w:sz w:val="22"/>
                <w:szCs w:val="22"/>
                <w:lang w:val="sr-Cyrl-RS"/>
              </w:rPr>
              <w:t>grudi</w:t>
            </w:r>
            <w:proofErr w:type="spellEnd"/>
            <w:r w:rsidRPr="00317A18">
              <w:rPr>
                <w:rFonts w:ascii="Arial" w:hAnsi="Arial" w:cs="Arial"/>
                <w:sz w:val="22"/>
                <w:szCs w:val="22"/>
                <w:lang w:val="sr-Cyrl-RS"/>
              </w:rPr>
              <w:t xml:space="preserve"> i </w:t>
            </w:r>
            <w:r>
              <w:rPr>
                <w:rFonts w:ascii="Arial" w:hAnsi="Arial" w:cs="Arial"/>
                <w:sz w:val="22"/>
                <w:szCs w:val="22"/>
                <w:lang w:val="sr-Latn-RS"/>
              </w:rPr>
              <w:t>2</w:t>
            </w:r>
            <w:r w:rsidRPr="00317A18">
              <w:rPr>
                <w:rFonts w:ascii="Arial" w:hAnsi="Arial" w:cs="Arial"/>
                <w:sz w:val="22"/>
                <w:szCs w:val="22"/>
                <w:lang w:val="sr-Cyrl-RS"/>
              </w:rPr>
              <w:t xml:space="preserve">cm </w:t>
            </w:r>
            <w:proofErr w:type="spellStart"/>
            <w:r w:rsidRPr="00317A18">
              <w:rPr>
                <w:rFonts w:ascii="Arial" w:hAnsi="Arial" w:cs="Arial"/>
                <w:sz w:val="22"/>
                <w:szCs w:val="22"/>
                <w:lang w:val="sr-Cyrl-RS"/>
              </w:rPr>
              <w:t>od</w:t>
            </w:r>
            <w:proofErr w:type="spellEnd"/>
            <w:r w:rsidRPr="00317A18">
              <w:rPr>
                <w:rFonts w:ascii="Arial" w:hAnsi="Arial" w:cs="Arial"/>
                <w:sz w:val="22"/>
                <w:szCs w:val="22"/>
                <w:lang w:val="sr-Cyrl-RS"/>
              </w:rPr>
              <w:t xml:space="preserve"> </w:t>
            </w:r>
            <w:r>
              <w:rPr>
                <w:rFonts w:ascii="Arial" w:hAnsi="Arial" w:cs="Arial"/>
                <w:sz w:val="22"/>
                <w:szCs w:val="22"/>
                <w:lang w:val="sr-Latn-RS"/>
              </w:rPr>
              <w:t xml:space="preserve">donje ivice našivene </w:t>
            </w:r>
            <w:r w:rsidRPr="00317A18">
              <w:rPr>
                <w:rFonts w:ascii="Arial" w:hAnsi="Arial" w:cs="Arial"/>
                <w:sz w:val="22"/>
                <w:szCs w:val="22"/>
              </w:rPr>
              <w:t>plastron „</w:t>
            </w:r>
            <w:proofErr w:type="spellStart"/>
            <w:r w:rsidRPr="00317A18">
              <w:rPr>
                <w:rFonts w:ascii="Arial" w:hAnsi="Arial" w:cs="Arial"/>
                <w:sz w:val="22"/>
                <w:szCs w:val="22"/>
              </w:rPr>
              <w:t>satl</w:t>
            </w:r>
            <w:r>
              <w:rPr>
                <w:rFonts w:ascii="Arial" w:hAnsi="Arial" w:cs="Arial"/>
                <w:sz w:val="22"/>
                <w:szCs w:val="22"/>
              </w:rPr>
              <w:t>e</w:t>
            </w:r>
            <w:proofErr w:type="spellEnd"/>
            <w:r w:rsidRPr="00317A18">
              <w:rPr>
                <w:rFonts w:ascii="Arial" w:hAnsi="Arial" w:cs="Arial"/>
                <w:sz w:val="22"/>
                <w:szCs w:val="22"/>
              </w:rPr>
              <w:t>“</w:t>
            </w:r>
            <w:r w:rsidRPr="00317A18">
              <w:rPr>
                <w:rFonts w:ascii="Arial" w:hAnsi="Arial" w:cs="Arial"/>
                <w:sz w:val="22"/>
                <w:szCs w:val="22"/>
                <w:lang w:val="sr-Cyrl-RS"/>
              </w:rPr>
              <w:t>.</w:t>
            </w:r>
          </w:p>
        </w:tc>
      </w:tr>
      <w:tr w:rsidR="00317A18" w:rsidRPr="00317A18" w14:paraId="24C30AD6" w14:textId="77777777" w:rsidTr="009E277A">
        <w:trPr>
          <w:trHeight w:val="285"/>
        </w:trPr>
        <w:tc>
          <w:tcPr>
            <w:tcW w:w="1905" w:type="dxa"/>
            <w:gridSpan w:val="2"/>
            <w:tcBorders>
              <w:top w:val="nil"/>
              <w:left w:val="single" w:sz="6" w:space="0" w:color="000000"/>
              <w:bottom w:val="single" w:sz="6" w:space="0" w:color="000000"/>
              <w:right w:val="nil"/>
            </w:tcBorders>
            <w:shd w:val="clear" w:color="auto" w:fill="auto"/>
            <w:vAlign w:val="center"/>
            <w:hideMark/>
          </w:tcPr>
          <w:p w14:paraId="27F16EE5" w14:textId="77777777" w:rsidR="00317A18" w:rsidRPr="00317A18" w:rsidRDefault="00317A18" w:rsidP="00317A18">
            <w:pPr>
              <w:textAlignment w:val="baseline"/>
            </w:pPr>
            <w:proofErr w:type="spellStart"/>
            <w:r w:rsidRPr="00317A18">
              <w:rPr>
                <w:rFonts w:ascii="Arial" w:hAnsi="Arial" w:cs="Arial"/>
                <w:sz w:val="22"/>
                <w:szCs w:val="22"/>
              </w:rPr>
              <w:t>Leđni</w:t>
            </w:r>
            <w:proofErr w:type="spellEnd"/>
            <w:r w:rsidRPr="00317A18">
              <w:rPr>
                <w:rFonts w:ascii="Arial" w:hAnsi="Arial" w:cs="Arial"/>
                <w:sz w:val="22"/>
                <w:szCs w:val="22"/>
              </w:rPr>
              <w:t xml:space="preserve"> deo </w:t>
            </w:r>
          </w:p>
        </w:tc>
        <w:tc>
          <w:tcPr>
            <w:tcW w:w="8925" w:type="dxa"/>
            <w:gridSpan w:val="3"/>
            <w:tcBorders>
              <w:top w:val="nil"/>
              <w:left w:val="single" w:sz="6" w:space="0" w:color="000000"/>
              <w:bottom w:val="single" w:sz="6" w:space="0" w:color="000000"/>
              <w:right w:val="single" w:sz="6" w:space="0" w:color="000000"/>
            </w:tcBorders>
            <w:shd w:val="clear" w:color="auto" w:fill="auto"/>
            <w:hideMark/>
          </w:tcPr>
          <w:p w14:paraId="74380920" w14:textId="0D71EEE3" w:rsidR="00317A18" w:rsidRPr="00317A18" w:rsidRDefault="00317A18" w:rsidP="00317A18">
            <w:pPr>
              <w:jc w:val="both"/>
              <w:textAlignment w:val="baseline"/>
            </w:pPr>
            <w:proofErr w:type="spellStart"/>
            <w:r w:rsidRPr="00317A18">
              <w:rPr>
                <w:rFonts w:ascii="Arial" w:hAnsi="Arial" w:cs="Arial"/>
                <w:sz w:val="22"/>
                <w:szCs w:val="22"/>
              </w:rPr>
              <w:t>Prednji</w:t>
            </w:r>
            <w:proofErr w:type="spellEnd"/>
            <w:r w:rsidRPr="00317A18">
              <w:rPr>
                <w:rFonts w:ascii="Arial" w:hAnsi="Arial" w:cs="Arial"/>
                <w:sz w:val="22"/>
                <w:szCs w:val="22"/>
              </w:rPr>
              <w:t xml:space="preserve"> deo </w:t>
            </w:r>
            <w:proofErr w:type="spellStart"/>
            <w:r w:rsidRPr="00317A18">
              <w:rPr>
                <w:rFonts w:ascii="Arial" w:hAnsi="Arial" w:cs="Arial"/>
                <w:sz w:val="22"/>
                <w:szCs w:val="22"/>
              </w:rPr>
              <w:t>ima</w:t>
            </w:r>
            <w:proofErr w:type="spellEnd"/>
            <w:r w:rsidRPr="00317A18">
              <w:rPr>
                <w:rFonts w:ascii="Arial" w:hAnsi="Arial" w:cs="Arial"/>
                <w:sz w:val="22"/>
                <w:szCs w:val="22"/>
              </w:rPr>
              <w:t xml:space="preserve"> </w:t>
            </w:r>
            <w:proofErr w:type="spellStart"/>
            <w:r w:rsidRPr="00317A18">
              <w:rPr>
                <w:rFonts w:ascii="Arial" w:hAnsi="Arial" w:cs="Arial"/>
                <w:sz w:val="22"/>
                <w:szCs w:val="22"/>
              </w:rPr>
              <w:t>opšivke</w:t>
            </w:r>
            <w:proofErr w:type="spellEnd"/>
            <w:r w:rsidRPr="00317A18">
              <w:rPr>
                <w:rFonts w:ascii="Arial" w:hAnsi="Arial" w:cs="Arial"/>
                <w:sz w:val="22"/>
                <w:szCs w:val="22"/>
              </w:rPr>
              <w:t xml:space="preserve"> od </w:t>
            </w:r>
            <w:proofErr w:type="spellStart"/>
            <w:r w:rsidRPr="00317A18">
              <w:rPr>
                <w:rFonts w:ascii="Arial" w:hAnsi="Arial" w:cs="Arial"/>
                <w:sz w:val="22"/>
                <w:szCs w:val="22"/>
              </w:rPr>
              <w:t>polara</w:t>
            </w:r>
            <w:proofErr w:type="spellEnd"/>
            <w:r w:rsidRPr="00317A18">
              <w:rPr>
                <w:rFonts w:ascii="Arial" w:hAnsi="Arial" w:cs="Arial"/>
                <w:sz w:val="22"/>
                <w:szCs w:val="22"/>
              </w:rPr>
              <w:t xml:space="preserve"> </w:t>
            </w:r>
            <w:proofErr w:type="spellStart"/>
            <w:r w:rsidRPr="00317A18">
              <w:rPr>
                <w:rFonts w:ascii="Arial" w:hAnsi="Arial" w:cs="Arial"/>
                <w:sz w:val="22"/>
                <w:szCs w:val="22"/>
              </w:rPr>
              <w:t>manje</w:t>
            </w:r>
            <w:proofErr w:type="spellEnd"/>
            <w:r w:rsidRPr="00317A18">
              <w:rPr>
                <w:rFonts w:ascii="Arial" w:hAnsi="Arial" w:cs="Arial"/>
                <w:sz w:val="22"/>
                <w:szCs w:val="22"/>
              </w:rPr>
              <w:t xml:space="preserve"> </w:t>
            </w:r>
            <w:proofErr w:type="spellStart"/>
            <w:r w:rsidRPr="00317A18">
              <w:rPr>
                <w:rFonts w:ascii="Arial" w:hAnsi="Arial" w:cs="Arial"/>
                <w:sz w:val="22"/>
                <w:szCs w:val="22"/>
              </w:rPr>
              <w:t>gramaže</w:t>
            </w:r>
            <w:proofErr w:type="spellEnd"/>
            <w:r w:rsidRPr="00317A18">
              <w:rPr>
                <w:rFonts w:ascii="Arial" w:hAnsi="Arial" w:cs="Arial"/>
                <w:sz w:val="22"/>
                <w:szCs w:val="22"/>
              </w:rPr>
              <w:t xml:space="preserve"> koji </w:t>
            </w:r>
            <w:proofErr w:type="spellStart"/>
            <w:r w:rsidRPr="00317A18">
              <w:rPr>
                <w:rFonts w:ascii="Arial" w:hAnsi="Arial" w:cs="Arial"/>
                <w:sz w:val="22"/>
                <w:szCs w:val="22"/>
              </w:rPr>
              <w:t>ulaze</w:t>
            </w:r>
            <w:proofErr w:type="spellEnd"/>
            <w:r w:rsidRPr="00317A18">
              <w:rPr>
                <w:rFonts w:ascii="Arial" w:hAnsi="Arial" w:cs="Arial"/>
                <w:sz w:val="22"/>
                <w:szCs w:val="22"/>
              </w:rPr>
              <w:t xml:space="preserve"> u </w:t>
            </w:r>
            <w:proofErr w:type="spellStart"/>
            <w:r w:rsidRPr="00317A18">
              <w:rPr>
                <w:rFonts w:ascii="Arial" w:hAnsi="Arial" w:cs="Arial"/>
                <w:sz w:val="22"/>
                <w:szCs w:val="22"/>
              </w:rPr>
              <w:t>rukavsku</w:t>
            </w:r>
            <w:proofErr w:type="spellEnd"/>
            <w:r w:rsidRPr="00317A18">
              <w:rPr>
                <w:rFonts w:ascii="Arial" w:hAnsi="Arial" w:cs="Arial"/>
                <w:sz w:val="22"/>
                <w:szCs w:val="22"/>
              </w:rPr>
              <w:t xml:space="preserve"> </w:t>
            </w:r>
            <w:proofErr w:type="spellStart"/>
            <w:r w:rsidRPr="00317A18">
              <w:rPr>
                <w:rFonts w:ascii="Arial" w:hAnsi="Arial" w:cs="Arial"/>
                <w:sz w:val="22"/>
                <w:szCs w:val="22"/>
              </w:rPr>
              <w:t>okruglinu</w:t>
            </w:r>
            <w:proofErr w:type="spellEnd"/>
            <w:r w:rsidRPr="00317A18">
              <w:rPr>
                <w:rFonts w:ascii="Arial" w:hAnsi="Arial" w:cs="Arial"/>
                <w:sz w:val="22"/>
                <w:szCs w:val="22"/>
              </w:rPr>
              <w:t xml:space="preserve">. U </w:t>
            </w:r>
            <w:proofErr w:type="spellStart"/>
            <w:r w:rsidRPr="00317A18">
              <w:rPr>
                <w:rFonts w:ascii="Arial" w:hAnsi="Arial" w:cs="Arial"/>
                <w:sz w:val="22"/>
                <w:szCs w:val="22"/>
              </w:rPr>
              <w:t>gornjem</w:t>
            </w:r>
            <w:proofErr w:type="spellEnd"/>
            <w:r w:rsidRPr="00317A18">
              <w:rPr>
                <w:rFonts w:ascii="Arial" w:hAnsi="Arial" w:cs="Arial"/>
                <w:sz w:val="22"/>
                <w:szCs w:val="22"/>
              </w:rPr>
              <w:t xml:space="preserve"> </w:t>
            </w:r>
            <w:proofErr w:type="spellStart"/>
            <w:r w:rsidRPr="00317A18">
              <w:rPr>
                <w:rFonts w:ascii="Arial" w:hAnsi="Arial" w:cs="Arial"/>
                <w:sz w:val="22"/>
                <w:szCs w:val="22"/>
              </w:rPr>
              <w:t>d</w:t>
            </w:r>
            <w:r w:rsidR="00825C33">
              <w:rPr>
                <w:rFonts w:ascii="Arial" w:hAnsi="Arial" w:cs="Arial"/>
                <w:sz w:val="22"/>
                <w:szCs w:val="22"/>
              </w:rPr>
              <w:t>elu</w:t>
            </w:r>
            <w:proofErr w:type="spellEnd"/>
            <w:r w:rsidR="00825C33">
              <w:rPr>
                <w:rFonts w:ascii="Arial" w:hAnsi="Arial" w:cs="Arial"/>
                <w:sz w:val="22"/>
                <w:szCs w:val="22"/>
              </w:rPr>
              <w:t xml:space="preserve"> </w:t>
            </w:r>
            <w:proofErr w:type="spellStart"/>
            <w:r w:rsidR="00825C33">
              <w:rPr>
                <w:rFonts w:ascii="Arial" w:hAnsi="Arial" w:cs="Arial"/>
                <w:sz w:val="22"/>
                <w:szCs w:val="22"/>
              </w:rPr>
              <w:t>na</w:t>
            </w:r>
            <w:proofErr w:type="spellEnd"/>
            <w:r w:rsidR="00825C33">
              <w:rPr>
                <w:rFonts w:ascii="Arial" w:hAnsi="Arial" w:cs="Arial"/>
                <w:sz w:val="22"/>
                <w:szCs w:val="22"/>
              </w:rPr>
              <w:t xml:space="preserve"> </w:t>
            </w:r>
            <w:proofErr w:type="spellStart"/>
            <w:r w:rsidR="00825C33">
              <w:rPr>
                <w:rFonts w:ascii="Arial" w:hAnsi="Arial" w:cs="Arial"/>
                <w:sz w:val="22"/>
                <w:szCs w:val="22"/>
              </w:rPr>
              <w:t>opšivcima</w:t>
            </w:r>
            <w:proofErr w:type="spellEnd"/>
            <w:r w:rsidR="00825C33">
              <w:rPr>
                <w:rFonts w:ascii="Arial" w:hAnsi="Arial" w:cs="Arial"/>
                <w:sz w:val="22"/>
                <w:szCs w:val="22"/>
              </w:rPr>
              <w:t xml:space="preserve"> </w:t>
            </w:r>
            <w:proofErr w:type="spellStart"/>
            <w:r w:rsidR="00825C33">
              <w:rPr>
                <w:rFonts w:ascii="Arial" w:hAnsi="Arial" w:cs="Arial"/>
                <w:sz w:val="22"/>
                <w:szCs w:val="22"/>
              </w:rPr>
              <w:t>sa</w:t>
            </w:r>
            <w:proofErr w:type="spellEnd"/>
            <w:r w:rsidR="00825C33">
              <w:rPr>
                <w:rFonts w:ascii="Arial" w:hAnsi="Arial" w:cs="Arial"/>
                <w:sz w:val="22"/>
                <w:szCs w:val="22"/>
              </w:rPr>
              <w:t xml:space="preserve"> </w:t>
            </w:r>
            <w:proofErr w:type="spellStart"/>
            <w:r w:rsidR="00825C33">
              <w:rPr>
                <w:rFonts w:ascii="Arial" w:hAnsi="Arial" w:cs="Arial"/>
                <w:sz w:val="22"/>
                <w:szCs w:val="22"/>
              </w:rPr>
              <w:t>obe</w:t>
            </w:r>
            <w:proofErr w:type="spellEnd"/>
            <w:r w:rsidR="00825C33">
              <w:rPr>
                <w:rFonts w:ascii="Arial" w:hAnsi="Arial" w:cs="Arial"/>
                <w:sz w:val="22"/>
                <w:szCs w:val="22"/>
              </w:rPr>
              <w:t xml:space="preserve"> </w:t>
            </w:r>
            <w:proofErr w:type="spellStart"/>
            <w:r w:rsidR="00825C33">
              <w:rPr>
                <w:rFonts w:ascii="Arial" w:hAnsi="Arial" w:cs="Arial"/>
                <w:sz w:val="22"/>
                <w:szCs w:val="22"/>
              </w:rPr>
              <w:t>strane</w:t>
            </w:r>
            <w:proofErr w:type="spellEnd"/>
            <w:r w:rsidR="00825C33">
              <w:rPr>
                <w:rFonts w:ascii="Arial" w:hAnsi="Arial" w:cs="Arial"/>
                <w:sz w:val="22"/>
                <w:szCs w:val="22"/>
              </w:rPr>
              <w:t> </w:t>
            </w:r>
            <w:proofErr w:type="spellStart"/>
            <w:r w:rsidRPr="00317A18">
              <w:rPr>
                <w:rFonts w:ascii="Arial" w:hAnsi="Arial" w:cs="Arial"/>
                <w:sz w:val="22"/>
                <w:szCs w:val="22"/>
              </w:rPr>
              <w:t>iznad</w:t>
            </w:r>
            <w:proofErr w:type="spellEnd"/>
            <w:r w:rsidRPr="00317A18">
              <w:rPr>
                <w:rFonts w:ascii="Arial" w:hAnsi="Arial" w:cs="Arial"/>
                <w:sz w:val="22"/>
                <w:szCs w:val="22"/>
              </w:rPr>
              <w:t xml:space="preserve"> </w:t>
            </w:r>
            <w:proofErr w:type="spellStart"/>
            <w:r w:rsidRPr="00317A18">
              <w:rPr>
                <w:rFonts w:ascii="Arial" w:hAnsi="Arial" w:cs="Arial"/>
                <w:sz w:val="22"/>
                <w:szCs w:val="22"/>
              </w:rPr>
              <w:t>linije</w:t>
            </w:r>
            <w:proofErr w:type="spellEnd"/>
            <w:r w:rsidRPr="00317A18">
              <w:rPr>
                <w:rFonts w:ascii="Arial" w:hAnsi="Arial" w:cs="Arial"/>
                <w:sz w:val="22"/>
                <w:szCs w:val="22"/>
              </w:rPr>
              <w:t xml:space="preserve"> </w:t>
            </w:r>
            <w:proofErr w:type="spellStart"/>
            <w:r w:rsidRPr="00317A18">
              <w:rPr>
                <w:rFonts w:ascii="Arial" w:hAnsi="Arial" w:cs="Arial"/>
                <w:sz w:val="22"/>
                <w:szCs w:val="22"/>
              </w:rPr>
              <w:t>grudi</w:t>
            </w:r>
            <w:proofErr w:type="spellEnd"/>
            <w:r w:rsidRPr="00317A18">
              <w:rPr>
                <w:rFonts w:ascii="Arial" w:hAnsi="Arial" w:cs="Arial"/>
                <w:sz w:val="22"/>
                <w:szCs w:val="22"/>
              </w:rPr>
              <w:t xml:space="preserve"> </w:t>
            </w:r>
            <w:proofErr w:type="spellStart"/>
            <w:r w:rsidRPr="00317A18">
              <w:rPr>
                <w:rFonts w:ascii="Arial" w:hAnsi="Arial" w:cs="Arial"/>
                <w:sz w:val="22"/>
                <w:szCs w:val="22"/>
              </w:rPr>
              <w:t>nalaze</w:t>
            </w:r>
            <w:proofErr w:type="spellEnd"/>
            <w:r w:rsidRPr="00317A18">
              <w:rPr>
                <w:rFonts w:ascii="Arial" w:hAnsi="Arial" w:cs="Arial"/>
                <w:sz w:val="22"/>
                <w:szCs w:val="22"/>
              </w:rPr>
              <w:t xml:space="preserve"> se </w:t>
            </w:r>
            <w:proofErr w:type="spellStart"/>
            <w:r w:rsidRPr="00317A18">
              <w:rPr>
                <w:rFonts w:ascii="Arial" w:hAnsi="Arial" w:cs="Arial"/>
                <w:sz w:val="22"/>
                <w:szCs w:val="22"/>
              </w:rPr>
              <w:t>unutrašnji</w:t>
            </w:r>
            <w:proofErr w:type="spellEnd"/>
            <w:r w:rsidRPr="00317A18">
              <w:rPr>
                <w:rFonts w:ascii="Arial" w:hAnsi="Arial" w:cs="Arial"/>
                <w:sz w:val="22"/>
                <w:szCs w:val="22"/>
              </w:rPr>
              <w:t xml:space="preserve"> </w:t>
            </w:r>
            <w:proofErr w:type="spellStart"/>
            <w:r w:rsidRPr="00317A18">
              <w:rPr>
                <w:rFonts w:ascii="Arial" w:hAnsi="Arial" w:cs="Arial"/>
                <w:sz w:val="22"/>
                <w:szCs w:val="22"/>
              </w:rPr>
              <w:t>džepovi</w:t>
            </w:r>
            <w:proofErr w:type="spellEnd"/>
            <w:r w:rsidRPr="00317A18">
              <w:rPr>
                <w:rFonts w:ascii="Arial" w:hAnsi="Arial" w:cs="Arial"/>
                <w:sz w:val="22"/>
                <w:szCs w:val="22"/>
              </w:rPr>
              <w:t xml:space="preserve"> koji se </w:t>
            </w:r>
            <w:proofErr w:type="spellStart"/>
            <w:r w:rsidRPr="00317A18">
              <w:rPr>
                <w:rFonts w:ascii="Arial" w:hAnsi="Arial" w:cs="Arial"/>
                <w:sz w:val="22"/>
                <w:szCs w:val="22"/>
              </w:rPr>
              <w:t>zatvaraju</w:t>
            </w:r>
            <w:proofErr w:type="spellEnd"/>
            <w:r w:rsidRPr="00317A18">
              <w:rPr>
                <w:rFonts w:ascii="Arial" w:hAnsi="Arial" w:cs="Arial"/>
                <w:sz w:val="22"/>
                <w:szCs w:val="22"/>
              </w:rPr>
              <w:t xml:space="preserve"> </w:t>
            </w:r>
            <w:proofErr w:type="spellStart"/>
            <w:r w:rsidRPr="00317A18">
              <w:rPr>
                <w:rFonts w:ascii="Arial" w:hAnsi="Arial" w:cs="Arial"/>
                <w:sz w:val="22"/>
                <w:szCs w:val="22"/>
              </w:rPr>
              <w:t>rajsferšlusom</w:t>
            </w:r>
            <w:proofErr w:type="spellEnd"/>
            <w:r w:rsidRPr="00317A18">
              <w:rPr>
                <w:rFonts w:ascii="Arial" w:hAnsi="Arial" w:cs="Arial"/>
                <w:sz w:val="22"/>
                <w:szCs w:val="22"/>
              </w:rPr>
              <w:t xml:space="preserve"> </w:t>
            </w:r>
            <w:proofErr w:type="spellStart"/>
            <w:r w:rsidRPr="00317A18">
              <w:rPr>
                <w:rFonts w:ascii="Arial" w:hAnsi="Arial" w:cs="Arial"/>
                <w:sz w:val="22"/>
                <w:szCs w:val="22"/>
              </w:rPr>
              <w:t>dužine</w:t>
            </w:r>
            <w:proofErr w:type="spellEnd"/>
            <w:r w:rsidRPr="00317A18">
              <w:rPr>
                <w:rFonts w:ascii="Arial" w:hAnsi="Arial" w:cs="Arial"/>
                <w:sz w:val="22"/>
                <w:szCs w:val="22"/>
              </w:rPr>
              <w:t xml:space="preserve"> 15cm (</w:t>
            </w:r>
            <w:proofErr w:type="spellStart"/>
            <w:r w:rsidRPr="00317A18">
              <w:rPr>
                <w:rFonts w:ascii="Arial" w:hAnsi="Arial" w:cs="Arial"/>
                <w:sz w:val="22"/>
                <w:szCs w:val="22"/>
              </w:rPr>
              <w:t>prema</w:t>
            </w:r>
            <w:proofErr w:type="spellEnd"/>
            <w:r w:rsidRPr="00317A18">
              <w:rPr>
                <w:rFonts w:ascii="Arial" w:hAnsi="Arial" w:cs="Arial"/>
                <w:sz w:val="22"/>
                <w:szCs w:val="22"/>
              </w:rPr>
              <w:t xml:space="preserve"> </w:t>
            </w:r>
            <w:proofErr w:type="spellStart"/>
            <w:r w:rsidRPr="00317A18">
              <w:rPr>
                <w:rFonts w:ascii="Arial" w:hAnsi="Arial" w:cs="Arial"/>
                <w:sz w:val="22"/>
                <w:szCs w:val="22"/>
              </w:rPr>
              <w:t>uzorku</w:t>
            </w:r>
            <w:proofErr w:type="spellEnd"/>
            <w:r w:rsidRPr="00317A18">
              <w:rPr>
                <w:rFonts w:ascii="Arial" w:hAnsi="Arial" w:cs="Arial"/>
                <w:sz w:val="22"/>
                <w:szCs w:val="22"/>
              </w:rPr>
              <w:t>).  </w:t>
            </w:r>
          </w:p>
        </w:tc>
      </w:tr>
      <w:tr w:rsidR="00317A18" w:rsidRPr="00317A18" w14:paraId="284B8969" w14:textId="77777777" w:rsidTr="009E277A">
        <w:trPr>
          <w:trHeight w:val="285"/>
        </w:trPr>
        <w:tc>
          <w:tcPr>
            <w:tcW w:w="1905" w:type="dxa"/>
            <w:gridSpan w:val="2"/>
            <w:tcBorders>
              <w:top w:val="nil"/>
              <w:left w:val="single" w:sz="6" w:space="0" w:color="000000"/>
              <w:bottom w:val="single" w:sz="6" w:space="0" w:color="000000"/>
              <w:right w:val="nil"/>
            </w:tcBorders>
            <w:shd w:val="clear" w:color="auto" w:fill="auto"/>
            <w:vAlign w:val="center"/>
            <w:hideMark/>
          </w:tcPr>
          <w:p w14:paraId="6983711B" w14:textId="77777777" w:rsidR="00317A18" w:rsidRPr="00317A18" w:rsidRDefault="00317A18" w:rsidP="00317A18">
            <w:pPr>
              <w:textAlignment w:val="baseline"/>
            </w:pPr>
            <w:proofErr w:type="spellStart"/>
            <w:r w:rsidRPr="00317A18">
              <w:rPr>
                <w:rFonts w:ascii="Arial" w:hAnsi="Arial" w:cs="Arial"/>
                <w:sz w:val="22"/>
                <w:szCs w:val="22"/>
              </w:rPr>
              <w:lastRenderedPageBreak/>
              <w:t>Rukavi</w:t>
            </w:r>
            <w:proofErr w:type="spellEnd"/>
            <w:r w:rsidRPr="00317A18">
              <w:rPr>
                <w:rFonts w:ascii="Arial" w:hAnsi="Arial" w:cs="Arial"/>
                <w:sz w:val="22"/>
                <w:szCs w:val="22"/>
              </w:rPr>
              <w:t> </w:t>
            </w:r>
          </w:p>
        </w:tc>
        <w:tc>
          <w:tcPr>
            <w:tcW w:w="8925" w:type="dxa"/>
            <w:gridSpan w:val="3"/>
            <w:tcBorders>
              <w:top w:val="nil"/>
              <w:left w:val="single" w:sz="6" w:space="0" w:color="000000"/>
              <w:bottom w:val="single" w:sz="6" w:space="0" w:color="000000"/>
              <w:right w:val="single" w:sz="6" w:space="0" w:color="000000"/>
            </w:tcBorders>
            <w:shd w:val="clear" w:color="auto" w:fill="auto"/>
            <w:hideMark/>
          </w:tcPr>
          <w:p w14:paraId="72970FF1" w14:textId="56DB6EB1" w:rsidR="00317A18" w:rsidRPr="00317A18" w:rsidRDefault="00317A18" w:rsidP="00317A18">
            <w:pPr>
              <w:jc w:val="both"/>
              <w:textAlignment w:val="baseline"/>
            </w:pPr>
            <w:proofErr w:type="spellStart"/>
            <w:r w:rsidRPr="00317A18">
              <w:rPr>
                <w:rFonts w:ascii="Arial" w:hAnsi="Arial" w:cs="Arial"/>
                <w:sz w:val="22"/>
                <w:szCs w:val="22"/>
              </w:rPr>
              <w:t>Porub</w:t>
            </w:r>
            <w:proofErr w:type="spellEnd"/>
            <w:r w:rsidRPr="00317A18">
              <w:rPr>
                <w:rFonts w:ascii="Arial" w:hAnsi="Arial" w:cs="Arial"/>
                <w:sz w:val="22"/>
                <w:szCs w:val="22"/>
              </w:rPr>
              <w:t xml:space="preserve"> je </w:t>
            </w:r>
            <w:proofErr w:type="spellStart"/>
            <w:r w:rsidRPr="00317A18">
              <w:rPr>
                <w:rFonts w:ascii="Arial" w:hAnsi="Arial" w:cs="Arial"/>
                <w:sz w:val="22"/>
                <w:szCs w:val="22"/>
              </w:rPr>
              <w:t>naštepan</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rastojanju</w:t>
            </w:r>
            <w:proofErr w:type="spellEnd"/>
            <w:r w:rsidRPr="00317A18">
              <w:rPr>
                <w:rFonts w:ascii="Arial" w:hAnsi="Arial" w:cs="Arial"/>
                <w:sz w:val="22"/>
                <w:szCs w:val="22"/>
              </w:rPr>
              <w:t xml:space="preserve"> od 3 cm. Na </w:t>
            </w:r>
            <w:proofErr w:type="spellStart"/>
            <w:r w:rsidRPr="00317A18">
              <w:rPr>
                <w:rFonts w:ascii="Arial" w:hAnsi="Arial" w:cs="Arial"/>
                <w:sz w:val="22"/>
                <w:szCs w:val="22"/>
              </w:rPr>
              <w:t>poru</w:t>
            </w:r>
            <w:r w:rsidR="00825C33">
              <w:rPr>
                <w:rFonts w:ascii="Arial" w:hAnsi="Arial" w:cs="Arial"/>
                <w:sz w:val="22"/>
                <w:szCs w:val="22"/>
              </w:rPr>
              <w:t>bu</w:t>
            </w:r>
            <w:proofErr w:type="spellEnd"/>
            <w:r w:rsidR="00825C33">
              <w:rPr>
                <w:rFonts w:ascii="Arial" w:hAnsi="Arial" w:cs="Arial"/>
                <w:sz w:val="22"/>
                <w:szCs w:val="22"/>
              </w:rPr>
              <w:t xml:space="preserve"> </w:t>
            </w:r>
            <w:proofErr w:type="spellStart"/>
            <w:r w:rsidR="00825C33">
              <w:rPr>
                <w:rFonts w:ascii="Arial" w:hAnsi="Arial" w:cs="Arial"/>
                <w:sz w:val="22"/>
                <w:szCs w:val="22"/>
              </w:rPr>
              <w:t>na</w:t>
            </w:r>
            <w:proofErr w:type="spellEnd"/>
            <w:r w:rsidR="00825C33">
              <w:rPr>
                <w:rFonts w:ascii="Arial" w:hAnsi="Arial" w:cs="Arial"/>
                <w:sz w:val="22"/>
                <w:szCs w:val="22"/>
              </w:rPr>
              <w:t xml:space="preserve"> </w:t>
            </w:r>
            <w:proofErr w:type="spellStart"/>
            <w:r w:rsidR="00825C33">
              <w:rPr>
                <w:rFonts w:ascii="Arial" w:hAnsi="Arial" w:cs="Arial"/>
                <w:sz w:val="22"/>
                <w:szCs w:val="22"/>
              </w:rPr>
              <w:t>sredini</w:t>
            </w:r>
            <w:proofErr w:type="spellEnd"/>
            <w:r w:rsidR="00825C33">
              <w:rPr>
                <w:rFonts w:ascii="Arial" w:hAnsi="Arial" w:cs="Arial"/>
                <w:sz w:val="22"/>
                <w:szCs w:val="22"/>
              </w:rPr>
              <w:t xml:space="preserve"> i </w:t>
            </w:r>
            <w:proofErr w:type="spellStart"/>
            <w:r w:rsidR="00825C33">
              <w:rPr>
                <w:rFonts w:ascii="Arial" w:hAnsi="Arial" w:cs="Arial"/>
                <w:sz w:val="22"/>
                <w:szCs w:val="22"/>
              </w:rPr>
              <w:t>rastojanju</w:t>
            </w:r>
            <w:proofErr w:type="spellEnd"/>
            <w:r w:rsidR="00825C33">
              <w:rPr>
                <w:rFonts w:ascii="Arial" w:hAnsi="Arial" w:cs="Arial"/>
                <w:sz w:val="22"/>
                <w:szCs w:val="22"/>
              </w:rPr>
              <w:t xml:space="preserve"> od 4 </w:t>
            </w:r>
            <w:r w:rsidRPr="00317A18">
              <w:rPr>
                <w:rFonts w:ascii="Arial" w:hAnsi="Arial" w:cs="Arial"/>
                <w:sz w:val="22"/>
                <w:szCs w:val="22"/>
              </w:rPr>
              <w:t xml:space="preserve">cm </w:t>
            </w:r>
            <w:proofErr w:type="spellStart"/>
            <w:r w:rsidRPr="00317A18">
              <w:rPr>
                <w:rFonts w:ascii="Arial" w:hAnsi="Arial" w:cs="Arial"/>
                <w:sz w:val="22"/>
                <w:szCs w:val="22"/>
              </w:rPr>
              <w:t>postavljene</w:t>
            </w:r>
            <w:proofErr w:type="spellEnd"/>
            <w:r w:rsidRPr="00317A18">
              <w:rPr>
                <w:rFonts w:ascii="Arial" w:hAnsi="Arial" w:cs="Arial"/>
                <w:sz w:val="22"/>
                <w:szCs w:val="22"/>
              </w:rPr>
              <w:t xml:space="preserve"> </w:t>
            </w:r>
            <w:proofErr w:type="spellStart"/>
            <w:r w:rsidRPr="00317A18">
              <w:rPr>
                <w:rFonts w:ascii="Arial" w:hAnsi="Arial" w:cs="Arial"/>
                <w:sz w:val="22"/>
                <w:szCs w:val="22"/>
              </w:rPr>
              <w:t>su</w:t>
            </w:r>
            <w:proofErr w:type="spellEnd"/>
            <w:r w:rsidRPr="00317A18">
              <w:rPr>
                <w:rFonts w:ascii="Arial" w:hAnsi="Arial" w:cs="Arial"/>
                <w:sz w:val="22"/>
                <w:szCs w:val="22"/>
              </w:rPr>
              <w:t xml:space="preserve"> </w:t>
            </w:r>
            <w:proofErr w:type="spellStart"/>
            <w:r w:rsidRPr="00317A18">
              <w:rPr>
                <w:rFonts w:ascii="Arial" w:hAnsi="Arial" w:cs="Arial"/>
                <w:sz w:val="22"/>
                <w:szCs w:val="22"/>
              </w:rPr>
              <w:t>dve</w:t>
            </w:r>
            <w:proofErr w:type="spellEnd"/>
            <w:r w:rsidRPr="00317A18">
              <w:rPr>
                <w:rFonts w:ascii="Arial" w:hAnsi="Arial" w:cs="Arial"/>
                <w:sz w:val="22"/>
                <w:szCs w:val="22"/>
              </w:rPr>
              <w:t xml:space="preserve"> </w:t>
            </w:r>
            <w:proofErr w:type="spellStart"/>
            <w:r w:rsidRPr="00317A18">
              <w:rPr>
                <w:rFonts w:ascii="Arial" w:hAnsi="Arial" w:cs="Arial"/>
                <w:sz w:val="22"/>
                <w:szCs w:val="22"/>
              </w:rPr>
              <w:t>metalne</w:t>
            </w:r>
            <w:proofErr w:type="spellEnd"/>
            <w:r w:rsidRPr="00317A18">
              <w:rPr>
                <w:rFonts w:ascii="Arial" w:hAnsi="Arial" w:cs="Arial"/>
                <w:sz w:val="22"/>
                <w:szCs w:val="22"/>
              </w:rPr>
              <w:t xml:space="preserve"> </w:t>
            </w:r>
            <w:proofErr w:type="spellStart"/>
            <w:r w:rsidRPr="00317A18">
              <w:rPr>
                <w:rFonts w:ascii="Arial" w:hAnsi="Arial" w:cs="Arial"/>
                <w:sz w:val="22"/>
                <w:szCs w:val="22"/>
              </w:rPr>
              <w:t>ringlice</w:t>
            </w:r>
            <w:proofErr w:type="spellEnd"/>
            <w:r w:rsidRPr="00317A18">
              <w:rPr>
                <w:rFonts w:ascii="Arial" w:hAnsi="Arial" w:cs="Arial"/>
                <w:sz w:val="22"/>
                <w:szCs w:val="22"/>
              </w:rPr>
              <w:t xml:space="preserve"> </w:t>
            </w:r>
            <w:proofErr w:type="spellStart"/>
            <w:r w:rsidRPr="00317A18">
              <w:rPr>
                <w:rFonts w:ascii="Arial" w:hAnsi="Arial" w:cs="Arial"/>
                <w:sz w:val="22"/>
                <w:szCs w:val="22"/>
              </w:rPr>
              <w:t>kroz</w:t>
            </w:r>
            <w:proofErr w:type="spellEnd"/>
            <w:r w:rsidRPr="00317A18">
              <w:rPr>
                <w:rFonts w:ascii="Arial" w:hAnsi="Arial" w:cs="Arial"/>
                <w:sz w:val="22"/>
                <w:szCs w:val="22"/>
              </w:rPr>
              <w:t xml:space="preserve"> </w:t>
            </w:r>
            <w:proofErr w:type="spellStart"/>
            <w:r w:rsidRPr="00317A18">
              <w:rPr>
                <w:rFonts w:ascii="Arial" w:hAnsi="Arial" w:cs="Arial"/>
                <w:sz w:val="22"/>
                <w:szCs w:val="22"/>
              </w:rPr>
              <w:t>koje</w:t>
            </w:r>
            <w:proofErr w:type="spellEnd"/>
            <w:r w:rsidRPr="00317A18">
              <w:rPr>
                <w:rFonts w:ascii="Arial" w:hAnsi="Arial" w:cs="Arial"/>
                <w:sz w:val="22"/>
                <w:szCs w:val="22"/>
              </w:rPr>
              <w:t xml:space="preserve"> je </w:t>
            </w:r>
            <w:proofErr w:type="spellStart"/>
            <w:r w:rsidRPr="00317A18">
              <w:rPr>
                <w:rFonts w:ascii="Arial" w:hAnsi="Arial" w:cs="Arial"/>
                <w:sz w:val="22"/>
                <w:szCs w:val="22"/>
              </w:rPr>
              <w:t>provučen</w:t>
            </w:r>
            <w:proofErr w:type="spellEnd"/>
            <w:r w:rsidRPr="00317A18">
              <w:rPr>
                <w:rFonts w:ascii="Arial" w:hAnsi="Arial" w:cs="Arial"/>
                <w:sz w:val="22"/>
                <w:szCs w:val="22"/>
              </w:rPr>
              <w:t xml:space="preserve"> </w:t>
            </w:r>
            <w:proofErr w:type="spellStart"/>
            <w:r w:rsidRPr="00317A18">
              <w:rPr>
                <w:rFonts w:ascii="Arial" w:hAnsi="Arial" w:cs="Arial"/>
                <w:sz w:val="22"/>
                <w:szCs w:val="22"/>
              </w:rPr>
              <w:t>lastiš</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stoperima</w:t>
            </w:r>
            <w:proofErr w:type="spellEnd"/>
            <w:r w:rsidRPr="00317A18">
              <w:rPr>
                <w:rFonts w:ascii="Arial" w:hAnsi="Arial" w:cs="Arial"/>
                <w:sz w:val="22"/>
                <w:szCs w:val="22"/>
              </w:rPr>
              <w:t>. </w:t>
            </w:r>
            <w:proofErr w:type="spellStart"/>
            <w:r w:rsidR="00515414" w:rsidRPr="005C106F">
              <w:rPr>
                <w:rFonts w:ascii="Arial" w:hAnsi="Arial" w:cs="Arial"/>
                <w:sz w:val="22"/>
                <w:szCs w:val="22"/>
                <w:lang w:val="sr-Cyrl-RS"/>
              </w:rPr>
              <w:t>Na</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levom</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rukavu</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se</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nalazi</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oznaka</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br</w:t>
            </w:r>
            <w:proofErr w:type="spellEnd"/>
            <w:r w:rsidR="00515414" w:rsidRPr="005C106F">
              <w:rPr>
                <w:rFonts w:ascii="Arial" w:hAnsi="Arial" w:cs="Arial"/>
                <w:sz w:val="22"/>
                <w:szCs w:val="22"/>
                <w:lang w:val="sr-Cyrl-RS"/>
              </w:rPr>
              <w:t xml:space="preserve"> 2, a </w:t>
            </w:r>
            <w:proofErr w:type="spellStart"/>
            <w:r w:rsidR="00515414" w:rsidRPr="005C106F">
              <w:rPr>
                <w:rFonts w:ascii="Arial" w:hAnsi="Arial" w:cs="Arial"/>
                <w:sz w:val="22"/>
                <w:szCs w:val="22"/>
                <w:lang w:val="sr-Cyrl-RS"/>
              </w:rPr>
              <w:t>na</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desnom</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oznaka</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br</w:t>
            </w:r>
            <w:proofErr w:type="spellEnd"/>
            <w:r w:rsidR="00515414" w:rsidRPr="005C106F">
              <w:rPr>
                <w:rFonts w:ascii="Arial" w:hAnsi="Arial" w:cs="Arial"/>
                <w:sz w:val="22"/>
                <w:szCs w:val="22"/>
                <w:lang w:val="sr-Cyrl-RS"/>
              </w:rPr>
              <w:t xml:space="preserve"> 2 i </w:t>
            </w:r>
            <w:proofErr w:type="spellStart"/>
            <w:r w:rsidR="00515414" w:rsidRPr="005C106F">
              <w:rPr>
                <w:rFonts w:ascii="Arial" w:hAnsi="Arial" w:cs="Arial"/>
                <w:sz w:val="22"/>
                <w:szCs w:val="22"/>
                <w:lang w:val="sr-Cyrl-RS"/>
              </w:rPr>
              <w:t>grb</w:t>
            </w:r>
            <w:proofErr w:type="spellEnd"/>
            <w:r w:rsidR="00515414" w:rsidRPr="005C106F">
              <w:rPr>
                <w:rFonts w:ascii="Arial" w:hAnsi="Arial" w:cs="Arial"/>
                <w:sz w:val="22"/>
                <w:szCs w:val="22"/>
                <w:lang w:val="sr-Cyrl-RS"/>
              </w:rPr>
              <w:t xml:space="preserve"> Srbije </w:t>
            </w:r>
            <w:proofErr w:type="spellStart"/>
            <w:r w:rsidR="00515414" w:rsidRPr="005C106F">
              <w:rPr>
                <w:rFonts w:ascii="Arial" w:hAnsi="Arial" w:cs="Arial"/>
                <w:sz w:val="22"/>
                <w:szCs w:val="22"/>
                <w:lang w:val="sr-Cyrl-RS"/>
              </w:rPr>
              <w:t>postavljen</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ispod</w:t>
            </w:r>
            <w:proofErr w:type="spellEnd"/>
            <w:r w:rsidR="00515414" w:rsidRPr="005C106F">
              <w:rPr>
                <w:rFonts w:ascii="Arial" w:hAnsi="Arial" w:cs="Arial"/>
                <w:sz w:val="22"/>
                <w:szCs w:val="22"/>
                <w:lang w:val="sr-Cyrl-RS"/>
              </w:rPr>
              <w:t xml:space="preserve"> </w:t>
            </w:r>
            <w:proofErr w:type="spellStart"/>
            <w:r w:rsidR="00515414" w:rsidRPr="005C106F">
              <w:rPr>
                <w:rFonts w:ascii="Arial" w:hAnsi="Arial" w:cs="Arial"/>
                <w:sz w:val="22"/>
                <w:szCs w:val="22"/>
                <w:lang w:val="sr-Cyrl-RS"/>
              </w:rPr>
              <w:t>oznake</w:t>
            </w:r>
            <w:proofErr w:type="spellEnd"/>
            <w:r w:rsidR="00515414" w:rsidRPr="005C106F">
              <w:rPr>
                <w:rFonts w:ascii="Arial" w:hAnsi="Arial" w:cs="Arial"/>
                <w:sz w:val="22"/>
                <w:szCs w:val="22"/>
                <w:lang w:val="sr-Cyrl-RS"/>
              </w:rPr>
              <w:t>.</w:t>
            </w:r>
            <w:r w:rsidR="00515414" w:rsidRPr="005C106F">
              <w:rPr>
                <w:rFonts w:ascii="Arial" w:hAnsi="Arial" w:cs="Arial"/>
                <w:sz w:val="22"/>
                <w:szCs w:val="22"/>
              </w:rPr>
              <w:t> </w:t>
            </w:r>
          </w:p>
        </w:tc>
      </w:tr>
      <w:tr w:rsidR="00317A18" w:rsidRPr="00317A18" w14:paraId="2EE08D64" w14:textId="77777777" w:rsidTr="009E277A">
        <w:trPr>
          <w:trHeight w:val="285"/>
        </w:trPr>
        <w:tc>
          <w:tcPr>
            <w:tcW w:w="1905" w:type="dxa"/>
            <w:gridSpan w:val="2"/>
            <w:tcBorders>
              <w:top w:val="nil"/>
              <w:left w:val="single" w:sz="6" w:space="0" w:color="000000"/>
              <w:bottom w:val="single" w:sz="6" w:space="0" w:color="000000"/>
              <w:right w:val="nil"/>
            </w:tcBorders>
            <w:shd w:val="clear" w:color="auto" w:fill="auto"/>
            <w:vAlign w:val="center"/>
            <w:hideMark/>
          </w:tcPr>
          <w:p w14:paraId="74E35A88" w14:textId="77777777" w:rsidR="00317A18" w:rsidRPr="00317A18" w:rsidRDefault="00317A18" w:rsidP="00317A18">
            <w:pPr>
              <w:textAlignment w:val="baseline"/>
            </w:pPr>
            <w:proofErr w:type="spellStart"/>
            <w:r w:rsidRPr="00317A18">
              <w:rPr>
                <w:rFonts w:ascii="Arial" w:hAnsi="Arial" w:cs="Arial"/>
                <w:sz w:val="22"/>
                <w:szCs w:val="22"/>
              </w:rPr>
              <w:t>Kragna</w:t>
            </w:r>
            <w:proofErr w:type="spellEnd"/>
            <w:r w:rsidRPr="00317A18">
              <w:rPr>
                <w:rFonts w:ascii="Arial" w:hAnsi="Arial" w:cs="Arial"/>
                <w:sz w:val="22"/>
                <w:szCs w:val="22"/>
              </w:rPr>
              <w:t> </w:t>
            </w:r>
          </w:p>
        </w:tc>
        <w:tc>
          <w:tcPr>
            <w:tcW w:w="8925" w:type="dxa"/>
            <w:gridSpan w:val="3"/>
            <w:tcBorders>
              <w:top w:val="nil"/>
              <w:left w:val="single" w:sz="6" w:space="0" w:color="000000"/>
              <w:bottom w:val="single" w:sz="6" w:space="0" w:color="000000"/>
              <w:right w:val="single" w:sz="6" w:space="0" w:color="000000"/>
            </w:tcBorders>
            <w:shd w:val="clear" w:color="auto" w:fill="auto"/>
            <w:hideMark/>
          </w:tcPr>
          <w:p w14:paraId="511507FE" w14:textId="6B5C2027" w:rsidR="00317A18" w:rsidRPr="00317A18" w:rsidRDefault="00317A18" w:rsidP="00317A18">
            <w:pPr>
              <w:jc w:val="both"/>
              <w:textAlignment w:val="baseline"/>
            </w:pPr>
            <w:proofErr w:type="spellStart"/>
            <w:r w:rsidRPr="00317A18">
              <w:rPr>
                <w:rFonts w:ascii="Arial" w:hAnsi="Arial" w:cs="Arial"/>
                <w:sz w:val="22"/>
                <w:szCs w:val="22"/>
              </w:rPr>
              <w:t>Leđni</w:t>
            </w:r>
            <w:proofErr w:type="spellEnd"/>
            <w:r w:rsidRPr="00317A18">
              <w:rPr>
                <w:rFonts w:ascii="Arial" w:hAnsi="Arial" w:cs="Arial"/>
                <w:sz w:val="22"/>
                <w:szCs w:val="22"/>
              </w:rPr>
              <w:t xml:space="preserve"> deo polar </w:t>
            </w:r>
            <w:proofErr w:type="spellStart"/>
            <w:r w:rsidRPr="00317A18">
              <w:rPr>
                <w:rFonts w:ascii="Arial" w:hAnsi="Arial" w:cs="Arial"/>
                <w:sz w:val="22"/>
                <w:szCs w:val="22"/>
              </w:rPr>
              <w:t>jakne</w:t>
            </w:r>
            <w:proofErr w:type="spellEnd"/>
            <w:r w:rsidRPr="00317A18">
              <w:rPr>
                <w:rFonts w:ascii="Arial" w:hAnsi="Arial" w:cs="Arial"/>
                <w:sz w:val="22"/>
                <w:szCs w:val="22"/>
              </w:rPr>
              <w:t xml:space="preserve"> u </w:t>
            </w:r>
            <w:proofErr w:type="spellStart"/>
            <w:r w:rsidRPr="00317A18">
              <w:rPr>
                <w:rFonts w:ascii="Arial" w:hAnsi="Arial" w:cs="Arial"/>
                <w:sz w:val="22"/>
                <w:szCs w:val="22"/>
              </w:rPr>
              <w:t>gornjem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xml:space="preserve"> </w:t>
            </w:r>
            <w:proofErr w:type="spellStart"/>
            <w:r w:rsidRPr="00317A18">
              <w:rPr>
                <w:rFonts w:ascii="Arial" w:hAnsi="Arial" w:cs="Arial"/>
                <w:sz w:val="22"/>
                <w:szCs w:val="22"/>
              </w:rPr>
              <w:t>ima</w:t>
            </w:r>
            <w:proofErr w:type="spellEnd"/>
            <w:r w:rsidRPr="00317A18">
              <w:rPr>
                <w:rFonts w:ascii="Arial" w:hAnsi="Arial" w:cs="Arial"/>
                <w:sz w:val="22"/>
                <w:szCs w:val="22"/>
              </w:rPr>
              <w:t xml:space="preserve"> </w:t>
            </w:r>
            <w:proofErr w:type="spellStart"/>
            <w:r w:rsidRPr="00317A18">
              <w:rPr>
                <w:rFonts w:ascii="Arial" w:hAnsi="Arial" w:cs="Arial"/>
                <w:sz w:val="22"/>
                <w:szCs w:val="22"/>
              </w:rPr>
              <w:t>ojačanje</w:t>
            </w:r>
            <w:proofErr w:type="spellEnd"/>
            <w:r w:rsidRPr="00317A18">
              <w:rPr>
                <w:rFonts w:ascii="Arial" w:hAnsi="Arial" w:cs="Arial"/>
                <w:sz w:val="22"/>
                <w:szCs w:val="22"/>
              </w:rPr>
              <w:t xml:space="preserve"> - </w:t>
            </w:r>
            <w:proofErr w:type="spellStart"/>
            <w:r w:rsidRPr="00317A18">
              <w:rPr>
                <w:rFonts w:ascii="Arial" w:hAnsi="Arial" w:cs="Arial"/>
                <w:sz w:val="22"/>
                <w:szCs w:val="22"/>
              </w:rPr>
              <w:t>ravno</w:t>
            </w:r>
            <w:proofErr w:type="spellEnd"/>
            <w:r w:rsidRPr="00317A18">
              <w:rPr>
                <w:rFonts w:ascii="Arial" w:hAnsi="Arial" w:cs="Arial"/>
                <w:sz w:val="22"/>
                <w:szCs w:val="22"/>
              </w:rPr>
              <w:t xml:space="preserve"> </w:t>
            </w:r>
            <w:proofErr w:type="spellStart"/>
            <w:r w:rsidRPr="00317A18">
              <w:rPr>
                <w:rFonts w:ascii="Arial" w:hAnsi="Arial" w:cs="Arial"/>
                <w:sz w:val="22"/>
                <w:szCs w:val="22"/>
              </w:rPr>
              <w:t>našivena</w:t>
            </w:r>
            <w:proofErr w:type="spellEnd"/>
            <w:r w:rsidRPr="00317A18">
              <w:rPr>
                <w:rFonts w:ascii="Arial" w:hAnsi="Arial" w:cs="Arial"/>
                <w:sz w:val="22"/>
                <w:szCs w:val="22"/>
              </w:rPr>
              <w:t xml:space="preserve"> „</w:t>
            </w:r>
            <w:proofErr w:type="spellStart"/>
            <w:proofErr w:type="gramStart"/>
            <w:r w:rsidRPr="00317A18">
              <w:rPr>
                <w:rFonts w:ascii="Arial" w:hAnsi="Arial" w:cs="Arial"/>
                <w:sz w:val="22"/>
                <w:szCs w:val="22"/>
              </w:rPr>
              <w:t>satla</w:t>
            </w:r>
            <w:proofErr w:type="spellEnd"/>
            <w:r w:rsidRPr="00317A18">
              <w:rPr>
                <w:rFonts w:ascii="Arial" w:hAnsi="Arial" w:cs="Arial"/>
                <w:sz w:val="22"/>
                <w:szCs w:val="22"/>
              </w:rPr>
              <w:t xml:space="preserve">“ </w:t>
            </w:r>
            <w:proofErr w:type="spellStart"/>
            <w:r w:rsidRPr="00317A18">
              <w:rPr>
                <w:rFonts w:ascii="Arial" w:hAnsi="Arial" w:cs="Arial"/>
                <w:sz w:val="22"/>
                <w:szCs w:val="22"/>
              </w:rPr>
              <w:t>koja</w:t>
            </w:r>
            <w:proofErr w:type="spellEnd"/>
            <w:proofErr w:type="gramEnd"/>
            <w:r w:rsidRPr="00317A18">
              <w:rPr>
                <w:rFonts w:ascii="Arial" w:hAnsi="Arial" w:cs="Arial"/>
                <w:sz w:val="22"/>
                <w:szCs w:val="22"/>
              </w:rPr>
              <w:t xml:space="preserve"> </w:t>
            </w:r>
            <w:proofErr w:type="spellStart"/>
            <w:r w:rsidRPr="00317A18">
              <w:rPr>
                <w:rFonts w:ascii="Arial" w:hAnsi="Arial" w:cs="Arial"/>
                <w:sz w:val="22"/>
                <w:szCs w:val="22"/>
              </w:rPr>
              <w:t>prelazi</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rukav</w:t>
            </w:r>
            <w:proofErr w:type="spellEnd"/>
            <w:r w:rsidRPr="00317A18">
              <w:rPr>
                <w:rFonts w:ascii="Arial" w:hAnsi="Arial" w:cs="Arial"/>
                <w:sz w:val="22"/>
                <w:szCs w:val="22"/>
              </w:rPr>
              <w:t xml:space="preserve">. </w:t>
            </w:r>
            <w:proofErr w:type="spellStart"/>
            <w:r w:rsidRPr="00317A18">
              <w:rPr>
                <w:rFonts w:ascii="Arial" w:hAnsi="Arial" w:cs="Arial"/>
                <w:sz w:val="22"/>
                <w:szCs w:val="22"/>
              </w:rPr>
              <w:t>Ojačanje</w:t>
            </w:r>
            <w:proofErr w:type="spellEnd"/>
            <w:r w:rsidR="00825C33">
              <w:rPr>
                <w:rFonts w:ascii="Arial" w:hAnsi="Arial" w:cs="Arial"/>
                <w:sz w:val="22"/>
                <w:szCs w:val="22"/>
              </w:rPr>
              <w:t xml:space="preserve"> je </w:t>
            </w:r>
            <w:proofErr w:type="spellStart"/>
            <w:r w:rsidR="00825C33">
              <w:rPr>
                <w:rFonts w:ascii="Arial" w:hAnsi="Arial" w:cs="Arial"/>
                <w:sz w:val="22"/>
                <w:szCs w:val="22"/>
              </w:rPr>
              <w:t>naštepano</w:t>
            </w:r>
            <w:proofErr w:type="spellEnd"/>
            <w:r w:rsidR="00825C33">
              <w:rPr>
                <w:rFonts w:ascii="Arial" w:hAnsi="Arial" w:cs="Arial"/>
                <w:sz w:val="22"/>
                <w:szCs w:val="22"/>
              </w:rPr>
              <w:t xml:space="preserve"> 2mm </w:t>
            </w:r>
            <w:proofErr w:type="spellStart"/>
            <w:r w:rsidR="00825C33">
              <w:rPr>
                <w:rFonts w:ascii="Arial" w:hAnsi="Arial" w:cs="Arial"/>
                <w:sz w:val="22"/>
                <w:szCs w:val="22"/>
              </w:rPr>
              <w:t>od</w:t>
            </w:r>
            <w:proofErr w:type="spellEnd"/>
            <w:r w:rsidR="00825C33">
              <w:rPr>
                <w:rFonts w:ascii="Arial" w:hAnsi="Arial" w:cs="Arial"/>
                <w:sz w:val="22"/>
                <w:szCs w:val="22"/>
              </w:rPr>
              <w:t xml:space="preserve"> </w:t>
            </w:r>
            <w:proofErr w:type="spellStart"/>
            <w:r w:rsidR="00825C33">
              <w:rPr>
                <w:rFonts w:ascii="Arial" w:hAnsi="Arial" w:cs="Arial"/>
                <w:sz w:val="22"/>
                <w:szCs w:val="22"/>
              </w:rPr>
              <w:t>ivice</w:t>
            </w:r>
            <w:proofErr w:type="spellEnd"/>
            <w:r w:rsidR="00825C33">
              <w:rPr>
                <w:rFonts w:ascii="Arial" w:hAnsi="Arial" w:cs="Arial"/>
                <w:sz w:val="22"/>
                <w:szCs w:val="22"/>
              </w:rPr>
              <w:t>. Od </w:t>
            </w:r>
            <w:proofErr w:type="spellStart"/>
            <w:r w:rsidRPr="00317A18">
              <w:rPr>
                <w:rFonts w:ascii="Arial" w:hAnsi="Arial" w:cs="Arial"/>
                <w:sz w:val="22"/>
                <w:szCs w:val="22"/>
              </w:rPr>
              <w:t>vratnog</w:t>
            </w:r>
            <w:proofErr w:type="spellEnd"/>
            <w:r w:rsidRPr="00317A18">
              <w:rPr>
                <w:rFonts w:ascii="Arial" w:hAnsi="Arial" w:cs="Arial"/>
                <w:sz w:val="22"/>
                <w:szCs w:val="22"/>
              </w:rPr>
              <w:t xml:space="preserve"> </w:t>
            </w:r>
            <w:proofErr w:type="spellStart"/>
            <w:r w:rsidRPr="00317A18">
              <w:rPr>
                <w:rFonts w:ascii="Arial" w:hAnsi="Arial" w:cs="Arial"/>
                <w:sz w:val="22"/>
                <w:szCs w:val="22"/>
              </w:rPr>
              <w:t>otvora</w:t>
            </w:r>
            <w:proofErr w:type="spellEnd"/>
            <w:r w:rsidRPr="00317A18">
              <w:rPr>
                <w:rFonts w:ascii="Arial" w:hAnsi="Arial" w:cs="Arial"/>
                <w:sz w:val="22"/>
                <w:szCs w:val="22"/>
              </w:rPr>
              <w:t xml:space="preserve"> </w:t>
            </w:r>
            <w:proofErr w:type="spellStart"/>
            <w:r w:rsidRPr="00317A18">
              <w:rPr>
                <w:rFonts w:ascii="Arial" w:hAnsi="Arial" w:cs="Arial"/>
                <w:sz w:val="22"/>
                <w:szCs w:val="22"/>
              </w:rPr>
              <w:t>sredinom</w:t>
            </w:r>
            <w:proofErr w:type="spellEnd"/>
            <w:r w:rsidRPr="00317A18">
              <w:rPr>
                <w:rFonts w:ascii="Arial" w:hAnsi="Arial" w:cs="Arial"/>
                <w:sz w:val="22"/>
                <w:szCs w:val="22"/>
              </w:rPr>
              <w:t xml:space="preserve"> </w:t>
            </w:r>
            <w:proofErr w:type="spellStart"/>
            <w:r w:rsidRPr="00317A18">
              <w:rPr>
                <w:rFonts w:ascii="Arial" w:hAnsi="Arial" w:cs="Arial"/>
                <w:sz w:val="22"/>
                <w:szCs w:val="22"/>
              </w:rPr>
              <w:t>leđnog</w:t>
            </w:r>
            <w:proofErr w:type="spellEnd"/>
            <w:r w:rsidRPr="00317A18">
              <w:rPr>
                <w:rFonts w:ascii="Arial" w:hAnsi="Arial" w:cs="Arial"/>
                <w:sz w:val="22"/>
                <w:szCs w:val="22"/>
              </w:rPr>
              <w:t xml:space="preserve"> dela </w:t>
            </w:r>
            <w:proofErr w:type="spellStart"/>
            <w:r w:rsidRPr="00317A18">
              <w:rPr>
                <w:rFonts w:ascii="Arial" w:hAnsi="Arial" w:cs="Arial"/>
                <w:sz w:val="22"/>
                <w:szCs w:val="22"/>
              </w:rPr>
              <w:t>ojačanje</w:t>
            </w:r>
            <w:proofErr w:type="spellEnd"/>
            <w:r w:rsidRPr="00317A18">
              <w:rPr>
                <w:rFonts w:ascii="Arial" w:hAnsi="Arial" w:cs="Arial"/>
                <w:sz w:val="22"/>
                <w:szCs w:val="22"/>
              </w:rPr>
              <w:t xml:space="preserve"> je </w:t>
            </w:r>
            <w:proofErr w:type="spellStart"/>
            <w:r w:rsidRPr="00317A18">
              <w:rPr>
                <w:rFonts w:ascii="Arial" w:hAnsi="Arial" w:cs="Arial"/>
                <w:sz w:val="22"/>
                <w:szCs w:val="22"/>
              </w:rPr>
              <w:t>postavljeno</w:t>
            </w:r>
            <w:proofErr w:type="spellEnd"/>
            <w:r w:rsidRPr="00317A18">
              <w:rPr>
                <w:rFonts w:ascii="Arial" w:hAnsi="Arial" w:cs="Arial"/>
                <w:sz w:val="22"/>
                <w:szCs w:val="22"/>
              </w:rPr>
              <w:t xml:space="preserve"> u </w:t>
            </w:r>
            <w:proofErr w:type="spellStart"/>
            <w:r w:rsidRPr="00317A18">
              <w:rPr>
                <w:rFonts w:ascii="Arial" w:hAnsi="Arial" w:cs="Arial"/>
                <w:sz w:val="22"/>
                <w:szCs w:val="22"/>
              </w:rPr>
              <w:t>dužini</w:t>
            </w:r>
            <w:proofErr w:type="spellEnd"/>
            <w:r w:rsidRPr="00317A18">
              <w:rPr>
                <w:rFonts w:ascii="Arial" w:hAnsi="Arial" w:cs="Arial"/>
                <w:sz w:val="22"/>
                <w:szCs w:val="22"/>
              </w:rPr>
              <w:t xml:space="preserve"> od 13 cm.  </w:t>
            </w:r>
          </w:p>
        </w:tc>
      </w:tr>
      <w:tr w:rsidR="00317A18" w:rsidRPr="00317A18" w14:paraId="2B8AAEF0" w14:textId="77777777" w:rsidTr="009E277A">
        <w:trPr>
          <w:trHeight w:val="285"/>
        </w:trPr>
        <w:tc>
          <w:tcPr>
            <w:tcW w:w="1905" w:type="dxa"/>
            <w:gridSpan w:val="2"/>
            <w:tcBorders>
              <w:top w:val="nil"/>
              <w:left w:val="single" w:sz="6" w:space="0" w:color="000000"/>
              <w:bottom w:val="single" w:sz="6" w:space="0" w:color="000000"/>
              <w:right w:val="nil"/>
            </w:tcBorders>
            <w:shd w:val="clear" w:color="auto" w:fill="auto"/>
            <w:vAlign w:val="center"/>
            <w:hideMark/>
          </w:tcPr>
          <w:p w14:paraId="779D014D" w14:textId="77777777" w:rsidR="00317A18" w:rsidRPr="00317A18" w:rsidRDefault="00317A18" w:rsidP="00317A18">
            <w:pPr>
              <w:textAlignment w:val="baseline"/>
            </w:pPr>
            <w:proofErr w:type="spellStart"/>
            <w:r w:rsidRPr="00317A18">
              <w:rPr>
                <w:rFonts w:ascii="Arial" w:hAnsi="Arial" w:cs="Arial"/>
                <w:sz w:val="22"/>
                <w:szCs w:val="22"/>
              </w:rPr>
              <w:t>Oznake</w:t>
            </w:r>
            <w:proofErr w:type="spellEnd"/>
            <w:r w:rsidRPr="00317A18">
              <w:rPr>
                <w:rFonts w:ascii="Arial" w:hAnsi="Arial" w:cs="Arial"/>
                <w:sz w:val="22"/>
                <w:szCs w:val="22"/>
              </w:rPr>
              <w:t xml:space="preserve"> „Crveni krst Srbije“ </w:t>
            </w:r>
          </w:p>
        </w:tc>
        <w:tc>
          <w:tcPr>
            <w:tcW w:w="8925" w:type="dxa"/>
            <w:gridSpan w:val="3"/>
            <w:tcBorders>
              <w:top w:val="nil"/>
              <w:left w:val="single" w:sz="6" w:space="0" w:color="000000"/>
              <w:bottom w:val="single" w:sz="6" w:space="0" w:color="000000"/>
              <w:right w:val="single" w:sz="6" w:space="0" w:color="000000"/>
            </w:tcBorders>
            <w:shd w:val="clear" w:color="auto" w:fill="auto"/>
            <w:hideMark/>
          </w:tcPr>
          <w:p w14:paraId="2F4E2DEC" w14:textId="77777777" w:rsidR="00317A18" w:rsidRDefault="00317A18" w:rsidP="00317A18">
            <w:pPr>
              <w:jc w:val="both"/>
              <w:textAlignment w:val="baseline"/>
              <w:rPr>
                <w:rFonts w:ascii="Arial" w:hAnsi="Arial" w:cs="Arial"/>
                <w:sz w:val="22"/>
                <w:szCs w:val="22"/>
              </w:rPr>
            </w:pPr>
            <w:r w:rsidRPr="00317A18">
              <w:rPr>
                <w:rFonts w:ascii="Arial" w:hAnsi="Arial" w:cs="Arial"/>
                <w:sz w:val="22"/>
                <w:szCs w:val="22"/>
              </w:rPr>
              <w:t xml:space="preserve">U </w:t>
            </w:r>
            <w:proofErr w:type="spellStart"/>
            <w:r w:rsidRPr="00317A18">
              <w:rPr>
                <w:rFonts w:ascii="Arial" w:hAnsi="Arial" w:cs="Arial"/>
                <w:sz w:val="22"/>
                <w:szCs w:val="22"/>
              </w:rPr>
              <w:t>vratnom</w:t>
            </w:r>
            <w:proofErr w:type="spellEnd"/>
            <w:r w:rsidRPr="00317A18">
              <w:rPr>
                <w:rFonts w:ascii="Arial" w:hAnsi="Arial" w:cs="Arial"/>
                <w:sz w:val="22"/>
                <w:szCs w:val="22"/>
              </w:rPr>
              <w:t xml:space="preserve"> </w:t>
            </w:r>
            <w:proofErr w:type="spellStart"/>
            <w:r w:rsidRPr="00317A18">
              <w:rPr>
                <w:rFonts w:ascii="Arial" w:hAnsi="Arial" w:cs="Arial"/>
                <w:sz w:val="22"/>
                <w:szCs w:val="22"/>
              </w:rPr>
              <w:t>izrezu</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sredini</w:t>
            </w:r>
            <w:proofErr w:type="spellEnd"/>
            <w:r w:rsidRPr="00317A18">
              <w:rPr>
                <w:rFonts w:ascii="Arial" w:hAnsi="Arial" w:cs="Arial"/>
                <w:sz w:val="22"/>
                <w:szCs w:val="22"/>
              </w:rPr>
              <w:t xml:space="preserve"> je </w:t>
            </w:r>
            <w:proofErr w:type="spellStart"/>
            <w:r w:rsidRPr="00317A18">
              <w:rPr>
                <w:rFonts w:ascii="Arial" w:hAnsi="Arial" w:cs="Arial"/>
                <w:sz w:val="22"/>
                <w:szCs w:val="22"/>
              </w:rPr>
              <w:t>ušivena</w:t>
            </w:r>
            <w:proofErr w:type="spellEnd"/>
            <w:r w:rsidRPr="00317A18">
              <w:rPr>
                <w:rFonts w:ascii="Arial" w:hAnsi="Arial" w:cs="Arial"/>
                <w:sz w:val="22"/>
                <w:szCs w:val="22"/>
              </w:rPr>
              <w:t xml:space="preserve"> </w:t>
            </w:r>
            <w:proofErr w:type="spellStart"/>
            <w:r w:rsidRPr="00317A18">
              <w:rPr>
                <w:rFonts w:ascii="Arial" w:hAnsi="Arial" w:cs="Arial"/>
                <w:sz w:val="22"/>
                <w:szCs w:val="22"/>
              </w:rPr>
              <w:t>etiketa</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veličinskim</w:t>
            </w:r>
            <w:proofErr w:type="spellEnd"/>
            <w:r w:rsidRPr="00317A18">
              <w:rPr>
                <w:rFonts w:ascii="Arial" w:hAnsi="Arial" w:cs="Arial"/>
                <w:sz w:val="22"/>
                <w:szCs w:val="22"/>
              </w:rPr>
              <w:t xml:space="preserve"> </w:t>
            </w:r>
            <w:proofErr w:type="spellStart"/>
            <w:r w:rsidRPr="00317A18">
              <w:rPr>
                <w:rFonts w:ascii="Arial" w:hAnsi="Arial" w:cs="Arial"/>
                <w:sz w:val="22"/>
                <w:szCs w:val="22"/>
              </w:rPr>
              <w:t>brojem</w:t>
            </w:r>
            <w:proofErr w:type="spellEnd"/>
            <w:r w:rsidRPr="00317A18">
              <w:rPr>
                <w:rFonts w:ascii="Arial" w:hAnsi="Arial" w:cs="Arial"/>
                <w:sz w:val="22"/>
                <w:szCs w:val="22"/>
              </w:rPr>
              <w:t xml:space="preserve"> i </w:t>
            </w:r>
            <w:proofErr w:type="spellStart"/>
            <w:r w:rsidRPr="00317A18">
              <w:rPr>
                <w:rFonts w:ascii="Arial" w:hAnsi="Arial" w:cs="Arial"/>
                <w:sz w:val="22"/>
                <w:szCs w:val="22"/>
              </w:rPr>
              <w:t>sirovinskim</w:t>
            </w:r>
            <w:proofErr w:type="spellEnd"/>
            <w:r w:rsidRPr="00317A18">
              <w:rPr>
                <w:rFonts w:ascii="Arial" w:hAnsi="Arial" w:cs="Arial"/>
                <w:sz w:val="22"/>
                <w:szCs w:val="22"/>
              </w:rPr>
              <w:t xml:space="preserve"> </w:t>
            </w:r>
            <w:proofErr w:type="spellStart"/>
            <w:r w:rsidRPr="00317A18">
              <w:rPr>
                <w:rFonts w:ascii="Arial" w:hAnsi="Arial" w:cs="Arial"/>
                <w:sz w:val="22"/>
                <w:szCs w:val="22"/>
              </w:rPr>
              <w:t>sastavom</w:t>
            </w:r>
            <w:proofErr w:type="spellEnd"/>
            <w:r w:rsidRPr="00317A18">
              <w:rPr>
                <w:rFonts w:ascii="Arial" w:hAnsi="Arial" w:cs="Arial"/>
                <w:sz w:val="22"/>
                <w:szCs w:val="22"/>
              </w:rPr>
              <w:t xml:space="preserve">. U </w:t>
            </w:r>
            <w:proofErr w:type="spellStart"/>
            <w:r w:rsidRPr="00317A18">
              <w:rPr>
                <w:rFonts w:ascii="Arial" w:hAnsi="Arial" w:cs="Arial"/>
                <w:sz w:val="22"/>
                <w:szCs w:val="22"/>
              </w:rPr>
              <w:t>bočnom</w:t>
            </w:r>
            <w:proofErr w:type="spellEnd"/>
            <w:r w:rsidRPr="00317A18">
              <w:rPr>
                <w:rFonts w:ascii="Arial" w:hAnsi="Arial" w:cs="Arial"/>
                <w:sz w:val="22"/>
                <w:szCs w:val="22"/>
              </w:rPr>
              <w:t xml:space="preserve"> </w:t>
            </w:r>
            <w:proofErr w:type="spellStart"/>
            <w:r w:rsidRPr="00317A18">
              <w:rPr>
                <w:rFonts w:ascii="Arial" w:hAnsi="Arial" w:cs="Arial"/>
                <w:sz w:val="22"/>
                <w:szCs w:val="22"/>
              </w:rPr>
              <w:t>šavu</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leve</w:t>
            </w:r>
            <w:proofErr w:type="spellEnd"/>
            <w:r w:rsidRPr="00317A18">
              <w:rPr>
                <w:rFonts w:ascii="Arial" w:hAnsi="Arial" w:cs="Arial"/>
                <w:sz w:val="22"/>
                <w:szCs w:val="22"/>
              </w:rPr>
              <w:t xml:space="preserve"> </w:t>
            </w:r>
            <w:proofErr w:type="spellStart"/>
            <w:r w:rsidRPr="00317A18">
              <w:rPr>
                <w:rFonts w:ascii="Arial" w:hAnsi="Arial" w:cs="Arial"/>
                <w:sz w:val="22"/>
                <w:szCs w:val="22"/>
              </w:rPr>
              <w:t>strane</w:t>
            </w:r>
            <w:proofErr w:type="spellEnd"/>
            <w:r w:rsidRPr="00317A18">
              <w:rPr>
                <w:rFonts w:ascii="Arial" w:hAnsi="Arial" w:cs="Arial"/>
                <w:sz w:val="22"/>
                <w:szCs w:val="22"/>
              </w:rPr>
              <w:t xml:space="preserve"> </w:t>
            </w:r>
            <w:proofErr w:type="spellStart"/>
            <w:r w:rsidRPr="00317A18">
              <w:rPr>
                <w:rFonts w:ascii="Arial" w:hAnsi="Arial" w:cs="Arial"/>
                <w:sz w:val="22"/>
                <w:szCs w:val="22"/>
              </w:rPr>
              <w:t>našivena</w:t>
            </w:r>
            <w:proofErr w:type="spellEnd"/>
            <w:r w:rsidRPr="00317A18">
              <w:rPr>
                <w:rFonts w:ascii="Arial" w:hAnsi="Arial" w:cs="Arial"/>
                <w:sz w:val="22"/>
                <w:szCs w:val="22"/>
              </w:rPr>
              <w:t xml:space="preserve"> je </w:t>
            </w:r>
            <w:proofErr w:type="spellStart"/>
            <w:r w:rsidRPr="00317A18">
              <w:rPr>
                <w:rFonts w:ascii="Arial" w:hAnsi="Arial" w:cs="Arial"/>
                <w:sz w:val="22"/>
                <w:szCs w:val="22"/>
              </w:rPr>
              <w:t>etiketa</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imenom</w:t>
            </w:r>
            <w:proofErr w:type="spellEnd"/>
            <w:r w:rsidRPr="00317A18">
              <w:rPr>
                <w:rFonts w:ascii="Arial" w:hAnsi="Arial" w:cs="Arial"/>
                <w:sz w:val="22"/>
                <w:szCs w:val="22"/>
              </w:rPr>
              <w:t xml:space="preserve"> </w:t>
            </w:r>
            <w:proofErr w:type="spellStart"/>
            <w:r w:rsidRPr="00317A18">
              <w:rPr>
                <w:rFonts w:ascii="Arial" w:hAnsi="Arial" w:cs="Arial"/>
                <w:sz w:val="22"/>
                <w:szCs w:val="22"/>
              </w:rPr>
              <w:t>proizvođača</w:t>
            </w:r>
            <w:proofErr w:type="spellEnd"/>
            <w:r w:rsidRPr="00317A18">
              <w:rPr>
                <w:rFonts w:ascii="Arial" w:hAnsi="Arial" w:cs="Arial"/>
                <w:sz w:val="22"/>
                <w:szCs w:val="22"/>
              </w:rPr>
              <w:t xml:space="preserve">, </w:t>
            </w:r>
            <w:proofErr w:type="spellStart"/>
            <w:r w:rsidRPr="00317A18">
              <w:rPr>
                <w:rFonts w:ascii="Arial" w:hAnsi="Arial" w:cs="Arial"/>
                <w:sz w:val="22"/>
                <w:szCs w:val="22"/>
              </w:rPr>
              <w:t>nazivom</w:t>
            </w:r>
            <w:proofErr w:type="spellEnd"/>
            <w:r w:rsidRPr="00317A18">
              <w:rPr>
                <w:rFonts w:ascii="Arial" w:hAnsi="Arial" w:cs="Arial"/>
                <w:sz w:val="22"/>
                <w:szCs w:val="22"/>
              </w:rPr>
              <w:t xml:space="preserve"> </w:t>
            </w:r>
            <w:proofErr w:type="spellStart"/>
            <w:r w:rsidRPr="00317A18">
              <w:rPr>
                <w:rFonts w:ascii="Arial" w:hAnsi="Arial" w:cs="Arial"/>
                <w:sz w:val="22"/>
                <w:szCs w:val="22"/>
              </w:rPr>
              <w:t>artikla</w:t>
            </w:r>
            <w:proofErr w:type="spellEnd"/>
            <w:r w:rsidRPr="00317A18">
              <w:rPr>
                <w:rFonts w:ascii="Arial" w:hAnsi="Arial" w:cs="Arial"/>
                <w:sz w:val="22"/>
                <w:szCs w:val="22"/>
              </w:rPr>
              <w:t xml:space="preserve">, </w:t>
            </w:r>
            <w:proofErr w:type="spellStart"/>
            <w:r w:rsidRPr="00317A18">
              <w:rPr>
                <w:rFonts w:ascii="Arial" w:hAnsi="Arial" w:cs="Arial"/>
                <w:sz w:val="22"/>
                <w:szCs w:val="22"/>
              </w:rPr>
              <w:t>postupkom</w:t>
            </w:r>
            <w:proofErr w:type="spellEnd"/>
            <w:r w:rsidRPr="00317A18">
              <w:rPr>
                <w:rFonts w:ascii="Arial" w:hAnsi="Arial" w:cs="Arial"/>
                <w:sz w:val="22"/>
                <w:szCs w:val="22"/>
              </w:rPr>
              <w:t xml:space="preserve"> </w:t>
            </w:r>
            <w:proofErr w:type="spellStart"/>
            <w:r w:rsidRPr="00317A18">
              <w:rPr>
                <w:rFonts w:ascii="Arial" w:hAnsi="Arial" w:cs="Arial"/>
                <w:sz w:val="22"/>
                <w:szCs w:val="22"/>
              </w:rPr>
              <w:t>održavanja</w:t>
            </w:r>
            <w:proofErr w:type="spellEnd"/>
            <w:r w:rsidRPr="00317A18">
              <w:rPr>
                <w:rFonts w:ascii="Arial" w:hAnsi="Arial" w:cs="Arial"/>
                <w:sz w:val="22"/>
                <w:szCs w:val="22"/>
              </w:rPr>
              <w:t xml:space="preserve"> i </w:t>
            </w:r>
            <w:proofErr w:type="spellStart"/>
            <w:r w:rsidRPr="00317A18">
              <w:rPr>
                <w:rFonts w:ascii="Arial" w:hAnsi="Arial" w:cs="Arial"/>
                <w:sz w:val="22"/>
                <w:szCs w:val="22"/>
              </w:rPr>
              <w:t>čišćenja</w:t>
            </w:r>
            <w:proofErr w:type="spellEnd"/>
            <w:r w:rsidRPr="00317A18">
              <w:rPr>
                <w:rFonts w:ascii="Arial" w:hAnsi="Arial" w:cs="Arial"/>
                <w:sz w:val="22"/>
                <w:szCs w:val="22"/>
              </w:rPr>
              <w:t xml:space="preserve"> i </w:t>
            </w:r>
            <w:proofErr w:type="spellStart"/>
            <w:r w:rsidRPr="00317A18">
              <w:rPr>
                <w:rFonts w:ascii="Arial" w:hAnsi="Arial" w:cs="Arial"/>
                <w:sz w:val="22"/>
                <w:szCs w:val="22"/>
              </w:rPr>
              <w:t>oznakom</w:t>
            </w:r>
            <w:proofErr w:type="spellEnd"/>
            <w:r w:rsidRPr="00317A18">
              <w:rPr>
                <w:rFonts w:ascii="Arial" w:hAnsi="Arial" w:cs="Arial"/>
                <w:sz w:val="22"/>
                <w:szCs w:val="22"/>
              </w:rPr>
              <w:t xml:space="preserve"> </w:t>
            </w:r>
            <w:proofErr w:type="spellStart"/>
            <w:r w:rsidRPr="00317A18">
              <w:rPr>
                <w:rFonts w:ascii="Arial" w:hAnsi="Arial" w:cs="Arial"/>
                <w:sz w:val="22"/>
                <w:szCs w:val="22"/>
              </w:rPr>
              <w:t>veličinskog</w:t>
            </w:r>
            <w:proofErr w:type="spellEnd"/>
            <w:r w:rsidRPr="00317A18">
              <w:rPr>
                <w:rFonts w:ascii="Arial" w:hAnsi="Arial" w:cs="Arial"/>
                <w:sz w:val="22"/>
                <w:szCs w:val="22"/>
              </w:rPr>
              <w:t xml:space="preserve"> </w:t>
            </w:r>
            <w:proofErr w:type="spellStart"/>
            <w:r w:rsidRPr="00317A18">
              <w:rPr>
                <w:rFonts w:ascii="Arial" w:hAnsi="Arial" w:cs="Arial"/>
                <w:sz w:val="22"/>
                <w:szCs w:val="22"/>
              </w:rPr>
              <w:t>broja</w:t>
            </w:r>
            <w:proofErr w:type="spellEnd"/>
            <w:r w:rsidRPr="00317A18">
              <w:rPr>
                <w:rFonts w:ascii="Arial" w:hAnsi="Arial" w:cs="Arial"/>
                <w:sz w:val="22"/>
                <w:szCs w:val="22"/>
              </w:rPr>
              <w:t xml:space="preserve"> </w:t>
            </w:r>
            <w:proofErr w:type="spellStart"/>
            <w:r w:rsidRPr="00317A18">
              <w:rPr>
                <w:rFonts w:ascii="Arial" w:hAnsi="Arial" w:cs="Arial"/>
                <w:sz w:val="22"/>
                <w:szCs w:val="22"/>
              </w:rPr>
              <w:t>prema</w:t>
            </w:r>
            <w:proofErr w:type="spellEnd"/>
            <w:r w:rsidRPr="00317A18">
              <w:rPr>
                <w:rFonts w:ascii="Arial" w:hAnsi="Arial" w:cs="Arial"/>
                <w:sz w:val="22"/>
                <w:szCs w:val="22"/>
              </w:rPr>
              <w:t xml:space="preserve"> SRPS EN 13402-3/2015 </w:t>
            </w:r>
            <w:proofErr w:type="spellStart"/>
            <w:r w:rsidRPr="00317A18">
              <w:rPr>
                <w:rFonts w:ascii="Arial" w:hAnsi="Arial" w:cs="Arial"/>
                <w:sz w:val="22"/>
                <w:szCs w:val="22"/>
              </w:rPr>
              <w:t>identičan</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EN 13402-3/2013. </w:t>
            </w:r>
          </w:p>
          <w:p w14:paraId="100F843C" w14:textId="77777777" w:rsidR="00AF544E" w:rsidRDefault="00AF544E" w:rsidP="00317A18">
            <w:pPr>
              <w:jc w:val="both"/>
              <w:textAlignment w:val="baseline"/>
            </w:pPr>
          </w:p>
          <w:p w14:paraId="5D47EE37" w14:textId="77777777" w:rsidR="00AF544E" w:rsidRPr="00317A18" w:rsidRDefault="00AF544E" w:rsidP="00317A18">
            <w:pPr>
              <w:jc w:val="both"/>
              <w:textAlignment w:val="baseline"/>
            </w:pPr>
          </w:p>
        </w:tc>
      </w:tr>
      <w:tr w:rsidR="00317A18" w:rsidRPr="00317A18" w14:paraId="1F92C46F" w14:textId="77777777" w:rsidTr="009E277A">
        <w:trPr>
          <w:trHeight w:val="285"/>
        </w:trPr>
        <w:tc>
          <w:tcPr>
            <w:tcW w:w="10830" w:type="dxa"/>
            <w:gridSpan w:val="5"/>
            <w:tcBorders>
              <w:top w:val="nil"/>
              <w:left w:val="single" w:sz="6" w:space="0" w:color="000000"/>
              <w:bottom w:val="single" w:sz="6" w:space="0" w:color="000000"/>
              <w:right w:val="single" w:sz="6" w:space="0" w:color="000000"/>
            </w:tcBorders>
            <w:shd w:val="clear" w:color="auto" w:fill="auto"/>
            <w:vAlign w:val="center"/>
            <w:hideMark/>
          </w:tcPr>
          <w:p w14:paraId="026609CE" w14:textId="77777777" w:rsidR="00317A18" w:rsidRPr="00317A18" w:rsidRDefault="00317A18" w:rsidP="00317A18">
            <w:pPr>
              <w:jc w:val="both"/>
              <w:textAlignment w:val="baseline"/>
            </w:pPr>
            <w:r w:rsidRPr="00317A18">
              <w:rPr>
                <w:rFonts w:ascii="Cambria" w:hAnsi="Cambria"/>
              </w:rPr>
              <w:t> </w:t>
            </w:r>
          </w:p>
        </w:tc>
      </w:tr>
    </w:tbl>
    <w:p w14:paraId="5C868A53" w14:textId="77777777" w:rsidR="00317A18" w:rsidRPr="00317A18" w:rsidRDefault="00317A18" w:rsidP="00317A18">
      <w:pPr>
        <w:textAlignment w:val="baseline"/>
        <w:rPr>
          <w:rFonts w:ascii="Segoe UI" w:hAnsi="Segoe UI" w:cs="Segoe UI"/>
          <w:sz w:val="18"/>
          <w:szCs w:val="18"/>
        </w:rPr>
      </w:pPr>
      <w:r w:rsidRPr="00317A18">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8"/>
        <w:gridCol w:w="4875"/>
        <w:gridCol w:w="1956"/>
        <w:gridCol w:w="3452"/>
      </w:tblGrid>
      <w:tr w:rsidR="00317A18" w:rsidRPr="00317A18" w14:paraId="2785755D" w14:textId="77777777" w:rsidTr="00317A18">
        <w:trPr>
          <w:trHeight w:val="285"/>
        </w:trPr>
        <w:tc>
          <w:tcPr>
            <w:tcW w:w="999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3075853E" w14:textId="77777777" w:rsidR="00317A18" w:rsidRPr="00317A18" w:rsidRDefault="00317A18" w:rsidP="00317A18">
            <w:pPr>
              <w:textAlignment w:val="baseline"/>
              <w:divId w:val="518130037"/>
            </w:pPr>
            <w:r w:rsidRPr="00317A18">
              <w:rPr>
                <w:rFonts w:ascii="Arial" w:hAnsi="Arial" w:cs="Arial"/>
                <w:b/>
                <w:bCs/>
                <w:lang w:val="sr-Cyrl-RS"/>
              </w:rPr>
              <w:t>KONTROLNE MERE</w:t>
            </w:r>
            <w:r w:rsidRPr="00317A18">
              <w:rPr>
                <w:rFonts w:ascii="Arial" w:hAnsi="Arial" w:cs="Arial"/>
              </w:rPr>
              <w:t> </w:t>
            </w:r>
          </w:p>
        </w:tc>
      </w:tr>
      <w:tr w:rsidR="00317A18" w:rsidRPr="00317A18" w14:paraId="46A65BE5" w14:textId="77777777" w:rsidTr="00317A18">
        <w:trPr>
          <w:trHeight w:val="285"/>
        </w:trPr>
        <w:tc>
          <w:tcPr>
            <w:tcW w:w="999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5F44275" w14:textId="7FCC4AA5" w:rsidR="00317A18" w:rsidRPr="00317A18" w:rsidRDefault="00317A18" w:rsidP="00317A18">
            <w:pPr>
              <w:textAlignment w:val="baseline"/>
            </w:pPr>
            <w:r w:rsidRPr="00317A18">
              <w:rPr>
                <w:rFonts w:ascii="Arial" w:hAnsi="Arial" w:cs="Arial"/>
                <w:i/>
                <w:noProof/>
                <w:sz w:val="20"/>
                <w:szCs w:val="20"/>
              </w:rPr>
              <w:drawing>
                <wp:inline distT="0" distB="0" distL="0" distR="0" wp14:anchorId="39F5720C" wp14:editId="18689942">
                  <wp:extent cx="371475" cy="219075"/>
                  <wp:effectExtent l="0" t="0" r="9525" b="9525"/>
                  <wp:docPr id="1613861038" name="Picture 2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 Bo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317A18">
              <w:rPr>
                <w:rFonts w:ascii="Arial" w:hAnsi="Arial" w:cs="Arial"/>
                <w:i/>
                <w:noProof/>
                <w:sz w:val="20"/>
                <w:szCs w:val="20"/>
              </w:rPr>
              <w:drawing>
                <wp:inline distT="0" distB="0" distL="0" distR="0" wp14:anchorId="18250257" wp14:editId="215336F9">
                  <wp:extent cx="257175" cy="85725"/>
                  <wp:effectExtent l="0" t="0" r="9525" b="9525"/>
                  <wp:docPr id="61052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85725"/>
                          </a:xfrm>
                          <a:prstGeom prst="rect">
                            <a:avLst/>
                          </a:prstGeom>
                          <a:noFill/>
                          <a:ln>
                            <a:noFill/>
                          </a:ln>
                        </pic:spPr>
                      </pic:pic>
                    </a:graphicData>
                  </a:graphic>
                </wp:inline>
              </w:drawing>
            </w:r>
            <w:r w:rsidRPr="00317A18">
              <w:rPr>
                <w:rFonts w:ascii="Arial" w:hAnsi="Arial" w:cs="Arial"/>
                <w:i/>
                <w:noProof/>
                <w:sz w:val="20"/>
                <w:szCs w:val="20"/>
              </w:rPr>
              <w:drawing>
                <wp:inline distT="0" distB="0" distL="0" distR="0" wp14:anchorId="5ED77E1F" wp14:editId="49BD7880">
                  <wp:extent cx="6913245" cy="4421505"/>
                  <wp:effectExtent l="0" t="0" r="1905" b="0"/>
                  <wp:docPr id="1374877275" name="Picture 21" descr="25092017 8 polarr ja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5092017 8 polarr jak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3245" cy="4421505"/>
                          </a:xfrm>
                          <a:prstGeom prst="rect">
                            <a:avLst/>
                          </a:prstGeom>
                          <a:noFill/>
                          <a:ln>
                            <a:noFill/>
                          </a:ln>
                        </pic:spPr>
                      </pic:pic>
                    </a:graphicData>
                  </a:graphic>
                </wp:inline>
              </w:drawing>
            </w:r>
            <w:r w:rsidRPr="00317A18">
              <w:rPr>
                <w:rFonts w:ascii="Cambria" w:hAnsi="Cambria"/>
              </w:rPr>
              <w:t> </w:t>
            </w:r>
          </w:p>
        </w:tc>
      </w:tr>
      <w:tr w:rsidR="00317A18" w:rsidRPr="00317A18" w14:paraId="48E0EAED"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02E6A" w14:textId="77777777" w:rsidR="00317A18" w:rsidRPr="00317A18" w:rsidRDefault="00317A18" w:rsidP="00317A18">
            <w:pPr>
              <w:jc w:val="both"/>
              <w:textAlignment w:val="baseline"/>
            </w:pP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8A18AA0" w14:textId="77777777" w:rsidR="00317A18" w:rsidRPr="00317A18" w:rsidRDefault="00317A18" w:rsidP="00317A18">
            <w:pPr>
              <w:textAlignment w:val="baseline"/>
            </w:pPr>
            <w:r w:rsidRPr="00317A18">
              <w:rPr>
                <w:rFonts w:ascii="Arial" w:hAnsi="Arial" w:cs="Arial"/>
              </w:rPr>
              <w:t>Mere (L)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FE82D" w14:textId="77777777" w:rsidR="00317A18" w:rsidRPr="00317A18" w:rsidRDefault="00317A18" w:rsidP="00317A18">
            <w:pPr>
              <w:textAlignment w:val="baseline"/>
            </w:pPr>
            <w:r w:rsidRPr="00317A18">
              <w:rPr>
                <w:rFonts w:ascii="Cambria" w:hAnsi="Cambria"/>
                <w:b/>
                <w:bCs/>
                <w:lang w:val="sr-Latn-RS"/>
              </w:rPr>
              <w:t>cm</w:t>
            </w:r>
            <w:r w:rsidRPr="00317A18">
              <w:rPr>
                <w:rFonts w:ascii="Cambria" w:hAnsi="Cambria"/>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AEE34" w14:textId="77777777" w:rsidR="00317A18" w:rsidRPr="00317A18" w:rsidRDefault="00317A18" w:rsidP="00317A18">
            <w:pPr>
              <w:textAlignment w:val="baseline"/>
            </w:pPr>
            <w:proofErr w:type="spellStart"/>
            <w:r w:rsidRPr="00317A18">
              <w:rPr>
                <w:rFonts w:ascii="Cambria" w:hAnsi="Cambria"/>
                <w:b/>
                <w:bCs/>
                <w:lang w:val="sr-Cyrl-RS"/>
              </w:rPr>
              <w:t>Odstupanje</w:t>
            </w:r>
            <w:proofErr w:type="spellEnd"/>
            <w:r w:rsidRPr="00317A18">
              <w:rPr>
                <w:rFonts w:ascii="Cambria" w:hAnsi="Cambria"/>
              </w:rPr>
              <w:t> </w:t>
            </w:r>
          </w:p>
        </w:tc>
      </w:tr>
      <w:tr w:rsidR="00317A18" w:rsidRPr="00317A18" w14:paraId="4AE8B3B5"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7A15C1D" w14:textId="77777777" w:rsidR="00317A18" w:rsidRPr="00317A18" w:rsidRDefault="00317A18" w:rsidP="00317A18">
            <w:pPr>
              <w:jc w:val="both"/>
              <w:textAlignment w:val="baseline"/>
            </w:pPr>
            <w:r w:rsidRPr="00317A18">
              <w:rPr>
                <w:rFonts w:ascii="Cambria" w:hAnsi="Cambria"/>
                <w:b/>
                <w:bCs/>
                <w:lang w:val="sr-Cyrl-RS"/>
              </w:rPr>
              <w:t>А</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D9D9D9"/>
            <w:hideMark/>
          </w:tcPr>
          <w:p w14:paraId="0457B275" w14:textId="77777777" w:rsidR="00317A18" w:rsidRPr="00317A18" w:rsidRDefault="00317A18" w:rsidP="00317A18">
            <w:pPr>
              <w:textAlignment w:val="baseline"/>
            </w:pPr>
            <w:r w:rsidRPr="00317A18">
              <w:rPr>
                <w:rFonts w:ascii="Arial" w:hAnsi="Arial" w:cs="Arial"/>
                <w:sz w:val="22"/>
                <w:szCs w:val="22"/>
              </w:rPr>
              <w:t xml:space="preserve">½ </w:t>
            </w:r>
            <w:proofErr w:type="spellStart"/>
            <w:r w:rsidRPr="00317A18">
              <w:rPr>
                <w:rFonts w:ascii="Arial" w:hAnsi="Arial" w:cs="Arial"/>
                <w:sz w:val="22"/>
                <w:szCs w:val="22"/>
              </w:rPr>
              <w:t>obima</w:t>
            </w:r>
            <w:proofErr w:type="spellEnd"/>
            <w:r w:rsidRPr="00317A18">
              <w:rPr>
                <w:rFonts w:ascii="Arial" w:hAnsi="Arial" w:cs="Arial"/>
                <w:sz w:val="22"/>
                <w:szCs w:val="22"/>
              </w:rPr>
              <w:t xml:space="preserve"> </w:t>
            </w:r>
            <w:proofErr w:type="spellStart"/>
            <w:r w:rsidRPr="00317A18">
              <w:rPr>
                <w:rFonts w:ascii="Arial" w:hAnsi="Arial" w:cs="Arial"/>
                <w:sz w:val="22"/>
                <w:szCs w:val="22"/>
              </w:rPr>
              <w:t>prsa</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365F7F7" w14:textId="77777777" w:rsidR="00317A18" w:rsidRPr="00317A18" w:rsidRDefault="00317A18" w:rsidP="00317A18">
            <w:pPr>
              <w:textAlignment w:val="baseline"/>
            </w:pPr>
            <w:r w:rsidRPr="00317A18">
              <w:rPr>
                <w:rFonts w:ascii="Arial" w:hAnsi="Arial" w:cs="Arial"/>
                <w:sz w:val="22"/>
                <w:szCs w:val="22"/>
                <w:lang w:val="sr-Cyrl-RS"/>
              </w:rPr>
              <w:t>57</w:t>
            </w:r>
            <w:r w:rsidRPr="00317A18">
              <w:rPr>
                <w:rFonts w:ascii="Arial" w:hAnsi="Arial" w:cs="Arial"/>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9E680D1" w14:textId="77777777" w:rsidR="00317A18" w:rsidRPr="00317A18" w:rsidRDefault="00317A18" w:rsidP="00317A18">
            <w:pPr>
              <w:jc w:val="both"/>
              <w:textAlignment w:val="baseline"/>
            </w:pPr>
            <w:r w:rsidRPr="00317A18">
              <w:rPr>
                <w:rFonts w:ascii="Cambria" w:hAnsi="Cambria"/>
              </w:rPr>
              <w:t> </w:t>
            </w:r>
          </w:p>
        </w:tc>
      </w:tr>
      <w:tr w:rsidR="00317A18" w:rsidRPr="00317A18" w14:paraId="12769D8B"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C43022A" w14:textId="77777777" w:rsidR="00317A18" w:rsidRPr="00317A18" w:rsidRDefault="00317A18" w:rsidP="00317A18">
            <w:pPr>
              <w:jc w:val="both"/>
              <w:textAlignment w:val="baseline"/>
            </w:pPr>
            <w:r w:rsidRPr="00317A18">
              <w:rPr>
                <w:rFonts w:ascii="Cambria" w:hAnsi="Cambria"/>
                <w:b/>
                <w:bCs/>
                <w:lang w:val="sr-Latn-RS"/>
              </w:rPr>
              <w:t>B</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D9D9D9"/>
            <w:hideMark/>
          </w:tcPr>
          <w:p w14:paraId="11B6F62E" w14:textId="77777777" w:rsidR="00317A18" w:rsidRPr="00317A18" w:rsidRDefault="00317A18" w:rsidP="00317A18">
            <w:pPr>
              <w:textAlignment w:val="baseline"/>
            </w:pPr>
            <w:proofErr w:type="spellStart"/>
            <w:r w:rsidRPr="00317A18">
              <w:rPr>
                <w:rFonts w:ascii="Arial" w:hAnsi="Arial" w:cs="Arial"/>
                <w:sz w:val="22"/>
                <w:szCs w:val="22"/>
              </w:rPr>
              <w:t>Prednja</w:t>
            </w:r>
            <w:proofErr w:type="spellEnd"/>
            <w:r w:rsidRPr="00317A18">
              <w:rPr>
                <w:rFonts w:ascii="Arial" w:hAnsi="Arial" w:cs="Arial"/>
                <w:sz w:val="22"/>
                <w:szCs w:val="22"/>
              </w:rPr>
              <w:t xml:space="preserve"> </w:t>
            </w:r>
            <w:proofErr w:type="spellStart"/>
            <w:r w:rsidRPr="00317A18">
              <w:rPr>
                <w:rFonts w:ascii="Arial" w:hAnsi="Arial" w:cs="Arial"/>
                <w:sz w:val="22"/>
                <w:szCs w:val="22"/>
              </w:rPr>
              <w:t>dužina</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30EEBEC" w14:textId="77777777" w:rsidR="00317A18" w:rsidRPr="00317A18" w:rsidRDefault="00317A18" w:rsidP="00317A18">
            <w:pPr>
              <w:textAlignment w:val="baseline"/>
            </w:pPr>
            <w:r w:rsidRPr="00317A18">
              <w:rPr>
                <w:rFonts w:ascii="Arial" w:hAnsi="Arial" w:cs="Arial"/>
                <w:color w:val="000000"/>
                <w:sz w:val="22"/>
                <w:szCs w:val="22"/>
                <w:lang w:val="sr-Cyrl-RS"/>
              </w:rPr>
              <w:t>70</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E7D92D3" w14:textId="77777777" w:rsidR="00317A18" w:rsidRPr="00317A18" w:rsidRDefault="00317A18" w:rsidP="00317A18">
            <w:pPr>
              <w:jc w:val="both"/>
              <w:textAlignment w:val="baseline"/>
            </w:pPr>
            <w:r w:rsidRPr="00317A18">
              <w:rPr>
                <w:rFonts w:ascii="Cambria" w:hAnsi="Cambria"/>
              </w:rPr>
              <w:t> </w:t>
            </w:r>
          </w:p>
        </w:tc>
      </w:tr>
      <w:tr w:rsidR="00317A18" w:rsidRPr="00317A18" w14:paraId="214C78A9"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869EC2" w14:textId="77777777" w:rsidR="00317A18" w:rsidRPr="00317A18" w:rsidRDefault="00317A18" w:rsidP="00317A18">
            <w:pPr>
              <w:jc w:val="both"/>
              <w:textAlignment w:val="baseline"/>
            </w:pPr>
            <w:r w:rsidRPr="00317A18">
              <w:rPr>
                <w:rFonts w:ascii="Cambria" w:hAnsi="Cambria"/>
                <w:b/>
                <w:bCs/>
                <w:lang w:val="sr-Latn-RS"/>
              </w:rPr>
              <w:t>C</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6855A56" w14:textId="77777777" w:rsidR="00317A18" w:rsidRPr="00317A18" w:rsidRDefault="00317A18" w:rsidP="00317A18">
            <w:pPr>
              <w:textAlignment w:val="baseline"/>
            </w:pPr>
            <w:proofErr w:type="spellStart"/>
            <w:r w:rsidRPr="00317A18">
              <w:rPr>
                <w:rFonts w:ascii="Arial" w:hAnsi="Arial" w:cs="Arial"/>
                <w:sz w:val="22"/>
                <w:szCs w:val="22"/>
              </w:rPr>
              <w:t>Širina</w:t>
            </w:r>
            <w:proofErr w:type="spellEnd"/>
            <w:r w:rsidRPr="00317A18">
              <w:rPr>
                <w:rFonts w:ascii="Arial" w:hAnsi="Arial" w:cs="Arial"/>
                <w:sz w:val="22"/>
                <w:szCs w:val="22"/>
              </w:rPr>
              <w:t xml:space="preserve"> </w:t>
            </w:r>
            <w:proofErr w:type="spellStart"/>
            <w:r w:rsidRPr="00317A18">
              <w:rPr>
                <w:rFonts w:ascii="Arial" w:hAnsi="Arial" w:cs="Arial"/>
                <w:sz w:val="22"/>
                <w:szCs w:val="22"/>
              </w:rPr>
              <w:t>vratnog</w:t>
            </w:r>
            <w:proofErr w:type="spellEnd"/>
            <w:r w:rsidRPr="00317A18">
              <w:rPr>
                <w:rFonts w:ascii="Arial" w:hAnsi="Arial" w:cs="Arial"/>
                <w:sz w:val="22"/>
                <w:szCs w:val="22"/>
              </w:rPr>
              <w:t xml:space="preserve"> </w:t>
            </w:r>
            <w:proofErr w:type="spellStart"/>
            <w:r w:rsidRPr="00317A18">
              <w:rPr>
                <w:rFonts w:ascii="Arial" w:hAnsi="Arial" w:cs="Arial"/>
                <w:sz w:val="22"/>
                <w:szCs w:val="22"/>
              </w:rPr>
              <w:t>otvora</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E75168" w14:textId="77777777" w:rsidR="00317A18" w:rsidRPr="00317A18" w:rsidRDefault="00317A18" w:rsidP="00317A18">
            <w:pPr>
              <w:textAlignment w:val="baseline"/>
            </w:pPr>
            <w:r w:rsidRPr="00317A18">
              <w:rPr>
                <w:rFonts w:ascii="Arial" w:hAnsi="Arial" w:cs="Arial"/>
                <w:color w:val="000000"/>
                <w:sz w:val="22"/>
                <w:szCs w:val="22"/>
                <w:lang w:val="sr-Cyrl-RS"/>
              </w:rPr>
              <w:t>22</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2AFD84" w14:textId="77777777" w:rsidR="00317A18" w:rsidRPr="00317A18" w:rsidRDefault="00317A18" w:rsidP="00317A18">
            <w:pPr>
              <w:jc w:val="both"/>
              <w:textAlignment w:val="baseline"/>
            </w:pPr>
            <w:r w:rsidRPr="00317A18">
              <w:rPr>
                <w:rFonts w:ascii="Cambria" w:hAnsi="Cambria"/>
              </w:rPr>
              <w:t> </w:t>
            </w:r>
          </w:p>
        </w:tc>
      </w:tr>
      <w:tr w:rsidR="00317A18" w:rsidRPr="00317A18" w14:paraId="57744794"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DBEB8" w14:textId="77777777" w:rsidR="00317A18" w:rsidRPr="00317A18" w:rsidRDefault="00317A18" w:rsidP="00317A18">
            <w:pPr>
              <w:jc w:val="both"/>
              <w:textAlignment w:val="baseline"/>
            </w:pPr>
            <w:r w:rsidRPr="00317A18">
              <w:rPr>
                <w:rFonts w:ascii="Cambria" w:hAnsi="Cambria"/>
                <w:b/>
                <w:bCs/>
                <w:lang w:val="sr-Latn-RS"/>
              </w:rPr>
              <w:t>D</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34A4BB8" w14:textId="77777777" w:rsidR="00317A18" w:rsidRPr="00317A18" w:rsidRDefault="00317A18" w:rsidP="00317A18">
            <w:pPr>
              <w:textAlignment w:val="baseline"/>
            </w:pPr>
            <w:proofErr w:type="spellStart"/>
            <w:r w:rsidRPr="00317A18">
              <w:rPr>
                <w:rFonts w:ascii="Arial" w:hAnsi="Arial" w:cs="Arial"/>
                <w:sz w:val="22"/>
                <w:szCs w:val="22"/>
              </w:rPr>
              <w:t>Širina</w:t>
            </w:r>
            <w:proofErr w:type="spellEnd"/>
            <w:r w:rsidRPr="00317A18">
              <w:rPr>
                <w:rFonts w:ascii="Arial" w:hAnsi="Arial" w:cs="Arial"/>
                <w:sz w:val="22"/>
                <w:szCs w:val="22"/>
              </w:rPr>
              <w:t xml:space="preserve"> </w:t>
            </w:r>
            <w:proofErr w:type="spellStart"/>
            <w:r w:rsidRPr="00317A18">
              <w:rPr>
                <w:rFonts w:ascii="Arial" w:hAnsi="Arial" w:cs="Arial"/>
                <w:sz w:val="22"/>
                <w:szCs w:val="22"/>
              </w:rPr>
              <w:t>jakne</w:t>
            </w:r>
            <w:proofErr w:type="spellEnd"/>
            <w:r w:rsidRPr="00317A18">
              <w:rPr>
                <w:rFonts w:ascii="Arial" w:hAnsi="Arial" w:cs="Arial"/>
                <w:sz w:val="22"/>
                <w:szCs w:val="22"/>
              </w:rPr>
              <w:t xml:space="preserve"> u </w:t>
            </w:r>
            <w:proofErr w:type="spellStart"/>
            <w:r w:rsidRPr="00317A18">
              <w:rPr>
                <w:rFonts w:ascii="Arial" w:hAnsi="Arial" w:cs="Arial"/>
                <w:sz w:val="22"/>
                <w:szCs w:val="22"/>
              </w:rPr>
              <w:t>donjem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47B880" w14:textId="77777777" w:rsidR="00317A18" w:rsidRPr="00317A18" w:rsidRDefault="00317A18" w:rsidP="00317A18">
            <w:pPr>
              <w:textAlignment w:val="baseline"/>
            </w:pPr>
            <w:r w:rsidRPr="00317A18">
              <w:rPr>
                <w:rFonts w:ascii="Arial" w:hAnsi="Arial" w:cs="Arial"/>
                <w:color w:val="000000"/>
                <w:sz w:val="22"/>
                <w:szCs w:val="22"/>
                <w:lang w:val="sr-Cyrl-RS"/>
              </w:rPr>
              <w:t>57</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7DB422" w14:textId="77777777" w:rsidR="00317A18" w:rsidRPr="00317A18" w:rsidRDefault="00317A18" w:rsidP="00317A18">
            <w:pPr>
              <w:jc w:val="both"/>
              <w:textAlignment w:val="baseline"/>
            </w:pPr>
            <w:r w:rsidRPr="00317A18">
              <w:rPr>
                <w:rFonts w:ascii="Cambria" w:hAnsi="Cambria"/>
              </w:rPr>
              <w:t> </w:t>
            </w:r>
          </w:p>
        </w:tc>
      </w:tr>
      <w:tr w:rsidR="00317A18" w:rsidRPr="00317A18" w14:paraId="23C4C59D"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AE0B1" w14:textId="77777777" w:rsidR="00317A18" w:rsidRPr="00317A18" w:rsidRDefault="00317A18" w:rsidP="00317A18">
            <w:pPr>
              <w:jc w:val="both"/>
              <w:textAlignment w:val="baseline"/>
            </w:pPr>
            <w:r w:rsidRPr="00317A18">
              <w:rPr>
                <w:rFonts w:ascii="Cambria" w:hAnsi="Cambria"/>
                <w:b/>
                <w:bCs/>
                <w:lang w:val="sr-Cyrl-RS"/>
              </w:rPr>
              <w:t>Е</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7BABDAB" w14:textId="77777777" w:rsidR="00317A18" w:rsidRPr="00317A18" w:rsidRDefault="00317A18" w:rsidP="00317A18">
            <w:pPr>
              <w:textAlignment w:val="baseline"/>
            </w:pPr>
            <w:proofErr w:type="spellStart"/>
            <w:r w:rsidRPr="00317A18">
              <w:rPr>
                <w:rFonts w:ascii="Arial" w:hAnsi="Arial" w:cs="Arial"/>
                <w:sz w:val="22"/>
                <w:szCs w:val="22"/>
              </w:rPr>
              <w:t>Širina</w:t>
            </w:r>
            <w:proofErr w:type="spellEnd"/>
            <w:r w:rsidRPr="00317A18">
              <w:rPr>
                <w:rFonts w:ascii="Arial" w:hAnsi="Arial" w:cs="Arial"/>
                <w:sz w:val="22"/>
                <w:szCs w:val="22"/>
              </w:rPr>
              <w:t xml:space="preserve"> </w:t>
            </w:r>
            <w:proofErr w:type="spellStart"/>
            <w:r w:rsidRPr="00317A18">
              <w:rPr>
                <w:rFonts w:ascii="Arial" w:hAnsi="Arial" w:cs="Arial"/>
                <w:sz w:val="22"/>
                <w:szCs w:val="22"/>
              </w:rPr>
              <w:t>ramena</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B1B05" w14:textId="77777777" w:rsidR="00317A18" w:rsidRPr="00317A18" w:rsidRDefault="00317A18" w:rsidP="00317A18">
            <w:pPr>
              <w:textAlignment w:val="baseline"/>
            </w:pPr>
            <w:r w:rsidRPr="00317A18">
              <w:rPr>
                <w:rFonts w:ascii="Arial" w:hAnsi="Arial" w:cs="Arial"/>
                <w:color w:val="000000"/>
                <w:sz w:val="22"/>
                <w:szCs w:val="22"/>
                <w:lang w:val="sr-Cyrl-RS"/>
              </w:rPr>
              <w:t>16</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1856BF" w14:textId="77777777" w:rsidR="00317A18" w:rsidRPr="00317A18" w:rsidRDefault="00317A18" w:rsidP="00317A18">
            <w:pPr>
              <w:jc w:val="both"/>
              <w:textAlignment w:val="baseline"/>
            </w:pPr>
            <w:r w:rsidRPr="00317A18">
              <w:rPr>
                <w:rFonts w:ascii="Cambria" w:hAnsi="Cambria"/>
              </w:rPr>
              <w:t> </w:t>
            </w:r>
          </w:p>
        </w:tc>
      </w:tr>
      <w:tr w:rsidR="00317A18" w:rsidRPr="00317A18" w14:paraId="01265BD1"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DDE4E9" w14:textId="77777777" w:rsidR="00317A18" w:rsidRPr="00317A18" w:rsidRDefault="00317A18" w:rsidP="00317A18">
            <w:pPr>
              <w:jc w:val="both"/>
              <w:textAlignment w:val="baseline"/>
            </w:pPr>
            <w:r w:rsidRPr="00317A18">
              <w:rPr>
                <w:rFonts w:ascii="Cambria" w:hAnsi="Cambria"/>
                <w:b/>
                <w:bCs/>
                <w:lang w:val="sr-Latn-RS"/>
              </w:rPr>
              <w:t>F</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1A3A66C" w14:textId="77777777" w:rsidR="00317A18" w:rsidRPr="00317A18" w:rsidRDefault="00317A18" w:rsidP="00317A18">
            <w:pPr>
              <w:textAlignment w:val="baseline"/>
            </w:pPr>
            <w:proofErr w:type="spellStart"/>
            <w:r w:rsidRPr="00317A18">
              <w:rPr>
                <w:rFonts w:ascii="Arial" w:hAnsi="Arial" w:cs="Arial"/>
                <w:sz w:val="22"/>
                <w:szCs w:val="22"/>
              </w:rPr>
              <w:t>Dužina</w:t>
            </w:r>
            <w:proofErr w:type="spellEnd"/>
            <w:r w:rsidRPr="00317A18">
              <w:rPr>
                <w:rFonts w:ascii="Arial" w:hAnsi="Arial" w:cs="Arial"/>
                <w:sz w:val="22"/>
                <w:szCs w:val="22"/>
              </w:rPr>
              <w:t xml:space="preserve"> </w:t>
            </w:r>
            <w:proofErr w:type="spellStart"/>
            <w:r w:rsidRPr="00317A18">
              <w:rPr>
                <w:rFonts w:ascii="Arial" w:hAnsi="Arial" w:cs="Arial"/>
                <w:sz w:val="22"/>
                <w:szCs w:val="22"/>
              </w:rPr>
              <w:t>rukava</w:t>
            </w:r>
            <w:proofErr w:type="spellEnd"/>
            <w:r w:rsidRPr="00317A18">
              <w:rPr>
                <w:rFonts w:ascii="Arial" w:hAnsi="Arial" w:cs="Arial"/>
                <w:sz w:val="22"/>
                <w:szCs w:val="22"/>
              </w:rPr>
              <w:t xml:space="preserve"> bez </w:t>
            </w:r>
            <w:proofErr w:type="spellStart"/>
            <w:r w:rsidRPr="00317A18">
              <w:rPr>
                <w:rFonts w:ascii="Arial" w:hAnsi="Arial" w:cs="Arial"/>
                <w:sz w:val="22"/>
                <w:szCs w:val="22"/>
              </w:rPr>
              <w:t>rendera</w:t>
            </w:r>
            <w:proofErr w:type="spellEnd"/>
            <w:r w:rsidRPr="00317A18">
              <w:rPr>
                <w:rFonts w:ascii="Arial" w:hAnsi="Arial" w:cs="Arial"/>
                <w:sz w:val="22"/>
                <w:szCs w:val="22"/>
              </w:rPr>
              <w:t xml:space="preserve">/ </w:t>
            </w:r>
            <w:proofErr w:type="spellStart"/>
            <w:r w:rsidRPr="00317A18">
              <w:rPr>
                <w:rFonts w:ascii="Arial" w:hAnsi="Arial" w:cs="Arial"/>
                <w:sz w:val="22"/>
                <w:szCs w:val="22"/>
              </w:rPr>
              <w:t>sa</w:t>
            </w:r>
            <w:proofErr w:type="spellEnd"/>
            <w:r w:rsidRPr="00317A18">
              <w:rPr>
                <w:rFonts w:ascii="Arial" w:hAnsi="Arial" w:cs="Arial"/>
                <w:sz w:val="22"/>
                <w:szCs w:val="22"/>
              </w:rPr>
              <w:t xml:space="preserve"> </w:t>
            </w:r>
            <w:proofErr w:type="spellStart"/>
            <w:r w:rsidRPr="00317A18">
              <w:rPr>
                <w:rFonts w:ascii="Arial" w:hAnsi="Arial" w:cs="Arial"/>
                <w:sz w:val="22"/>
                <w:szCs w:val="22"/>
              </w:rPr>
              <w:t>renderom</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3446A9" w14:textId="77777777" w:rsidR="00317A18" w:rsidRPr="00317A18" w:rsidRDefault="00317A18" w:rsidP="00317A18">
            <w:pPr>
              <w:textAlignment w:val="baseline"/>
            </w:pPr>
            <w:r w:rsidRPr="00317A18">
              <w:rPr>
                <w:rFonts w:ascii="Arial" w:hAnsi="Arial" w:cs="Arial"/>
                <w:color w:val="000000"/>
                <w:sz w:val="22"/>
                <w:szCs w:val="22"/>
                <w:lang w:val="sr-Cyrl-RS"/>
              </w:rPr>
              <w:t>62/69</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87C1E5" w14:textId="77777777" w:rsidR="00317A18" w:rsidRPr="00317A18" w:rsidRDefault="00317A18" w:rsidP="00317A18">
            <w:pPr>
              <w:jc w:val="both"/>
              <w:textAlignment w:val="baseline"/>
            </w:pPr>
            <w:r w:rsidRPr="00317A18">
              <w:rPr>
                <w:rFonts w:ascii="Cambria" w:hAnsi="Cambria"/>
              </w:rPr>
              <w:t> </w:t>
            </w:r>
          </w:p>
        </w:tc>
      </w:tr>
      <w:tr w:rsidR="00317A18" w:rsidRPr="00317A18" w14:paraId="19ACCCFC"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9D0A70" w14:textId="77777777" w:rsidR="00317A18" w:rsidRPr="00317A18" w:rsidRDefault="00317A18" w:rsidP="00317A18">
            <w:pPr>
              <w:jc w:val="both"/>
              <w:textAlignment w:val="baseline"/>
            </w:pPr>
            <w:r w:rsidRPr="00317A18">
              <w:rPr>
                <w:rFonts w:ascii="Cambria" w:hAnsi="Cambria"/>
                <w:b/>
                <w:bCs/>
                <w:lang w:val="sr-Latn-RS"/>
              </w:rPr>
              <w:t>G</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1EA6364B" w14:textId="599A256C" w:rsidR="00317A18" w:rsidRPr="00317A18" w:rsidRDefault="00825C33" w:rsidP="00317A18">
            <w:pPr>
              <w:textAlignment w:val="baseline"/>
            </w:pPr>
            <w:proofErr w:type="spellStart"/>
            <w:r>
              <w:rPr>
                <w:rFonts w:ascii="Arial" w:hAnsi="Arial" w:cs="Arial"/>
                <w:sz w:val="22"/>
                <w:szCs w:val="22"/>
              </w:rPr>
              <w:t>Širina</w:t>
            </w:r>
            <w:proofErr w:type="spellEnd"/>
            <w:r>
              <w:rPr>
                <w:rFonts w:ascii="Arial" w:hAnsi="Arial" w:cs="Arial"/>
                <w:sz w:val="22"/>
                <w:szCs w:val="22"/>
              </w:rPr>
              <w:t> </w:t>
            </w:r>
            <w:proofErr w:type="spellStart"/>
            <w:r w:rsidR="00317A18" w:rsidRPr="00317A18">
              <w:rPr>
                <w:rFonts w:ascii="Arial" w:hAnsi="Arial" w:cs="Arial"/>
                <w:sz w:val="22"/>
                <w:szCs w:val="22"/>
              </w:rPr>
              <w:t>rendera</w:t>
            </w:r>
            <w:proofErr w:type="spellEnd"/>
            <w:r w:rsidR="00317A18"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7DA4C0" w14:textId="77777777" w:rsidR="00317A18" w:rsidRPr="00317A18" w:rsidRDefault="00317A18" w:rsidP="00317A18">
            <w:pPr>
              <w:textAlignment w:val="baseline"/>
            </w:pPr>
            <w:r w:rsidRPr="00317A18">
              <w:rPr>
                <w:rFonts w:ascii="Arial" w:hAnsi="Arial" w:cs="Arial"/>
                <w:color w:val="000000"/>
                <w:sz w:val="22"/>
                <w:szCs w:val="22"/>
                <w:lang w:val="sr-Cyrl-RS"/>
              </w:rPr>
              <w:t>11</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263ADC" w14:textId="77777777" w:rsidR="00317A18" w:rsidRPr="00317A18" w:rsidRDefault="00317A18" w:rsidP="00317A18">
            <w:pPr>
              <w:jc w:val="both"/>
              <w:textAlignment w:val="baseline"/>
            </w:pPr>
            <w:r w:rsidRPr="00317A18">
              <w:rPr>
                <w:rFonts w:ascii="Cambria" w:hAnsi="Cambria"/>
              </w:rPr>
              <w:t> </w:t>
            </w:r>
          </w:p>
        </w:tc>
      </w:tr>
      <w:tr w:rsidR="00317A18" w:rsidRPr="00317A18" w14:paraId="71C890F9"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40A8D4" w14:textId="77777777" w:rsidR="00317A18" w:rsidRPr="00317A18" w:rsidRDefault="00317A18" w:rsidP="00317A18">
            <w:pPr>
              <w:jc w:val="both"/>
              <w:textAlignment w:val="baseline"/>
            </w:pPr>
            <w:r w:rsidRPr="00317A18">
              <w:rPr>
                <w:rFonts w:ascii="Cambria" w:hAnsi="Cambria"/>
                <w:b/>
                <w:bCs/>
                <w:lang w:val="sr-Cyrl-RS"/>
              </w:rPr>
              <w:t>Н</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C999937" w14:textId="77777777" w:rsidR="00317A18" w:rsidRPr="00317A18" w:rsidRDefault="00317A18" w:rsidP="00317A18">
            <w:pPr>
              <w:textAlignment w:val="baseline"/>
            </w:pPr>
            <w:r w:rsidRPr="00317A18">
              <w:rPr>
                <w:rFonts w:ascii="Arial" w:hAnsi="Arial" w:cs="Arial"/>
                <w:sz w:val="22"/>
                <w:szCs w:val="22"/>
              </w:rPr>
              <w:t xml:space="preserve">Dubina </w:t>
            </w:r>
            <w:proofErr w:type="spellStart"/>
            <w:r w:rsidRPr="00317A18">
              <w:rPr>
                <w:rFonts w:ascii="Arial" w:hAnsi="Arial" w:cs="Arial"/>
                <w:sz w:val="22"/>
                <w:szCs w:val="22"/>
              </w:rPr>
              <w:t>vratnog</w:t>
            </w:r>
            <w:proofErr w:type="spellEnd"/>
            <w:r w:rsidRPr="00317A18">
              <w:rPr>
                <w:rFonts w:ascii="Arial" w:hAnsi="Arial" w:cs="Arial"/>
                <w:sz w:val="22"/>
                <w:szCs w:val="22"/>
              </w:rPr>
              <w:t xml:space="preserve"> </w:t>
            </w:r>
            <w:proofErr w:type="spellStart"/>
            <w:r w:rsidRPr="00317A18">
              <w:rPr>
                <w:rFonts w:ascii="Arial" w:hAnsi="Arial" w:cs="Arial"/>
                <w:sz w:val="22"/>
                <w:szCs w:val="22"/>
              </w:rPr>
              <w:t>otvora</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7C8C4" w14:textId="77777777" w:rsidR="00317A18" w:rsidRPr="00317A18" w:rsidRDefault="00317A18" w:rsidP="00317A18">
            <w:pPr>
              <w:textAlignment w:val="baseline"/>
            </w:pPr>
            <w:r w:rsidRPr="00317A18">
              <w:rPr>
                <w:rFonts w:ascii="Arial" w:hAnsi="Arial" w:cs="Arial"/>
                <w:color w:val="000000"/>
                <w:sz w:val="22"/>
                <w:szCs w:val="22"/>
                <w:lang w:val="sr-Cyrl-RS"/>
              </w:rPr>
              <w:t>8</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FDF5B8" w14:textId="77777777" w:rsidR="00317A18" w:rsidRPr="00317A18" w:rsidRDefault="00317A18" w:rsidP="00317A18">
            <w:pPr>
              <w:jc w:val="both"/>
              <w:textAlignment w:val="baseline"/>
            </w:pPr>
            <w:r w:rsidRPr="00317A18">
              <w:rPr>
                <w:rFonts w:ascii="Cambria" w:hAnsi="Cambria"/>
              </w:rPr>
              <w:t> </w:t>
            </w:r>
          </w:p>
        </w:tc>
      </w:tr>
      <w:tr w:rsidR="00317A18" w:rsidRPr="00317A18" w14:paraId="17D96D28"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E8756" w14:textId="77777777" w:rsidR="00317A18" w:rsidRPr="00317A18" w:rsidRDefault="00317A18" w:rsidP="00317A18">
            <w:pPr>
              <w:jc w:val="both"/>
              <w:textAlignment w:val="baseline"/>
            </w:pPr>
            <w:r w:rsidRPr="00317A18">
              <w:rPr>
                <w:rFonts w:ascii="Cambria" w:hAnsi="Cambria"/>
                <w:b/>
                <w:bCs/>
                <w:lang w:val="sr-Latn-RS"/>
              </w:rPr>
              <w:lastRenderedPageBreak/>
              <w:t>L</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94AB0DA" w14:textId="77777777" w:rsidR="00317A18" w:rsidRPr="00317A18" w:rsidRDefault="00317A18" w:rsidP="00317A18">
            <w:pPr>
              <w:textAlignment w:val="baseline"/>
            </w:pPr>
            <w:proofErr w:type="spellStart"/>
            <w:r w:rsidRPr="00317A18">
              <w:rPr>
                <w:rFonts w:ascii="Arial" w:hAnsi="Arial" w:cs="Arial"/>
                <w:sz w:val="22"/>
                <w:szCs w:val="22"/>
              </w:rPr>
              <w:t>Dužina</w:t>
            </w:r>
            <w:proofErr w:type="spellEnd"/>
            <w:r w:rsidRPr="00317A18">
              <w:rPr>
                <w:rFonts w:ascii="Arial" w:hAnsi="Arial" w:cs="Arial"/>
                <w:sz w:val="22"/>
                <w:szCs w:val="22"/>
              </w:rPr>
              <w:t xml:space="preserve"> </w:t>
            </w:r>
            <w:proofErr w:type="spellStart"/>
            <w:r w:rsidRPr="00317A18">
              <w:rPr>
                <w:rFonts w:ascii="Arial" w:hAnsi="Arial" w:cs="Arial"/>
                <w:sz w:val="22"/>
                <w:szCs w:val="22"/>
              </w:rPr>
              <w:t>umetka</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rukavu</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F8764" w14:textId="77777777" w:rsidR="00317A18" w:rsidRPr="00317A18" w:rsidRDefault="00317A18" w:rsidP="00317A18">
            <w:pPr>
              <w:textAlignment w:val="baseline"/>
            </w:pPr>
            <w:r w:rsidRPr="00317A18">
              <w:rPr>
                <w:rFonts w:ascii="Arial" w:hAnsi="Arial" w:cs="Arial"/>
                <w:color w:val="000000"/>
                <w:sz w:val="22"/>
                <w:szCs w:val="22"/>
                <w:lang w:val="sr-Cyrl-RS"/>
              </w:rPr>
              <w:t>18</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A9EC42" w14:textId="77777777" w:rsidR="00317A18" w:rsidRPr="00317A18" w:rsidRDefault="00317A18" w:rsidP="00317A18">
            <w:pPr>
              <w:jc w:val="both"/>
              <w:textAlignment w:val="baseline"/>
            </w:pPr>
            <w:r w:rsidRPr="00317A18">
              <w:rPr>
                <w:rFonts w:ascii="Cambria" w:hAnsi="Cambria"/>
              </w:rPr>
              <w:t> </w:t>
            </w:r>
          </w:p>
        </w:tc>
      </w:tr>
      <w:tr w:rsidR="00317A18" w:rsidRPr="00317A18" w14:paraId="38B30C4E"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D4E75" w14:textId="77777777" w:rsidR="00317A18" w:rsidRPr="00317A18" w:rsidRDefault="00317A18" w:rsidP="00317A18">
            <w:pPr>
              <w:jc w:val="both"/>
              <w:textAlignment w:val="baseline"/>
            </w:pPr>
            <w:r w:rsidRPr="00317A18">
              <w:rPr>
                <w:rFonts w:ascii="Cambria" w:hAnsi="Cambria"/>
                <w:b/>
                <w:bCs/>
                <w:lang w:val="sr-Cyrl-RS"/>
              </w:rPr>
              <w:t>Ј</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49F79773" w14:textId="77777777" w:rsidR="00317A18" w:rsidRPr="00317A18" w:rsidRDefault="00317A18" w:rsidP="00317A18">
            <w:pPr>
              <w:textAlignment w:val="baseline"/>
            </w:pPr>
            <w:proofErr w:type="spellStart"/>
            <w:r w:rsidRPr="00317A18">
              <w:rPr>
                <w:rFonts w:ascii="Arial" w:hAnsi="Arial" w:cs="Arial"/>
                <w:sz w:val="22"/>
                <w:szCs w:val="22"/>
              </w:rPr>
              <w:t>Dužina</w:t>
            </w:r>
            <w:proofErr w:type="spellEnd"/>
            <w:r w:rsidRPr="00317A18">
              <w:rPr>
                <w:rFonts w:ascii="Arial" w:hAnsi="Arial" w:cs="Arial"/>
                <w:sz w:val="22"/>
                <w:szCs w:val="22"/>
              </w:rPr>
              <w:t xml:space="preserve"> </w:t>
            </w:r>
            <w:proofErr w:type="spellStart"/>
            <w:r w:rsidRPr="00317A18">
              <w:rPr>
                <w:rFonts w:ascii="Arial" w:hAnsi="Arial" w:cs="Arial"/>
                <w:sz w:val="22"/>
                <w:szCs w:val="22"/>
              </w:rPr>
              <w:t>orukavlja</w:t>
            </w:r>
            <w:proofErr w:type="spellEnd"/>
            <w:r w:rsidRPr="00317A18">
              <w:rPr>
                <w:rFonts w:ascii="Arial" w:hAnsi="Arial" w:cs="Arial"/>
                <w:sz w:val="22"/>
                <w:szCs w:val="22"/>
              </w:rPr>
              <w:t xml:space="preserve"> </w:t>
            </w:r>
            <w:proofErr w:type="spellStart"/>
            <w:r w:rsidRPr="00317A18">
              <w:rPr>
                <w:rFonts w:ascii="Arial" w:hAnsi="Arial" w:cs="Arial"/>
                <w:sz w:val="22"/>
                <w:szCs w:val="22"/>
              </w:rPr>
              <w:t>na</w:t>
            </w:r>
            <w:proofErr w:type="spellEnd"/>
            <w:r w:rsidRPr="00317A18">
              <w:rPr>
                <w:rFonts w:ascii="Arial" w:hAnsi="Arial" w:cs="Arial"/>
                <w:sz w:val="22"/>
                <w:szCs w:val="22"/>
              </w:rPr>
              <w:t xml:space="preserve"> </w:t>
            </w:r>
            <w:proofErr w:type="spellStart"/>
            <w:r w:rsidRPr="00317A18">
              <w:rPr>
                <w:rFonts w:ascii="Arial" w:hAnsi="Arial" w:cs="Arial"/>
                <w:sz w:val="22"/>
                <w:szCs w:val="22"/>
              </w:rPr>
              <w:t>prednjem</w:t>
            </w:r>
            <w:proofErr w:type="spellEnd"/>
            <w:r w:rsidRPr="00317A18">
              <w:rPr>
                <w:rFonts w:ascii="Arial" w:hAnsi="Arial" w:cs="Arial"/>
                <w:sz w:val="22"/>
                <w:szCs w:val="22"/>
              </w:rPr>
              <w:t xml:space="preserve"> </w:t>
            </w:r>
            <w:proofErr w:type="spellStart"/>
            <w:r w:rsidRPr="00317A18">
              <w:rPr>
                <w:rFonts w:ascii="Arial" w:hAnsi="Arial" w:cs="Arial"/>
                <w:sz w:val="22"/>
                <w:szCs w:val="22"/>
              </w:rPr>
              <w:t>delu</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79F26A" w14:textId="77777777" w:rsidR="00317A18" w:rsidRPr="00317A18" w:rsidRDefault="00317A18" w:rsidP="00317A18">
            <w:pPr>
              <w:textAlignment w:val="baseline"/>
            </w:pPr>
            <w:r w:rsidRPr="00317A18">
              <w:rPr>
                <w:rFonts w:ascii="Arial" w:hAnsi="Arial" w:cs="Arial"/>
                <w:color w:val="000000"/>
                <w:sz w:val="22"/>
                <w:szCs w:val="22"/>
                <w:lang w:val="sr-Cyrl-RS"/>
              </w:rPr>
              <w:t>28</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5ABF7" w14:textId="77777777" w:rsidR="00317A18" w:rsidRPr="00317A18" w:rsidRDefault="00317A18" w:rsidP="00317A18">
            <w:pPr>
              <w:jc w:val="both"/>
              <w:textAlignment w:val="baseline"/>
            </w:pPr>
            <w:r w:rsidRPr="00317A18">
              <w:rPr>
                <w:rFonts w:ascii="Cambria" w:hAnsi="Cambria"/>
              </w:rPr>
              <w:t> </w:t>
            </w:r>
          </w:p>
        </w:tc>
      </w:tr>
      <w:tr w:rsidR="00317A18" w:rsidRPr="00317A18" w14:paraId="744ABA0A" w14:textId="77777777" w:rsidTr="00317A18">
        <w:trPr>
          <w:trHeight w:val="285"/>
        </w:trPr>
        <w:tc>
          <w:tcPr>
            <w:tcW w:w="4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BE3A1" w14:textId="77777777" w:rsidR="00317A18" w:rsidRPr="00317A18" w:rsidRDefault="00317A18" w:rsidP="00317A18">
            <w:pPr>
              <w:jc w:val="both"/>
              <w:textAlignment w:val="baseline"/>
            </w:pPr>
            <w:r w:rsidRPr="00317A18">
              <w:rPr>
                <w:rFonts w:ascii="Cambria" w:hAnsi="Cambria"/>
                <w:b/>
                <w:bCs/>
                <w:lang w:val="sr-Latn-RS"/>
              </w:rPr>
              <w:t>K</w:t>
            </w:r>
            <w:r w:rsidRPr="00317A18">
              <w:rPr>
                <w:rFonts w:ascii="Cambria" w:hAnsi="Cambria"/>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3F88626B" w14:textId="77777777" w:rsidR="00317A18" w:rsidRPr="00317A18" w:rsidRDefault="00317A18" w:rsidP="00317A18">
            <w:pPr>
              <w:textAlignment w:val="baseline"/>
            </w:pPr>
            <w:r w:rsidRPr="00317A18">
              <w:rPr>
                <w:rFonts w:ascii="Arial" w:hAnsi="Arial" w:cs="Arial"/>
                <w:sz w:val="22"/>
                <w:szCs w:val="22"/>
              </w:rPr>
              <w:t xml:space="preserve">Visina </w:t>
            </w:r>
            <w:proofErr w:type="spellStart"/>
            <w:r w:rsidRPr="00317A18">
              <w:rPr>
                <w:rFonts w:ascii="Arial" w:hAnsi="Arial" w:cs="Arial"/>
                <w:sz w:val="22"/>
                <w:szCs w:val="22"/>
              </w:rPr>
              <w:t>kragne</w:t>
            </w:r>
            <w:proofErr w:type="spellEnd"/>
            <w:r w:rsidRPr="00317A18">
              <w:rPr>
                <w:rFonts w:ascii="Arial" w:hAnsi="Arial" w:cs="Arial"/>
                <w:sz w:val="22"/>
                <w:szCs w:val="22"/>
              </w:rPr>
              <w:t>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346EEC" w14:textId="77777777" w:rsidR="00317A18" w:rsidRPr="00317A18" w:rsidRDefault="00317A18" w:rsidP="00317A18">
            <w:pPr>
              <w:textAlignment w:val="baseline"/>
            </w:pPr>
            <w:r w:rsidRPr="00317A18">
              <w:rPr>
                <w:rFonts w:ascii="Arial" w:hAnsi="Arial" w:cs="Arial"/>
                <w:color w:val="000000"/>
                <w:sz w:val="22"/>
                <w:szCs w:val="22"/>
                <w:lang w:val="sr-Cyrl-RS"/>
              </w:rPr>
              <w:t>7</w:t>
            </w:r>
            <w:r w:rsidRPr="00317A18">
              <w:rPr>
                <w:rFonts w:ascii="Arial" w:hAnsi="Arial" w:cs="Arial"/>
                <w:color w:val="000000"/>
                <w:sz w:val="22"/>
                <w:szCs w:val="22"/>
              </w:rPr>
              <w:t> </w:t>
            </w:r>
          </w:p>
        </w:tc>
        <w:tc>
          <w:tcPr>
            <w:tcW w:w="29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903B95" w14:textId="77777777" w:rsidR="00317A18" w:rsidRPr="00317A18" w:rsidRDefault="00317A18" w:rsidP="00317A18">
            <w:pPr>
              <w:jc w:val="both"/>
              <w:textAlignment w:val="baseline"/>
            </w:pPr>
            <w:r w:rsidRPr="00317A18">
              <w:rPr>
                <w:rFonts w:ascii="Cambria" w:hAnsi="Cambria"/>
              </w:rPr>
              <w:t> </w:t>
            </w:r>
          </w:p>
        </w:tc>
      </w:tr>
      <w:tr w:rsidR="00317A18" w:rsidRPr="00317A18" w14:paraId="5210411D" w14:textId="77777777" w:rsidTr="00317A18">
        <w:trPr>
          <w:trHeight w:val="285"/>
        </w:trPr>
        <w:tc>
          <w:tcPr>
            <w:tcW w:w="999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71CFF5A9" w14:textId="062C4DA2" w:rsidR="00317A18" w:rsidRPr="00317A18" w:rsidRDefault="00317A18" w:rsidP="00317A18">
            <w:pPr>
              <w:jc w:val="both"/>
              <w:textAlignment w:val="baseline"/>
            </w:pPr>
            <w:r w:rsidRPr="00317A18">
              <w:rPr>
                <w:rFonts w:ascii="Arial" w:hAnsi="Arial" w:cs="Arial"/>
                <w:b/>
                <w:bCs/>
                <w:sz w:val="22"/>
                <w:szCs w:val="22"/>
                <w:lang w:val="sr-Cyrl-RS"/>
              </w:rPr>
              <w:t>*</w:t>
            </w:r>
            <w:proofErr w:type="spellStart"/>
            <w:r w:rsidRPr="00317A18">
              <w:rPr>
                <w:rFonts w:ascii="Arial" w:hAnsi="Arial" w:cs="Arial"/>
                <w:b/>
                <w:bCs/>
                <w:sz w:val="22"/>
                <w:szCs w:val="22"/>
                <w:lang w:val="sr-Cyrl-RS"/>
              </w:rPr>
              <w:t>Metode</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ispitivanja</w:t>
            </w:r>
            <w:proofErr w:type="spellEnd"/>
            <w:r w:rsidRPr="00317A18">
              <w:rPr>
                <w:rFonts w:ascii="Arial" w:hAnsi="Arial" w:cs="Arial"/>
                <w:b/>
                <w:bCs/>
                <w:sz w:val="22"/>
                <w:szCs w:val="22"/>
                <w:lang w:val="sr-Cyrl-RS"/>
              </w:rPr>
              <w:t xml:space="preserve"> </w:t>
            </w:r>
            <w:r w:rsidRPr="00317A18">
              <w:rPr>
                <w:rFonts w:ascii="Arial" w:hAnsi="Arial" w:cs="Arial"/>
                <w:b/>
                <w:bCs/>
                <w:sz w:val="22"/>
                <w:szCs w:val="22"/>
                <w:lang w:val="sr-Latn-RS"/>
              </w:rPr>
              <w:t xml:space="preserve">materijala upotrebljenog za izradu </w:t>
            </w:r>
            <w:proofErr w:type="spellStart"/>
            <w:r w:rsidRPr="00317A18">
              <w:rPr>
                <w:rFonts w:ascii="Arial" w:hAnsi="Arial" w:cs="Arial"/>
                <w:b/>
                <w:bCs/>
                <w:sz w:val="22"/>
                <w:szCs w:val="22"/>
                <w:lang w:val="sr-Cyrl-RS"/>
              </w:rPr>
              <w:t>odevnih</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proizvoda</w:t>
            </w:r>
            <w:proofErr w:type="spellEnd"/>
            <w:r w:rsidRPr="00317A18">
              <w:rPr>
                <w:rFonts w:ascii="Arial" w:hAnsi="Arial" w:cs="Arial"/>
                <w:b/>
                <w:bCs/>
                <w:sz w:val="22"/>
                <w:szCs w:val="22"/>
                <w:lang w:val="sr-Latn-RS"/>
              </w:rPr>
              <w:t xml:space="preserve"> moraju biti u skladu sa </w:t>
            </w:r>
            <w:proofErr w:type="spellStart"/>
            <w:r w:rsidRPr="00317A18">
              <w:rPr>
                <w:rFonts w:ascii="Arial" w:hAnsi="Arial" w:cs="Arial"/>
                <w:b/>
                <w:bCs/>
                <w:sz w:val="22"/>
                <w:szCs w:val="22"/>
                <w:lang w:val="sr-Latn-RS"/>
              </w:rPr>
              <w:t>važeć</w:t>
            </w:r>
            <w:proofErr w:type="spellEnd"/>
            <w:r w:rsidRPr="00317A18">
              <w:rPr>
                <w:rFonts w:ascii="Arial" w:hAnsi="Arial" w:cs="Arial"/>
                <w:b/>
                <w:bCs/>
                <w:sz w:val="22"/>
                <w:szCs w:val="22"/>
                <w:lang w:val="sr-Cyrl-CS"/>
              </w:rPr>
              <w:t>i</w:t>
            </w:r>
            <w:r w:rsidRPr="00317A18">
              <w:rPr>
                <w:rFonts w:ascii="Arial" w:hAnsi="Arial" w:cs="Arial"/>
                <w:b/>
                <w:bCs/>
                <w:sz w:val="22"/>
                <w:szCs w:val="22"/>
                <w:lang w:val="sr-Latn-RS"/>
              </w:rPr>
              <w:t>m standardima.</w:t>
            </w:r>
            <w:r w:rsidRPr="00317A18">
              <w:rPr>
                <w:rFonts w:ascii="Arial" w:hAnsi="Arial" w:cs="Arial"/>
                <w:b/>
                <w:bCs/>
                <w:sz w:val="22"/>
                <w:szCs w:val="22"/>
                <w:lang w:val="sr-Cyrl-RS"/>
              </w:rPr>
              <w:t xml:space="preserve"> </w:t>
            </w:r>
            <w:r w:rsidR="00825C33">
              <w:rPr>
                <w:rFonts w:ascii="Arial" w:hAnsi="Arial" w:cs="Arial"/>
                <w:b/>
                <w:bCs/>
                <w:sz w:val="22"/>
                <w:szCs w:val="22"/>
                <w:lang w:val="sr-Latn-RS"/>
              </w:rPr>
              <w:t>Odevni predmet mora za</w:t>
            </w:r>
            <w:r w:rsidRPr="00317A18">
              <w:rPr>
                <w:rFonts w:ascii="Arial" w:hAnsi="Arial" w:cs="Arial"/>
                <w:b/>
                <w:bCs/>
                <w:sz w:val="22"/>
                <w:szCs w:val="22"/>
                <w:lang w:val="sr-Latn-RS"/>
              </w:rPr>
              <w:t>dovoljiti uslove kvaliteta propisane konkursnom dokumentacijom (tehničke karakteristike, način izrade i izgled odevnog predmeta prema zadatoj skici, tehničkom crtežu i opisu).</w:t>
            </w:r>
            <w:r w:rsidRPr="00317A18">
              <w:rPr>
                <w:rFonts w:ascii="Arial" w:hAnsi="Arial" w:cs="Arial"/>
                <w:sz w:val="22"/>
                <w:szCs w:val="22"/>
              </w:rPr>
              <w:t> </w:t>
            </w:r>
          </w:p>
        </w:tc>
      </w:tr>
    </w:tbl>
    <w:p w14:paraId="45C37A0A" w14:textId="77777777" w:rsidR="00030BFF" w:rsidRDefault="00030BFF" w:rsidP="00CA3433">
      <w:pPr>
        <w:textAlignment w:val="baseline"/>
        <w:rPr>
          <w:rFonts w:ascii="Arial" w:hAnsi="Arial" w:cs="Arial"/>
        </w:rPr>
      </w:pPr>
    </w:p>
    <w:p w14:paraId="5969E075" w14:textId="1D9CE692" w:rsidR="00030BFF" w:rsidRDefault="00030BFF" w:rsidP="00030BFF">
      <w:pPr>
        <w:jc w:val="left"/>
        <w:rPr>
          <w:rFonts w:ascii="Arial" w:hAnsi="Arial" w:cs="Arial"/>
          <w:sz w:val="22"/>
          <w:szCs w:val="22"/>
          <w:lang w:val="sr-Latn-RS"/>
        </w:rPr>
      </w:pPr>
      <w:r>
        <w:rPr>
          <w:rFonts w:ascii="Arial" w:hAnsi="Arial" w:cs="Arial"/>
          <w:b/>
          <w:bCs/>
          <w:sz w:val="22"/>
          <w:szCs w:val="22"/>
          <w:lang w:val="sr-Latn-CS"/>
        </w:rPr>
        <w:t xml:space="preserve">4. </w:t>
      </w:r>
      <w:r w:rsidRPr="00C61731">
        <w:rPr>
          <w:rFonts w:ascii="Arial" w:hAnsi="Arial" w:cs="Arial"/>
          <w:b/>
          <w:bCs/>
          <w:sz w:val="22"/>
          <w:szCs w:val="22"/>
          <w:lang w:val="sr-Latn-CS"/>
        </w:rPr>
        <w:t xml:space="preserve">PARTIJA 4 – </w:t>
      </w:r>
      <w:r w:rsidRPr="00C61731">
        <w:rPr>
          <w:rFonts w:ascii="Arial" w:hAnsi="Arial" w:cs="Arial"/>
          <w:b/>
          <w:bCs/>
          <w:sz w:val="22"/>
          <w:szCs w:val="22"/>
          <w:lang w:val="sr-Latn-RS"/>
        </w:rPr>
        <w:t>Radne pantalone. Količina – 2</w:t>
      </w:r>
      <w:r w:rsidR="00070A12" w:rsidRPr="00C61731">
        <w:rPr>
          <w:rFonts w:ascii="Arial" w:hAnsi="Arial" w:cs="Arial"/>
          <w:b/>
          <w:bCs/>
          <w:sz w:val="22"/>
          <w:szCs w:val="22"/>
          <w:lang w:val="sr-Latn-RS"/>
        </w:rPr>
        <w:t>7</w:t>
      </w:r>
      <w:r w:rsidR="00C61731">
        <w:rPr>
          <w:rFonts w:ascii="Arial" w:hAnsi="Arial" w:cs="Arial"/>
          <w:b/>
          <w:bCs/>
          <w:sz w:val="22"/>
          <w:szCs w:val="22"/>
          <w:lang w:val="sr-Latn-RS"/>
        </w:rPr>
        <w:t>7</w:t>
      </w:r>
      <w:r w:rsidRPr="00C61731">
        <w:rPr>
          <w:rFonts w:ascii="Arial" w:hAnsi="Arial" w:cs="Arial"/>
          <w:b/>
          <w:bCs/>
          <w:sz w:val="22"/>
          <w:szCs w:val="22"/>
          <w:lang w:val="sr-Latn-RS"/>
        </w:rPr>
        <w:t xml:space="preserve"> komada</w:t>
      </w:r>
    </w:p>
    <w:p w14:paraId="62C9C720" w14:textId="77777777" w:rsidR="00E40D66" w:rsidRDefault="00E40D66" w:rsidP="00030BFF">
      <w:pPr>
        <w:jc w:val="left"/>
        <w:rPr>
          <w:rFonts w:ascii="Arial" w:hAnsi="Arial" w:cs="Arial"/>
          <w:sz w:val="22"/>
          <w:szCs w:val="22"/>
          <w:lang w:val="sr-Latn-RS"/>
        </w:rPr>
      </w:pPr>
    </w:p>
    <w:tbl>
      <w:tblPr>
        <w:tblW w:w="500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1"/>
        <w:gridCol w:w="372"/>
        <w:gridCol w:w="450"/>
        <w:gridCol w:w="170"/>
        <w:gridCol w:w="2853"/>
        <w:gridCol w:w="1460"/>
        <w:gridCol w:w="2017"/>
        <w:gridCol w:w="2888"/>
        <w:gridCol w:w="9"/>
      </w:tblGrid>
      <w:tr w:rsidR="00E40D66" w:rsidRPr="005C106F" w14:paraId="11B6A800" w14:textId="77777777" w:rsidTr="00546008">
        <w:trPr>
          <w:gridAfter w:val="1"/>
          <w:wAfter w:w="4" w:type="pct"/>
          <w:trHeight w:val="328"/>
        </w:trPr>
        <w:tc>
          <w:tcPr>
            <w:tcW w:w="475" w:type="pct"/>
            <w:gridSpan w:val="2"/>
            <w:tcBorders>
              <w:top w:val="single" w:sz="6" w:space="0" w:color="000000"/>
              <w:left w:val="single" w:sz="6" w:space="0" w:color="000000"/>
              <w:bottom w:val="single" w:sz="6" w:space="0" w:color="000000"/>
              <w:right w:val="nil"/>
            </w:tcBorders>
            <w:shd w:val="clear" w:color="auto" w:fill="auto"/>
            <w:vAlign w:val="center"/>
            <w:hideMark/>
          </w:tcPr>
          <w:p w14:paraId="5C7706BE" w14:textId="738404E5" w:rsidR="00E40D66" w:rsidRPr="005C106F" w:rsidRDefault="00E40D66" w:rsidP="00E40D66">
            <w:pPr>
              <w:jc w:val="both"/>
              <w:textAlignment w:val="baseline"/>
            </w:pPr>
          </w:p>
        </w:tc>
        <w:tc>
          <w:tcPr>
            <w:tcW w:w="4520" w:type="pct"/>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4A9804" w14:textId="77777777" w:rsidR="00E40D66" w:rsidRPr="00A27F17" w:rsidRDefault="00E40D66" w:rsidP="00546008">
            <w:pPr>
              <w:textAlignment w:val="baseline"/>
              <w:rPr>
                <w:lang w:val="sr-Latn-RS"/>
              </w:rPr>
            </w:pPr>
            <w:r w:rsidRPr="005C106F">
              <w:rPr>
                <w:rFonts w:ascii="Arial" w:hAnsi="Arial" w:cs="Arial"/>
                <w:b/>
                <w:bCs/>
                <w:sz w:val="22"/>
                <w:szCs w:val="22"/>
                <w:lang w:val="sr-Cyrl-RS"/>
              </w:rPr>
              <w:t xml:space="preserve">PANTALONE </w:t>
            </w:r>
          </w:p>
        </w:tc>
      </w:tr>
      <w:tr w:rsidR="00E40D66" w:rsidRPr="005C106F" w14:paraId="6A923692" w14:textId="77777777" w:rsidTr="00546008">
        <w:trPr>
          <w:gridAfter w:val="1"/>
          <w:wAfter w:w="4" w:type="pct"/>
          <w:trHeight w:val="283"/>
        </w:trPr>
        <w:tc>
          <w:tcPr>
            <w:tcW w:w="4996" w:type="pct"/>
            <w:gridSpan w:val="8"/>
            <w:tcBorders>
              <w:top w:val="nil"/>
              <w:left w:val="single" w:sz="6" w:space="0" w:color="000000"/>
              <w:bottom w:val="single" w:sz="6" w:space="0" w:color="000000"/>
              <w:right w:val="single" w:sz="6" w:space="0" w:color="000000"/>
            </w:tcBorders>
            <w:shd w:val="clear" w:color="auto" w:fill="auto"/>
            <w:vAlign w:val="center"/>
            <w:hideMark/>
          </w:tcPr>
          <w:p w14:paraId="2757B39C" w14:textId="77777777" w:rsidR="00E40D66" w:rsidRPr="005C106F" w:rsidRDefault="00E40D66" w:rsidP="00546008">
            <w:pPr>
              <w:textAlignment w:val="baseline"/>
            </w:pPr>
            <w:proofErr w:type="spellStart"/>
            <w:r w:rsidRPr="005C106F">
              <w:rPr>
                <w:rFonts w:ascii="Arial" w:hAnsi="Arial" w:cs="Arial"/>
                <w:b/>
                <w:bCs/>
                <w:sz w:val="22"/>
                <w:szCs w:val="22"/>
                <w:lang w:val="sr-Cyrl-RS"/>
              </w:rPr>
              <w:t>Tehnički</w:t>
            </w:r>
            <w:proofErr w:type="spellEnd"/>
            <w:r w:rsidRPr="005C106F">
              <w:rPr>
                <w:rFonts w:ascii="Arial" w:hAnsi="Arial" w:cs="Arial"/>
                <w:b/>
                <w:bCs/>
                <w:sz w:val="22"/>
                <w:szCs w:val="22"/>
                <w:lang w:val="sr-Cyrl-RS"/>
              </w:rPr>
              <w:t xml:space="preserve"> </w:t>
            </w:r>
            <w:proofErr w:type="spellStart"/>
            <w:r w:rsidRPr="005C106F">
              <w:rPr>
                <w:rFonts w:ascii="Arial" w:hAnsi="Arial" w:cs="Arial"/>
                <w:b/>
                <w:bCs/>
                <w:sz w:val="22"/>
                <w:szCs w:val="22"/>
                <w:lang w:val="sr-Cyrl-RS"/>
              </w:rPr>
              <w:t>crtež</w:t>
            </w:r>
            <w:proofErr w:type="spellEnd"/>
            <w:r w:rsidRPr="005C106F">
              <w:rPr>
                <w:rFonts w:ascii="Arial" w:hAnsi="Arial" w:cs="Arial"/>
                <w:sz w:val="22"/>
                <w:szCs w:val="22"/>
              </w:rPr>
              <w:t> </w:t>
            </w:r>
          </w:p>
        </w:tc>
      </w:tr>
      <w:tr w:rsidR="00E40D66" w:rsidRPr="005C106F" w14:paraId="089C4FB2" w14:textId="77777777" w:rsidTr="00546008">
        <w:trPr>
          <w:gridAfter w:val="1"/>
          <w:wAfter w:w="4" w:type="pct"/>
          <w:trHeight w:val="283"/>
        </w:trPr>
        <w:tc>
          <w:tcPr>
            <w:tcW w:w="4996" w:type="pct"/>
            <w:gridSpan w:val="8"/>
            <w:tcBorders>
              <w:top w:val="nil"/>
              <w:left w:val="single" w:sz="6" w:space="0" w:color="000000"/>
              <w:bottom w:val="single" w:sz="6" w:space="0" w:color="000000"/>
              <w:right w:val="single" w:sz="6" w:space="0" w:color="000000"/>
            </w:tcBorders>
            <w:shd w:val="clear" w:color="auto" w:fill="auto"/>
            <w:vAlign w:val="center"/>
            <w:hideMark/>
          </w:tcPr>
          <w:p w14:paraId="06446326" w14:textId="77777777" w:rsidR="00E40D66" w:rsidRPr="005C106F" w:rsidRDefault="00E40D66" w:rsidP="00546008">
            <w:pPr>
              <w:textAlignment w:val="baseline"/>
            </w:pPr>
            <w:r w:rsidRPr="005C106F">
              <w:rPr>
                <w:rFonts w:ascii="Arial" w:hAnsi="Arial" w:cs="Arial"/>
                <w:i/>
                <w:noProof/>
                <w:sz w:val="20"/>
                <w:szCs w:val="20"/>
              </w:rPr>
              <w:drawing>
                <wp:inline distT="0" distB="0" distL="0" distR="0" wp14:anchorId="2AAFCFEE" wp14:editId="35C8ACF6">
                  <wp:extent cx="2466975" cy="1857375"/>
                  <wp:effectExtent l="0" t="0" r="9525" b="9525"/>
                  <wp:docPr id="1847644258" name="Picture 10" descr="27092017 pantalon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092017 pantalone 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r w:rsidRPr="005C106F">
              <w:rPr>
                <w:rFonts w:ascii="Arial" w:hAnsi="Arial" w:cs="Arial"/>
                <w:sz w:val="22"/>
                <w:szCs w:val="22"/>
              </w:rPr>
              <w:t> </w:t>
            </w:r>
          </w:p>
        </w:tc>
      </w:tr>
      <w:tr w:rsidR="00E40D66" w:rsidRPr="005C106F" w14:paraId="2492276F" w14:textId="77777777" w:rsidTr="00546008">
        <w:trPr>
          <w:gridAfter w:val="1"/>
          <w:wAfter w:w="4" w:type="pct"/>
          <w:trHeight w:val="283"/>
        </w:trPr>
        <w:tc>
          <w:tcPr>
            <w:tcW w:w="682"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FAA1D8D" w14:textId="77777777" w:rsidR="00E40D66" w:rsidRPr="005C106F" w:rsidRDefault="00E40D66" w:rsidP="00546008">
            <w:pPr>
              <w:textAlignment w:val="baseline"/>
            </w:pPr>
            <w:proofErr w:type="spellStart"/>
            <w:r w:rsidRPr="005C106F">
              <w:rPr>
                <w:rFonts w:ascii="Arial" w:hAnsi="Arial" w:cs="Arial"/>
                <w:sz w:val="22"/>
                <w:szCs w:val="22"/>
                <w:lang w:val="sr-Cyrl-CS"/>
              </w:rPr>
              <w:t>Prednji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deo</w:t>
            </w:r>
            <w:proofErr w:type="spellEnd"/>
            <w:r w:rsidRPr="005C106F">
              <w:rPr>
                <w:rFonts w:ascii="Arial" w:hAnsi="Arial" w:cs="Arial"/>
                <w:sz w:val="22"/>
                <w:szCs w:val="22"/>
              </w:rPr>
              <w:t> </w:t>
            </w:r>
          </w:p>
          <w:p w14:paraId="6C3CABC5" w14:textId="77777777" w:rsidR="00E40D66" w:rsidRPr="005C106F" w:rsidRDefault="00E40D66" w:rsidP="00546008">
            <w:pPr>
              <w:textAlignment w:val="baseline"/>
            </w:pPr>
            <w:r w:rsidRPr="005C106F">
              <w:rPr>
                <w:rFonts w:ascii="Arial" w:hAnsi="Arial" w:cs="Arial"/>
                <w:sz w:val="22"/>
                <w:szCs w:val="22"/>
              </w:rPr>
              <w:t> </w:t>
            </w:r>
          </w:p>
        </w:tc>
        <w:tc>
          <w:tcPr>
            <w:tcW w:w="4314" w:type="pct"/>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E96A704" w14:textId="77777777" w:rsidR="00E40D66" w:rsidRPr="005C106F" w:rsidRDefault="00E40D66" w:rsidP="00546008">
            <w:pPr>
              <w:jc w:val="both"/>
              <w:textAlignment w:val="baseline"/>
            </w:pPr>
            <w:proofErr w:type="spellStart"/>
            <w:r w:rsidRPr="000B5B3A">
              <w:rPr>
                <w:rFonts w:ascii="Arial" w:hAnsi="Arial" w:cs="Arial"/>
                <w:bCs/>
                <w:sz w:val="22"/>
                <w:szCs w:val="22"/>
                <w:lang w:val="sr-Cyrl-CS" w:eastAsia="ar-SA"/>
              </w:rPr>
              <w:t>Radne</w:t>
            </w:r>
            <w:proofErr w:type="spellEnd"/>
            <w:r w:rsidRPr="000B5B3A">
              <w:rPr>
                <w:rFonts w:ascii="Arial" w:hAnsi="Arial" w:cs="Arial"/>
                <w:bCs/>
                <w:sz w:val="22"/>
                <w:szCs w:val="22"/>
                <w:lang w:val="sr-Cyrl-CS" w:eastAsia="ar-SA"/>
              </w:rPr>
              <w:t xml:space="preserve"> </w:t>
            </w:r>
            <w:proofErr w:type="spellStart"/>
            <w:r w:rsidRPr="000B5B3A">
              <w:rPr>
                <w:rFonts w:ascii="Arial" w:hAnsi="Arial" w:cs="Arial"/>
                <w:bCs/>
                <w:sz w:val="22"/>
                <w:szCs w:val="22"/>
                <w:lang w:val="sr-Cyrl-CS" w:eastAsia="ar-SA"/>
              </w:rPr>
              <w:t>pantalone</w:t>
            </w:r>
            <w:proofErr w:type="spellEnd"/>
            <w:r w:rsidRPr="000B5B3A">
              <w:rPr>
                <w:rFonts w:ascii="Arial" w:hAnsi="Arial" w:cs="Arial"/>
                <w:bCs/>
                <w:sz w:val="22"/>
                <w:szCs w:val="22"/>
                <w:lang w:val="sr-Cyrl-CS" w:eastAsia="ar-SA"/>
              </w:rPr>
              <w:t xml:space="preserve"> </w:t>
            </w:r>
            <w:proofErr w:type="spellStart"/>
            <w:r w:rsidRPr="000B5B3A">
              <w:rPr>
                <w:rFonts w:ascii="Arial" w:hAnsi="Arial" w:cs="Arial"/>
                <w:bCs/>
                <w:sz w:val="22"/>
                <w:szCs w:val="22"/>
                <w:lang w:val="sr-Cyrl-CS" w:eastAsia="ar-SA"/>
              </w:rPr>
              <w:t>su</w:t>
            </w:r>
            <w:proofErr w:type="spellEnd"/>
            <w:r w:rsidRPr="000B5B3A">
              <w:rPr>
                <w:rFonts w:ascii="Arial" w:hAnsi="Arial" w:cs="Arial"/>
                <w:bCs/>
                <w:sz w:val="22"/>
                <w:szCs w:val="22"/>
                <w:lang w:val="sr-Cyrl-CS" w:eastAsia="ar-SA"/>
              </w:rPr>
              <w:t xml:space="preserve"> </w:t>
            </w:r>
            <w:proofErr w:type="spellStart"/>
            <w:r w:rsidRPr="000B5B3A">
              <w:rPr>
                <w:rFonts w:ascii="Arial" w:hAnsi="Arial" w:cs="Arial"/>
                <w:bCs/>
                <w:sz w:val="22"/>
                <w:szCs w:val="22"/>
                <w:lang w:val="sr-Cyrl-CS" w:eastAsia="ar-SA"/>
              </w:rPr>
              <w:t>izrađene</w:t>
            </w:r>
            <w:proofErr w:type="spellEnd"/>
            <w:r w:rsidRPr="000B5B3A">
              <w:rPr>
                <w:rFonts w:ascii="Arial" w:hAnsi="Arial" w:cs="Arial"/>
                <w:bCs/>
                <w:sz w:val="22"/>
                <w:szCs w:val="22"/>
                <w:lang w:val="sr-Cyrl-CS" w:eastAsia="ar-SA"/>
              </w:rPr>
              <w:t xml:space="preserve"> </w:t>
            </w:r>
            <w:proofErr w:type="spellStart"/>
            <w:r w:rsidRPr="000B5B3A">
              <w:rPr>
                <w:rFonts w:ascii="Arial" w:hAnsi="Arial" w:cs="Arial"/>
                <w:bCs/>
                <w:sz w:val="22"/>
                <w:szCs w:val="22"/>
                <w:lang w:val="sr-Cyrl-CS" w:eastAsia="ar-SA"/>
              </w:rPr>
              <w:t>od</w:t>
            </w:r>
            <w:proofErr w:type="spellEnd"/>
            <w:r w:rsidRPr="000B5B3A">
              <w:rPr>
                <w:rFonts w:ascii="Arial" w:hAnsi="Arial" w:cs="Arial"/>
                <w:bCs/>
                <w:sz w:val="22"/>
                <w:szCs w:val="22"/>
                <w:lang w:val="sr-Cyrl-CS" w:eastAsia="ar-SA"/>
              </w:rPr>
              <w:t xml:space="preserve"> </w:t>
            </w:r>
            <w:proofErr w:type="spellStart"/>
            <w:r w:rsidRPr="000B5B3A">
              <w:rPr>
                <w:rFonts w:ascii="Arial" w:hAnsi="Arial" w:cs="Arial"/>
                <w:bCs/>
                <w:sz w:val="22"/>
                <w:szCs w:val="22"/>
                <w:lang w:val="sr-Cyrl-CS" w:eastAsia="ar-SA"/>
              </w:rPr>
              <w:t>kepera</w:t>
            </w:r>
            <w:proofErr w:type="spellEnd"/>
            <w:r w:rsidRPr="000B5B3A">
              <w:rPr>
                <w:rFonts w:ascii="Arial" w:hAnsi="Arial" w:cs="Arial"/>
                <w:bCs/>
                <w:sz w:val="22"/>
                <w:szCs w:val="22"/>
                <w:lang w:val="sr-Cyrl-CS" w:eastAsia="ar-SA"/>
              </w:rPr>
              <w:t xml:space="preserve"> u </w:t>
            </w:r>
            <w:proofErr w:type="spellStart"/>
            <w:r w:rsidRPr="000B5B3A">
              <w:rPr>
                <w:rFonts w:ascii="Arial" w:hAnsi="Arial" w:cs="Arial"/>
                <w:bCs/>
                <w:sz w:val="22"/>
                <w:szCs w:val="22"/>
                <w:lang w:val="sr-Cyrl-CS" w:eastAsia="ar-SA"/>
              </w:rPr>
              <w:t>mešavini</w:t>
            </w:r>
            <w:proofErr w:type="spellEnd"/>
            <w:r w:rsidRPr="000B5B3A">
              <w:rPr>
                <w:rFonts w:ascii="Arial" w:hAnsi="Arial" w:cs="Arial"/>
                <w:bCs/>
                <w:sz w:val="22"/>
                <w:szCs w:val="22"/>
                <w:lang w:val="sr-Cyrl-CS" w:eastAsia="ar-SA"/>
              </w:rPr>
              <w:t xml:space="preserve"> </w:t>
            </w:r>
            <w:proofErr w:type="spellStart"/>
            <w:r w:rsidRPr="000B5B3A">
              <w:rPr>
                <w:rFonts w:ascii="Arial" w:hAnsi="Arial" w:cs="Arial"/>
                <w:bCs/>
                <w:sz w:val="22"/>
                <w:szCs w:val="22"/>
                <w:lang w:val="sr-Cyrl-CS" w:eastAsia="ar-SA"/>
              </w:rPr>
              <w:t>poliestar</w:t>
            </w:r>
            <w:proofErr w:type="spellEnd"/>
            <w:r w:rsidRPr="000B5B3A">
              <w:rPr>
                <w:rFonts w:ascii="Arial" w:hAnsi="Arial" w:cs="Arial"/>
                <w:bCs/>
                <w:sz w:val="22"/>
                <w:szCs w:val="22"/>
                <w:lang w:val="sr-Cyrl-CS" w:eastAsia="ar-SA"/>
              </w:rPr>
              <w:t xml:space="preserve"> </w:t>
            </w:r>
            <w:proofErr w:type="spellStart"/>
            <w:r w:rsidRPr="000B5B3A">
              <w:rPr>
                <w:rFonts w:ascii="Arial" w:hAnsi="Arial" w:cs="Arial"/>
                <w:bCs/>
                <w:sz w:val="22"/>
                <w:szCs w:val="22"/>
                <w:lang w:val="sr-Cyrl-CS" w:eastAsia="ar-SA"/>
              </w:rPr>
              <w:t>pamuk</w:t>
            </w:r>
            <w:proofErr w:type="spellEnd"/>
            <w:r w:rsidRPr="000B5B3A">
              <w:rPr>
                <w:rFonts w:ascii="Arial" w:hAnsi="Arial" w:cs="Arial"/>
                <w:bCs/>
                <w:sz w:val="22"/>
                <w:szCs w:val="22"/>
                <w:lang w:val="sr-Cyrl-CS" w:eastAsia="ar-SA"/>
              </w:rPr>
              <w:t>.</w:t>
            </w:r>
            <w:r>
              <w:rPr>
                <w:rFonts w:ascii="Arial" w:hAnsi="Arial" w:cs="Arial"/>
                <w:bCs/>
                <w:sz w:val="22"/>
                <w:szCs w:val="22"/>
                <w:lang w:val="sr-Latn-RS" w:eastAsia="ar-SA"/>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mestima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gde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trpe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veliko</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trenje</w:t>
            </w:r>
            <w:proofErr w:type="spellEnd"/>
            <w:r w:rsidRPr="005C106F">
              <w:rPr>
                <w:rFonts w:ascii="Arial" w:hAnsi="Arial" w:cs="Arial"/>
                <w:sz w:val="22"/>
                <w:szCs w:val="22"/>
                <w:lang w:val="sr-Cyrl-CS"/>
              </w:rPr>
              <w:t xml:space="preserve"> i </w:t>
            </w:r>
            <w:proofErr w:type="spellStart"/>
            <w:r w:rsidRPr="005C106F">
              <w:rPr>
                <w:rFonts w:ascii="Arial" w:hAnsi="Arial" w:cs="Arial"/>
                <w:sz w:val="22"/>
                <w:szCs w:val="22"/>
                <w:lang w:val="sr-Cyrl-CS"/>
              </w:rPr>
              <w:t>naprezanje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kolena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našivena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ojačanja</w:t>
            </w:r>
            <w:proofErr w:type="spellEnd"/>
            <w:r w:rsidRPr="005C106F">
              <w:rPr>
                <w:rFonts w:ascii="Arial" w:hAnsi="Arial" w:cs="Arial"/>
                <w:sz w:val="22"/>
                <w:szCs w:val="22"/>
                <w:lang w:val="sr-Cyrl-CS"/>
              </w:rPr>
              <w:t xml:space="preserve"> </w:t>
            </w:r>
            <w:r>
              <w:rPr>
                <w:rFonts w:ascii="Arial" w:hAnsi="Arial" w:cs="Arial"/>
                <w:sz w:val="22"/>
                <w:szCs w:val="22"/>
                <w:lang w:val="sr-Latn-RS"/>
              </w:rPr>
              <w:t>od navedene tkanine</w:t>
            </w:r>
            <w:r w:rsidRPr="005C106F">
              <w:rPr>
                <w:rFonts w:ascii="Arial" w:hAnsi="Arial" w:cs="Arial"/>
                <w:sz w:val="22"/>
                <w:szCs w:val="22"/>
                <w:lang w:val="sr-Cyrl-CS"/>
              </w:rPr>
              <w:t xml:space="preserve">, u </w:t>
            </w:r>
            <w:proofErr w:type="spellStart"/>
            <w:r w:rsidRPr="005C106F">
              <w:rPr>
                <w:rFonts w:ascii="Arial" w:hAnsi="Arial" w:cs="Arial"/>
                <w:sz w:val="22"/>
                <w:szCs w:val="22"/>
                <w:lang w:val="sr-Cyrl-CS"/>
              </w:rPr>
              <w:t>sedalnom</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delu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duplo</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ojačanje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od</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osnovne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tkanine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prednjem</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delu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nalazi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više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vrsta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funkcionalnih</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džepova</w:t>
            </w:r>
            <w:proofErr w:type="spellEnd"/>
            <w:r w:rsidRPr="005C106F">
              <w:rPr>
                <w:rFonts w:ascii="Arial" w:hAnsi="Arial" w:cs="Arial"/>
                <w:sz w:val="22"/>
                <w:szCs w:val="22"/>
                <w:lang w:val="sr-Cyrl-CS"/>
              </w:rPr>
              <w:t xml:space="preserve">. U </w:t>
            </w:r>
            <w:proofErr w:type="spellStart"/>
            <w:r w:rsidRPr="005C106F">
              <w:rPr>
                <w:rFonts w:ascii="Arial" w:hAnsi="Arial" w:cs="Arial"/>
                <w:sz w:val="22"/>
                <w:szCs w:val="22"/>
                <w:lang w:val="sr-Cyrl-CS"/>
              </w:rPr>
              <w:t>gornjem</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delu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duboki</w:t>
            </w:r>
            <w:proofErr w:type="spellEnd"/>
            <w:r w:rsidRPr="005C106F">
              <w:rPr>
                <w:rFonts w:ascii="Arial" w:hAnsi="Arial" w:cs="Arial"/>
                <w:sz w:val="22"/>
                <w:szCs w:val="22"/>
                <w:lang w:val="sr-Latn-RS"/>
              </w:rPr>
              <w:t xml:space="preserve"> </w:t>
            </w:r>
            <w:proofErr w:type="spellStart"/>
            <w:r w:rsidRPr="005C106F">
              <w:rPr>
                <w:rFonts w:ascii="Arial" w:hAnsi="Arial" w:cs="Arial"/>
                <w:sz w:val="22"/>
                <w:szCs w:val="22"/>
                <w:lang w:val="sr-Cyrl-RS"/>
              </w:rPr>
              <w:t>kosi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pištolj</w:t>
            </w:r>
            <w:proofErr w:type="spellEnd"/>
            <w:r w:rsidRPr="005C106F">
              <w:rPr>
                <w:rFonts w:ascii="Arial" w:hAnsi="Arial" w:cs="Arial"/>
                <w:sz w:val="22"/>
                <w:szCs w:val="22"/>
                <w:lang w:val="sr-Cyrl-RS"/>
              </w:rPr>
              <w:t>“</w:t>
            </w:r>
            <w:r>
              <w:rPr>
                <w:rFonts w:ascii="Arial" w:hAnsi="Arial" w:cs="Arial"/>
                <w:sz w:val="22"/>
                <w:szCs w:val="22"/>
                <w:lang w:val="sr-Cyrl-CS"/>
              </w:rPr>
              <w:t xml:space="preserve"> </w:t>
            </w:r>
            <w:proofErr w:type="spellStart"/>
            <w:r>
              <w:rPr>
                <w:rFonts w:ascii="Arial" w:hAnsi="Arial" w:cs="Arial"/>
                <w:sz w:val="22"/>
                <w:szCs w:val="22"/>
                <w:lang w:val="sr-Cyrl-CS"/>
              </w:rPr>
              <w:t>džepovi</w:t>
            </w:r>
            <w:proofErr w:type="spellEnd"/>
            <w:r>
              <w:rPr>
                <w:rFonts w:ascii="Arial" w:hAnsi="Arial" w:cs="Arial"/>
                <w:sz w:val="22"/>
                <w:szCs w:val="22"/>
                <w:lang w:val="sr-Cyrl-CS"/>
              </w:rPr>
              <w:t xml:space="preserve"> </w:t>
            </w:r>
            <w:proofErr w:type="spellStart"/>
            <w:r>
              <w:rPr>
                <w:rFonts w:ascii="Arial" w:hAnsi="Arial" w:cs="Arial"/>
                <w:sz w:val="22"/>
                <w:szCs w:val="22"/>
                <w:lang w:val="sr-Cyrl-CS"/>
              </w:rPr>
              <w:t>sa</w:t>
            </w:r>
            <w:proofErr w:type="spellEnd"/>
            <w:r>
              <w:rPr>
                <w:rFonts w:ascii="Arial" w:hAnsi="Arial" w:cs="Arial"/>
                <w:sz w:val="22"/>
                <w:szCs w:val="22"/>
                <w:lang w:val="sr-Cyrl-CS"/>
              </w:rPr>
              <w:t> </w:t>
            </w:r>
            <w:proofErr w:type="spellStart"/>
            <w:r>
              <w:rPr>
                <w:rFonts w:ascii="Arial" w:hAnsi="Arial" w:cs="Arial"/>
                <w:sz w:val="22"/>
                <w:szCs w:val="22"/>
                <w:lang w:val="sr-Cyrl-CS"/>
              </w:rPr>
              <w:t>našivenim</w:t>
            </w:r>
            <w:proofErr w:type="spellEnd"/>
            <w:r>
              <w:rPr>
                <w:rFonts w:ascii="Arial" w:hAnsi="Arial" w:cs="Arial"/>
                <w:sz w:val="22"/>
                <w:szCs w:val="22"/>
                <w:lang w:val="sr-Cyrl-CS"/>
              </w:rPr>
              <w:t xml:space="preserve"> </w:t>
            </w:r>
            <w:proofErr w:type="spellStart"/>
            <w:r>
              <w:rPr>
                <w:rFonts w:ascii="Arial" w:hAnsi="Arial" w:cs="Arial"/>
                <w:sz w:val="22"/>
                <w:szCs w:val="22"/>
                <w:lang w:val="sr-Cyrl-CS"/>
              </w:rPr>
              <w:t>kosim</w:t>
            </w:r>
            <w:proofErr w:type="spellEnd"/>
            <w:r>
              <w:rPr>
                <w:rFonts w:ascii="Arial" w:hAnsi="Arial" w:cs="Arial"/>
                <w:sz w:val="22"/>
                <w:szCs w:val="22"/>
                <w:lang w:val="sr-Cyrl-CS"/>
              </w:rPr>
              <w:t xml:space="preserve"> </w:t>
            </w:r>
            <w:proofErr w:type="spellStart"/>
            <w:r>
              <w:rPr>
                <w:rFonts w:ascii="Arial" w:hAnsi="Arial" w:cs="Arial"/>
                <w:sz w:val="22"/>
                <w:szCs w:val="22"/>
                <w:lang w:val="sr-Cyrl-CS"/>
              </w:rPr>
              <w:t>ojačanjem</w:t>
            </w:r>
            <w:proofErr w:type="spellEnd"/>
            <w:r>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bočnom</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šavu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harmonika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džepovi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koji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prelaze</w:t>
            </w:r>
            <w:proofErr w:type="spellEnd"/>
            <w:r w:rsidRPr="005C106F">
              <w:rPr>
                <w:rFonts w:ascii="Arial" w:hAnsi="Arial" w:cs="Arial"/>
                <w:sz w:val="22"/>
                <w:szCs w:val="22"/>
                <w:lang w:val="sr-Cyrl-CS"/>
              </w:rPr>
              <w:t xml:space="preserve"> i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zadnji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deo</w:t>
            </w:r>
            <w:proofErr w:type="spellEnd"/>
            <w:r w:rsidRPr="005C106F">
              <w:rPr>
                <w:rFonts w:ascii="Arial" w:hAnsi="Arial" w:cs="Arial"/>
                <w:sz w:val="22"/>
                <w:szCs w:val="22"/>
                <w:lang w:val="sr-Cyrl-CS"/>
              </w:rPr>
              <w:t xml:space="preserve">, a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liniji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kolena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džepovi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koji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služe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kao</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ojačanj</w:t>
            </w:r>
            <w:r>
              <w:rPr>
                <w:rFonts w:ascii="Arial" w:hAnsi="Arial" w:cs="Arial"/>
                <w:sz w:val="22"/>
                <w:szCs w:val="22"/>
                <w:lang w:val="sr-Cyrl-CS"/>
              </w:rPr>
              <w:t>e</w:t>
            </w:r>
            <w:proofErr w:type="spellEnd"/>
            <w:r>
              <w:rPr>
                <w:rFonts w:ascii="Arial" w:hAnsi="Arial" w:cs="Arial"/>
                <w:sz w:val="22"/>
                <w:szCs w:val="22"/>
                <w:lang w:val="sr-Cyrl-CS"/>
              </w:rPr>
              <w:t xml:space="preserve">. </w:t>
            </w:r>
            <w:proofErr w:type="spellStart"/>
            <w:r>
              <w:rPr>
                <w:rFonts w:ascii="Arial" w:hAnsi="Arial" w:cs="Arial"/>
                <w:sz w:val="22"/>
                <w:szCs w:val="22"/>
                <w:lang w:val="sr-Cyrl-CS"/>
              </w:rPr>
              <w:t>Pojas</w:t>
            </w:r>
            <w:proofErr w:type="spellEnd"/>
            <w:r>
              <w:rPr>
                <w:rFonts w:ascii="Arial" w:hAnsi="Arial" w:cs="Arial"/>
                <w:sz w:val="22"/>
                <w:szCs w:val="22"/>
                <w:lang w:val="sr-Cyrl-CS"/>
              </w:rPr>
              <w:t xml:space="preserve"> </w:t>
            </w:r>
            <w:proofErr w:type="spellStart"/>
            <w:r>
              <w:rPr>
                <w:rFonts w:ascii="Arial" w:hAnsi="Arial" w:cs="Arial"/>
                <w:sz w:val="22"/>
                <w:szCs w:val="22"/>
                <w:lang w:val="sr-Cyrl-CS"/>
              </w:rPr>
              <w:t>se</w:t>
            </w:r>
            <w:proofErr w:type="spellEnd"/>
            <w:r>
              <w:rPr>
                <w:rFonts w:ascii="Arial" w:hAnsi="Arial" w:cs="Arial"/>
                <w:sz w:val="22"/>
                <w:szCs w:val="22"/>
                <w:lang w:val="sr-Cyrl-CS"/>
              </w:rPr>
              <w:t xml:space="preserve"> </w:t>
            </w:r>
            <w:r>
              <w:rPr>
                <w:rFonts w:ascii="Arial" w:hAnsi="Arial" w:cs="Arial"/>
                <w:sz w:val="22"/>
                <w:szCs w:val="22"/>
              </w:rPr>
              <w:t>kop</w:t>
            </w:r>
            <w:r>
              <w:rPr>
                <w:rFonts w:ascii="Arial" w:hAnsi="Arial" w:cs="Arial"/>
                <w:sz w:val="22"/>
                <w:szCs w:val="22"/>
                <w:lang w:val="sr-Latn-RS"/>
              </w:rPr>
              <w:t>č</w:t>
            </w:r>
            <w:r>
              <w:rPr>
                <w:rFonts w:ascii="Arial" w:hAnsi="Arial" w:cs="Arial"/>
                <w:sz w:val="22"/>
                <w:szCs w:val="22"/>
              </w:rPr>
              <w:t xml:space="preserve">a </w:t>
            </w:r>
            <w:proofErr w:type="spellStart"/>
            <w:r>
              <w:rPr>
                <w:rFonts w:ascii="Arial" w:hAnsi="Arial" w:cs="Arial"/>
                <w:sz w:val="22"/>
                <w:szCs w:val="22"/>
              </w:rPr>
              <w:t>drikerom</w:t>
            </w:r>
            <w:proofErr w:type="spellEnd"/>
            <w:r w:rsidRPr="005C106F">
              <w:rPr>
                <w:rFonts w:ascii="Arial" w:hAnsi="Arial" w:cs="Arial"/>
                <w:sz w:val="22"/>
                <w:szCs w:val="22"/>
                <w:lang w:val="sr-Latn-RS"/>
              </w:rPr>
              <w:t>.</w:t>
            </w:r>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Ispod</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ojačanja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kolenima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našivene</w:t>
            </w:r>
            <w:proofErr w:type="spellEnd"/>
            <w:r w:rsidRPr="005C106F">
              <w:rPr>
                <w:rFonts w:ascii="Arial" w:hAnsi="Arial" w:cs="Arial"/>
                <w:sz w:val="22"/>
                <w:szCs w:val="22"/>
                <w:lang w:val="sr-Cyrl-CS"/>
              </w:rPr>
              <w:t xml:space="preserve"> </w:t>
            </w:r>
            <w:r w:rsidRPr="005C106F">
              <w:rPr>
                <w:rFonts w:ascii="Arial" w:hAnsi="Arial" w:cs="Arial"/>
                <w:sz w:val="22"/>
                <w:szCs w:val="22"/>
                <w:lang w:val="sr-Latn-RS"/>
              </w:rPr>
              <w:t xml:space="preserve">su </w:t>
            </w:r>
            <w:proofErr w:type="spellStart"/>
            <w:r w:rsidRPr="005C106F">
              <w:rPr>
                <w:rFonts w:ascii="Arial" w:hAnsi="Arial" w:cs="Arial"/>
                <w:sz w:val="22"/>
                <w:szCs w:val="22"/>
                <w:lang w:val="sr-Cyrl-CS"/>
              </w:rPr>
              <w:t>reflektujuće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trak</w:t>
            </w:r>
            <w:proofErr w:type="spellEnd"/>
            <w:r w:rsidRPr="005C106F">
              <w:rPr>
                <w:rFonts w:ascii="Arial" w:hAnsi="Arial" w:cs="Arial"/>
                <w:sz w:val="22"/>
                <w:szCs w:val="22"/>
                <w:lang w:val="sr-Latn-RS"/>
              </w:rPr>
              <w:t>e</w:t>
            </w:r>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širine</w:t>
            </w:r>
            <w:proofErr w:type="spellEnd"/>
            <w:r w:rsidRPr="005C106F">
              <w:rPr>
                <w:rFonts w:ascii="Arial" w:hAnsi="Arial" w:cs="Arial"/>
                <w:sz w:val="22"/>
                <w:szCs w:val="22"/>
                <w:lang w:val="sr-Cyrl-CS"/>
              </w:rPr>
              <w:t xml:space="preserve"> 5</w:t>
            </w:r>
            <w:r w:rsidRPr="005C106F">
              <w:rPr>
                <w:rFonts w:ascii="Arial" w:hAnsi="Arial" w:cs="Arial"/>
                <w:sz w:val="22"/>
                <w:szCs w:val="22"/>
                <w:lang w:val="sr-Latn-RS"/>
              </w:rPr>
              <w:t>cm</w:t>
            </w:r>
            <w:r>
              <w:rPr>
                <w:rFonts w:ascii="Arial" w:hAnsi="Arial" w:cs="Arial"/>
                <w:sz w:val="22"/>
                <w:szCs w:val="22"/>
                <w:lang w:val="sr-Cyrl-CS"/>
              </w:rPr>
              <w:t xml:space="preserve"> </w:t>
            </w:r>
            <w:proofErr w:type="spellStart"/>
            <w:r>
              <w:rPr>
                <w:rFonts w:ascii="Arial" w:hAnsi="Arial" w:cs="Arial"/>
                <w:sz w:val="22"/>
                <w:szCs w:val="22"/>
                <w:lang w:val="sr-Cyrl-CS"/>
              </w:rPr>
              <w:t>obimom</w:t>
            </w:r>
            <w:proofErr w:type="spellEnd"/>
            <w:r>
              <w:rPr>
                <w:rFonts w:ascii="Arial" w:hAnsi="Arial" w:cs="Arial"/>
                <w:sz w:val="22"/>
                <w:szCs w:val="22"/>
                <w:lang w:val="sr-Cyrl-CS"/>
              </w:rPr>
              <w:t xml:space="preserve"> </w:t>
            </w:r>
            <w:proofErr w:type="spellStart"/>
            <w:r>
              <w:rPr>
                <w:rFonts w:ascii="Arial" w:hAnsi="Arial" w:cs="Arial"/>
                <w:sz w:val="22"/>
                <w:szCs w:val="22"/>
                <w:lang w:val="sr-Cyrl-CS"/>
              </w:rPr>
              <w:t>cele</w:t>
            </w:r>
            <w:proofErr w:type="spellEnd"/>
            <w:r>
              <w:rPr>
                <w:rFonts w:ascii="Arial" w:hAnsi="Arial" w:cs="Arial"/>
                <w:sz w:val="22"/>
                <w:szCs w:val="22"/>
                <w:lang w:val="sr-Cyrl-CS"/>
              </w:rPr>
              <w:t xml:space="preserve"> </w:t>
            </w:r>
            <w:proofErr w:type="spellStart"/>
            <w:r>
              <w:rPr>
                <w:rFonts w:ascii="Arial" w:hAnsi="Arial" w:cs="Arial"/>
                <w:sz w:val="22"/>
                <w:szCs w:val="22"/>
                <w:lang w:val="sr-Cyrl-CS"/>
              </w:rPr>
              <w:t>nogavice</w:t>
            </w:r>
            <w:proofErr w:type="spellEnd"/>
            <w:r>
              <w:rPr>
                <w:rFonts w:ascii="Arial" w:hAnsi="Arial" w:cs="Arial"/>
                <w:sz w:val="22"/>
                <w:szCs w:val="22"/>
                <w:lang w:val="sr-Cyrl-CS"/>
              </w:rPr>
              <w:t xml:space="preserve">. </w:t>
            </w:r>
            <w:proofErr w:type="spellStart"/>
            <w:r w:rsidRPr="005C106F">
              <w:rPr>
                <w:rFonts w:ascii="Arial" w:hAnsi="Arial" w:cs="Arial"/>
                <w:sz w:val="22"/>
                <w:szCs w:val="22"/>
                <w:lang w:val="sr-Cyrl-CS"/>
              </w:rPr>
              <w:t>Spoljašnji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šavovi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preštepani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dva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štepa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pojas</w:t>
            </w:r>
            <w:proofErr w:type="spellEnd"/>
            <w:r w:rsidRPr="005C106F">
              <w:rPr>
                <w:rFonts w:ascii="Arial" w:hAnsi="Arial" w:cs="Arial"/>
                <w:sz w:val="22"/>
                <w:szCs w:val="22"/>
              </w:rPr>
              <w:t>u</w:t>
            </w:r>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našivene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gajke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širine</w:t>
            </w:r>
            <w:proofErr w:type="spellEnd"/>
            <w:r w:rsidRPr="005C106F">
              <w:rPr>
                <w:rFonts w:ascii="Arial" w:hAnsi="Arial" w:cs="Arial"/>
                <w:sz w:val="22"/>
                <w:szCs w:val="22"/>
                <w:lang w:val="sr-Cyrl-CS"/>
              </w:rPr>
              <w:t xml:space="preserve"> 4c</w:t>
            </w:r>
            <w:r w:rsidRPr="005C106F">
              <w:rPr>
                <w:rFonts w:ascii="Arial" w:hAnsi="Arial" w:cs="Arial"/>
                <w:sz w:val="22"/>
                <w:szCs w:val="22"/>
                <w:lang w:val="sr-Latn-RS"/>
              </w:rPr>
              <w:t>m</w:t>
            </w:r>
            <w:r>
              <w:rPr>
                <w:rFonts w:ascii="Arial" w:hAnsi="Arial" w:cs="Arial"/>
                <w:sz w:val="22"/>
                <w:szCs w:val="22"/>
                <w:lang w:val="sr-Latn-RS"/>
              </w:rPr>
              <w:t>, visine 6,5cm</w:t>
            </w:r>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koje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su</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pozicionirane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početku</w:t>
            </w:r>
            <w:proofErr w:type="spellEnd"/>
            <w:r>
              <w:rPr>
                <w:rFonts w:ascii="Arial" w:hAnsi="Arial" w:cs="Arial"/>
                <w:sz w:val="22"/>
                <w:szCs w:val="22"/>
                <w:lang w:val="sr-Latn-RS"/>
              </w:rPr>
              <w:t xml:space="preserve"> </w:t>
            </w:r>
            <w:proofErr w:type="spellStart"/>
            <w:r w:rsidRPr="005C106F">
              <w:rPr>
                <w:rFonts w:ascii="Arial" w:hAnsi="Arial" w:cs="Arial"/>
                <w:sz w:val="22"/>
                <w:szCs w:val="22"/>
                <w:lang w:val="sr-Cyrl-RS"/>
              </w:rPr>
              <w:t>džepa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spoljašnjem</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delu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nogavice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do</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donje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reflektujuće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trake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nalazi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rajs</w:t>
            </w:r>
            <w:r w:rsidRPr="005C106F">
              <w:rPr>
                <w:rFonts w:ascii="Arial" w:hAnsi="Arial" w:cs="Arial"/>
                <w:sz w:val="22"/>
                <w:szCs w:val="22"/>
                <w:lang w:val="sr-Cyrl-RS"/>
              </w:rPr>
              <w:t>feršlus</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dužine</w:t>
            </w:r>
            <w:proofErr w:type="spellEnd"/>
            <w:r w:rsidRPr="005C106F">
              <w:rPr>
                <w:rFonts w:ascii="Arial" w:hAnsi="Arial" w:cs="Arial"/>
                <w:sz w:val="22"/>
                <w:szCs w:val="22"/>
                <w:lang w:val="sr-Cyrl-RS"/>
              </w:rPr>
              <w:t xml:space="preserve"> 25cm </w:t>
            </w:r>
            <w:proofErr w:type="spellStart"/>
            <w:r w:rsidRPr="005C106F">
              <w:rPr>
                <w:rFonts w:ascii="Arial" w:hAnsi="Arial" w:cs="Arial"/>
                <w:sz w:val="22"/>
                <w:szCs w:val="22"/>
                <w:lang w:val="sr-Cyrl-RS"/>
              </w:rPr>
              <w:t>koji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omogućava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proširenje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nogavice</w:t>
            </w:r>
            <w:proofErr w:type="spellEnd"/>
            <w:r w:rsidRPr="005C106F">
              <w:rPr>
                <w:rFonts w:ascii="Arial" w:hAnsi="Arial" w:cs="Arial"/>
                <w:sz w:val="22"/>
                <w:szCs w:val="22"/>
                <w:lang w:val="sr-Cyrl-RS"/>
              </w:rPr>
              <w:t xml:space="preserve"> u </w:t>
            </w:r>
            <w:proofErr w:type="spellStart"/>
            <w:r w:rsidRPr="005C106F">
              <w:rPr>
                <w:rFonts w:ascii="Arial" w:hAnsi="Arial" w:cs="Arial"/>
                <w:sz w:val="22"/>
                <w:szCs w:val="22"/>
                <w:lang w:val="sr-Cyrl-RS"/>
              </w:rPr>
              <w:t>širini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od</w:t>
            </w:r>
            <w:proofErr w:type="spellEnd"/>
            <w:r w:rsidRPr="005C106F">
              <w:rPr>
                <w:rFonts w:ascii="Arial" w:hAnsi="Arial" w:cs="Arial"/>
                <w:sz w:val="22"/>
                <w:szCs w:val="22"/>
                <w:lang w:val="sr-Cyrl-RS"/>
              </w:rPr>
              <w:t xml:space="preserve"> 9</w:t>
            </w:r>
            <w:r w:rsidRPr="005C106F">
              <w:rPr>
                <w:rFonts w:ascii="Arial" w:hAnsi="Arial" w:cs="Arial"/>
                <w:sz w:val="22"/>
                <w:szCs w:val="22"/>
                <w:lang w:val="sr-Latn-CS"/>
              </w:rPr>
              <w:t xml:space="preserve"> </w:t>
            </w:r>
            <w:proofErr w:type="spellStart"/>
            <w:r w:rsidRPr="005C106F">
              <w:rPr>
                <w:rFonts w:ascii="Arial" w:hAnsi="Arial" w:cs="Arial"/>
                <w:sz w:val="22"/>
                <w:szCs w:val="22"/>
                <w:lang w:val="sr-Cyrl-RS"/>
              </w:rPr>
              <w:t>sm</w:t>
            </w:r>
            <w:proofErr w:type="spellEnd"/>
            <w:r w:rsidRPr="005C106F">
              <w:rPr>
                <w:rFonts w:ascii="Arial" w:hAnsi="Arial" w:cs="Arial"/>
                <w:sz w:val="22"/>
                <w:szCs w:val="22"/>
                <w:lang w:val="sr-Cyrl-RS"/>
              </w:rPr>
              <w:t>.</w:t>
            </w:r>
            <w:r w:rsidRPr="005C106F">
              <w:rPr>
                <w:rFonts w:ascii="Arial" w:hAnsi="Arial" w:cs="Arial"/>
                <w:sz w:val="22"/>
                <w:szCs w:val="22"/>
              </w:rPr>
              <w:t> </w:t>
            </w:r>
          </w:p>
        </w:tc>
      </w:tr>
      <w:tr w:rsidR="00E40D66" w:rsidRPr="005C106F" w14:paraId="68A22A25" w14:textId="77777777" w:rsidTr="00546008">
        <w:trPr>
          <w:gridAfter w:val="1"/>
          <w:wAfter w:w="4" w:type="pct"/>
          <w:trHeight w:val="283"/>
        </w:trPr>
        <w:tc>
          <w:tcPr>
            <w:tcW w:w="682" w:type="pct"/>
            <w:gridSpan w:val="3"/>
            <w:tcBorders>
              <w:top w:val="single" w:sz="6" w:space="0" w:color="auto"/>
              <w:left w:val="single" w:sz="6" w:space="0" w:color="000000"/>
              <w:bottom w:val="single" w:sz="6" w:space="0" w:color="000000"/>
              <w:right w:val="nil"/>
            </w:tcBorders>
            <w:shd w:val="clear" w:color="auto" w:fill="auto"/>
            <w:vAlign w:val="center"/>
            <w:hideMark/>
          </w:tcPr>
          <w:p w14:paraId="15FFA538" w14:textId="77777777" w:rsidR="00E40D66" w:rsidRPr="005C106F" w:rsidRDefault="00E40D66" w:rsidP="00546008">
            <w:pPr>
              <w:textAlignment w:val="baseline"/>
            </w:pPr>
            <w:proofErr w:type="spellStart"/>
            <w:r w:rsidRPr="005C106F">
              <w:rPr>
                <w:rFonts w:ascii="Arial" w:hAnsi="Arial" w:cs="Arial"/>
                <w:sz w:val="22"/>
                <w:szCs w:val="22"/>
                <w:lang w:val="sr-Cyrl-CS"/>
              </w:rPr>
              <w:t>Zadnji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deo</w:t>
            </w:r>
            <w:proofErr w:type="spellEnd"/>
            <w:r w:rsidRPr="005C106F">
              <w:rPr>
                <w:rFonts w:ascii="Arial" w:hAnsi="Arial" w:cs="Arial"/>
                <w:sz w:val="22"/>
                <w:szCs w:val="22"/>
              </w:rPr>
              <w:t> </w:t>
            </w:r>
          </w:p>
          <w:p w14:paraId="0B720B4C" w14:textId="77777777" w:rsidR="00E40D66" w:rsidRPr="005C106F" w:rsidRDefault="00E40D66" w:rsidP="00546008">
            <w:pPr>
              <w:textAlignment w:val="baseline"/>
            </w:pPr>
            <w:r w:rsidRPr="005C106F">
              <w:rPr>
                <w:rFonts w:ascii="Arial" w:hAnsi="Arial" w:cs="Arial"/>
                <w:sz w:val="22"/>
                <w:szCs w:val="22"/>
              </w:rPr>
              <w:t> </w:t>
            </w:r>
          </w:p>
        </w:tc>
        <w:tc>
          <w:tcPr>
            <w:tcW w:w="4314" w:type="pct"/>
            <w:gridSpan w:val="5"/>
            <w:tcBorders>
              <w:top w:val="single" w:sz="6" w:space="0" w:color="auto"/>
              <w:left w:val="single" w:sz="6" w:space="0" w:color="000000"/>
              <w:bottom w:val="single" w:sz="6" w:space="0" w:color="000000"/>
              <w:right w:val="single" w:sz="6" w:space="0" w:color="000000"/>
            </w:tcBorders>
            <w:shd w:val="clear" w:color="auto" w:fill="auto"/>
            <w:vAlign w:val="center"/>
            <w:hideMark/>
          </w:tcPr>
          <w:p w14:paraId="31280DB2" w14:textId="77777777" w:rsidR="00E40D66" w:rsidRPr="005C106F" w:rsidRDefault="00E40D66" w:rsidP="00546008">
            <w:pPr>
              <w:jc w:val="both"/>
              <w:textAlignment w:val="baseline"/>
            </w:pP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zadnjem</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delu</w:t>
            </w:r>
            <w:proofErr w:type="spellEnd"/>
            <w:r>
              <w:rPr>
                <w:rFonts w:ascii="Arial" w:hAnsi="Arial" w:cs="Arial"/>
                <w:sz w:val="22"/>
                <w:szCs w:val="22"/>
                <w:lang w:val="sr-Cyrl-CS"/>
              </w:rPr>
              <w:t xml:space="preserve"> </w:t>
            </w:r>
            <w:proofErr w:type="spellStart"/>
            <w:r>
              <w:rPr>
                <w:rFonts w:ascii="Arial" w:hAnsi="Arial" w:cs="Arial"/>
                <w:sz w:val="22"/>
                <w:szCs w:val="22"/>
                <w:lang w:val="sr-Cyrl-CS"/>
              </w:rPr>
              <w:t>pantalona</w:t>
            </w:r>
            <w:proofErr w:type="spellEnd"/>
            <w:r>
              <w:rPr>
                <w:rFonts w:ascii="Arial" w:hAnsi="Arial" w:cs="Arial"/>
                <w:sz w:val="22"/>
                <w:szCs w:val="22"/>
                <w:lang w:val="sr-Cyrl-CS"/>
              </w:rPr>
              <w:t xml:space="preserve"> </w:t>
            </w:r>
            <w:proofErr w:type="spellStart"/>
            <w:r>
              <w:rPr>
                <w:rFonts w:ascii="Arial" w:hAnsi="Arial" w:cs="Arial"/>
                <w:sz w:val="22"/>
                <w:szCs w:val="22"/>
                <w:lang w:val="sr-Cyrl-CS"/>
              </w:rPr>
              <w:t>na</w:t>
            </w:r>
            <w:proofErr w:type="spellEnd"/>
            <w:r>
              <w:rPr>
                <w:rFonts w:ascii="Arial" w:hAnsi="Arial" w:cs="Arial"/>
                <w:sz w:val="22"/>
                <w:szCs w:val="22"/>
                <w:lang w:val="sr-Cyrl-CS"/>
              </w:rPr>
              <w:t xml:space="preserve"> </w:t>
            </w:r>
            <w:proofErr w:type="spellStart"/>
            <w:r>
              <w:rPr>
                <w:rFonts w:ascii="Arial" w:hAnsi="Arial" w:cs="Arial"/>
                <w:sz w:val="22"/>
                <w:szCs w:val="22"/>
                <w:lang w:val="sr-Cyrl-CS"/>
              </w:rPr>
              <w:t>pojasu</w:t>
            </w:r>
            <w:proofErr w:type="spellEnd"/>
            <w:r>
              <w:rPr>
                <w:rFonts w:ascii="Arial" w:hAnsi="Arial" w:cs="Arial"/>
                <w:sz w:val="22"/>
                <w:szCs w:val="22"/>
                <w:lang w:val="sr-Cyrl-CS"/>
              </w:rPr>
              <w:t xml:space="preserve"> </w:t>
            </w:r>
            <w:proofErr w:type="spellStart"/>
            <w:r>
              <w:rPr>
                <w:rFonts w:ascii="Arial" w:hAnsi="Arial" w:cs="Arial"/>
                <w:sz w:val="22"/>
                <w:szCs w:val="22"/>
                <w:lang w:val="sr-Cyrl-CS"/>
              </w:rPr>
              <w:t>se</w:t>
            </w:r>
            <w:proofErr w:type="spellEnd"/>
            <w:r>
              <w:rPr>
                <w:rFonts w:ascii="Arial" w:hAnsi="Arial" w:cs="Arial"/>
                <w:sz w:val="22"/>
                <w:szCs w:val="22"/>
                <w:lang w:val="sr-Cyrl-CS"/>
              </w:rPr>
              <w:t xml:space="preserve"> </w:t>
            </w:r>
            <w:proofErr w:type="spellStart"/>
            <w:r>
              <w:rPr>
                <w:rFonts w:ascii="Arial" w:hAnsi="Arial" w:cs="Arial"/>
                <w:sz w:val="22"/>
                <w:szCs w:val="22"/>
                <w:lang w:val="sr-Cyrl-CS"/>
              </w:rPr>
              <w:t>nalaze</w:t>
            </w:r>
            <w:proofErr w:type="spellEnd"/>
            <w:r>
              <w:rPr>
                <w:rFonts w:ascii="Arial" w:hAnsi="Arial" w:cs="Arial"/>
                <w:sz w:val="22"/>
                <w:szCs w:val="22"/>
                <w:lang w:val="sr-Cyrl-CS"/>
              </w:rPr>
              <w:t> </w:t>
            </w:r>
            <w:proofErr w:type="spellStart"/>
            <w:r w:rsidRPr="005C106F">
              <w:rPr>
                <w:rFonts w:ascii="Arial" w:hAnsi="Arial" w:cs="Arial"/>
                <w:sz w:val="22"/>
                <w:szCs w:val="22"/>
                <w:lang w:val="sr-Cyrl-CS"/>
              </w:rPr>
              <w:t>t</w:t>
            </w:r>
            <w:r>
              <w:rPr>
                <w:rFonts w:ascii="Arial" w:hAnsi="Arial" w:cs="Arial"/>
                <w:sz w:val="22"/>
                <w:szCs w:val="22"/>
                <w:lang w:val="sr-Cyrl-CS"/>
              </w:rPr>
              <w:t>ri</w:t>
            </w:r>
            <w:proofErr w:type="spellEnd"/>
            <w:r>
              <w:rPr>
                <w:rFonts w:ascii="Arial" w:hAnsi="Arial" w:cs="Arial"/>
                <w:sz w:val="22"/>
                <w:szCs w:val="22"/>
                <w:lang w:val="sr-Cyrl-CS"/>
              </w:rPr>
              <w:t xml:space="preserve"> </w:t>
            </w:r>
            <w:proofErr w:type="spellStart"/>
            <w:r>
              <w:rPr>
                <w:rFonts w:ascii="Arial" w:hAnsi="Arial" w:cs="Arial"/>
                <w:sz w:val="22"/>
                <w:szCs w:val="22"/>
                <w:lang w:val="sr-Cyrl-CS"/>
              </w:rPr>
              <w:t>gajke</w:t>
            </w:r>
            <w:proofErr w:type="spellEnd"/>
            <w:r>
              <w:rPr>
                <w:rFonts w:ascii="Arial" w:hAnsi="Arial" w:cs="Arial"/>
                <w:sz w:val="22"/>
                <w:szCs w:val="22"/>
                <w:lang w:val="sr-Cyrl-CS"/>
              </w:rPr>
              <w:t xml:space="preserve"> </w:t>
            </w:r>
            <w:proofErr w:type="spellStart"/>
            <w:r>
              <w:rPr>
                <w:rFonts w:ascii="Arial" w:hAnsi="Arial" w:cs="Arial"/>
                <w:sz w:val="22"/>
                <w:szCs w:val="22"/>
                <w:lang w:val="sr-Cyrl-CS"/>
              </w:rPr>
              <w:t>dve</w:t>
            </w:r>
            <w:proofErr w:type="spellEnd"/>
            <w:r>
              <w:rPr>
                <w:rFonts w:ascii="Arial" w:hAnsi="Arial" w:cs="Arial"/>
                <w:sz w:val="22"/>
                <w:szCs w:val="22"/>
                <w:lang w:val="sr-Cyrl-CS"/>
              </w:rPr>
              <w:t xml:space="preserve"> </w:t>
            </w:r>
            <w:proofErr w:type="spellStart"/>
            <w:r>
              <w:rPr>
                <w:rFonts w:ascii="Arial" w:hAnsi="Arial" w:cs="Arial"/>
                <w:sz w:val="22"/>
                <w:szCs w:val="22"/>
                <w:lang w:val="sr-Cyrl-CS"/>
              </w:rPr>
              <w:t>bočne</w:t>
            </w:r>
            <w:proofErr w:type="spellEnd"/>
            <w:r>
              <w:rPr>
                <w:rFonts w:ascii="Arial" w:hAnsi="Arial" w:cs="Arial"/>
                <w:sz w:val="22"/>
                <w:szCs w:val="22"/>
                <w:lang w:val="sr-Cyrl-CS"/>
              </w:rPr>
              <w:t xml:space="preserve"> </w:t>
            </w:r>
            <w:proofErr w:type="spellStart"/>
            <w:r>
              <w:rPr>
                <w:rFonts w:ascii="Arial" w:hAnsi="Arial" w:cs="Arial"/>
                <w:sz w:val="22"/>
                <w:szCs w:val="22"/>
                <w:lang w:val="sr-Cyrl-CS"/>
              </w:rPr>
              <w:t>od</w:t>
            </w:r>
            <w:proofErr w:type="spellEnd"/>
            <w:r>
              <w:rPr>
                <w:rFonts w:ascii="Arial" w:hAnsi="Arial" w:cs="Arial"/>
                <w:sz w:val="22"/>
                <w:szCs w:val="22"/>
                <w:lang w:val="sr-Cyrl-CS"/>
              </w:rPr>
              <w:t xml:space="preserve"> 4cm</w:t>
            </w:r>
            <w:r>
              <w:rPr>
                <w:rFonts w:ascii="Arial" w:hAnsi="Arial" w:cs="Arial"/>
                <w:sz w:val="22"/>
                <w:szCs w:val="22"/>
                <w:lang w:val="sr-Latn-RS"/>
              </w:rPr>
              <w:t>, visine 6,5 cm</w:t>
            </w:r>
            <w:r>
              <w:rPr>
                <w:rFonts w:ascii="Arial" w:hAnsi="Arial" w:cs="Arial"/>
                <w:sz w:val="22"/>
                <w:szCs w:val="22"/>
                <w:lang w:val="sr-Cyrl-CS"/>
              </w:rPr>
              <w:t> </w:t>
            </w:r>
            <w:r w:rsidRPr="005C106F">
              <w:rPr>
                <w:rFonts w:ascii="Arial" w:hAnsi="Arial" w:cs="Arial"/>
                <w:sz w:val="22"/>
                <w:szCs w:val="22"/>
                <w:lang w:val="sr-Cyrl-CS"/>
              </w:rPr>
              <w:t xml:space="preserve">i </w:t>
            </w:r>
            <w:proofErr w:type="spellStart"/>
            <w:r w:rsidRPr="005C106F">
              <w:rPr>
                <w:rFonts w:ascii="Arial" w:hAnsi="Arial" w:cs="Arial"/>
                <w:sz w:val="22"/>
                <w:szCs w:val="22"/>
                <w:lang w:val="sr-Cyrl-CS"/>
              </w:rPr>
              <w:t>jedna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sredini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pojasa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širine</w:t>
            </w:r>
            <w:proofErr w:type="spellEnd"/>
            <w:r w:rsidRPr="005C106F">
              <w:rPr>
                <w:rFonts w:ascii="Arial" w:hAnsi="Arial" w:cs="Arial"/>
                <w:sz w:val="22"/>
                <w:szCs w:val="22"/>
                <w:lang w:val="sr-Cyrl-CS"/>
              </w:rPr>
              <w:t> </w:t>
            </w:r>
            <w:r w:rsidRPr="005C106F">
              <w:rPr>
                <w:rFonts w:ascii="Arial" w:hAnsi="Arial" w:cs="Arial"/>
                <w:sz w:val="22"/>
                <w:szCs w:val="22"/>
                <w:lang w:val="sr-Cyrl-RS"/>
              </w:rPr>
              <w:t>9</w:t>
            </w:r>
            <w:r w:rsidRPr="005C106F">
              <w:rPr>
                <w:rFonts w:ascii="Arial" w:hAnsi="Arial" w:cs="Arial"/>
                <w:sz w:val="22"/>
                <w:szCs w:val="22"/>
                <w:lang w:val="sr-Cyrl-CS"/>
              </w:rPr>
              <w:t>cm</w:t>
            </w:r>
            <w:r>
              <w:rPr>
                <w:rFonts w:ascii="Arial" w:hAnsi="Arial" w:cs="Arial"/>
                <w:sz w:val="22"/>
                <w:szCs w:val="22"/>
                <w:lang w:val="sr-Latn-RS"/>
              </w:rPr>
              <w:t>, visine 6,5cm</w:t>
            </w:r>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Pored</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gajki</w:t>
            </w:r>
            <w:proofErr w:type="spellEnd"/>
            <w:r>
              <w:rPr>
                <w:rFonts w:ascii="Arial" w:hAnsi="Arial" w:cs="Arial"/>
                <w:sz w:val="22"/>
                <w:szCs w:val="22"/>
                <w:lang w:val="sr-Latn-RS"/>
              </w:rPr>
              <w:t>,</w:t>
            </w:r>
            <w:r w:rsidRPr="005C106F">
              <w:rPr>
                <w:rFonts w:ascii="Arial" w:hAnsi="Arial" w:cs="Arial"/>
                <w:sz w:val="22"/>
                <w:szCs w:val="22"/>
                <w:lang w:val="sr-Cyrl-CS"/>
              </w:rPr>
              <w:t xml:space="preserve"> </w:t>
            </w:r>
            <w:proofErr w:type="spellStart"/>
            <w:r>
              <w:rPr>
                <w:rFonts w:ascii="Arial" w:hAnsi="Arial" w:cs="Arial"/>
                <w:sz w:val="22"/>
                <w:szCs w:val="22"/>
                <w:lang w:val="sr-Cyrl-CS"/>
              </w:rPr>
              <w:t>na</w:t>
            </w:r>
            <w:proofErr w:type="spellEnd"/>
            <w:r>
              <w:rPr>
                <w:rFonts w:ascii="Arial" w:hAnsi="Arial" w:cs="Arial"/>
                <w:sz w:val="22"/>
                <w:szCs w:val="22"/>
                <w:lang w:val="sr-Cyrl-CS"/>
              </w:rPr>
              <w:t xml:space="preserve"> </w:t>
            </w:r>
            <w:proofErr w:type="spellStart"/>
            <w:r>
              <w:rPr>
                <w:rFonts w:ascii="Arial" w:hAnsi="Arial" w:cs="Arial"/>
                <w:sz w:val="22"/>
                <w:szCs w:val="22"/>
                <w:lang w:val="sr-Cyrl-CS"/>
              </w:rPr>
              <w:t>pojas</w:t>
            </w:r>
            <w:proofErr w:type="spellEnd"/>
            <w:r>
              <w:rPr>
                <w:rFonts w:ascii="Arial" w:hAnsi="Arial" w:cs="Arial"/>
                <w:sz w:val="22"/>
                <w:szCs w:val="22"/>
                <w:lang w:val="sr-Cyrl-CS"/>
              </w:rPr>
              <w:t xml:space="preserve"> </w:t>
            </w:r>
            <w:proofErr w:type="spellStart"/>
            <w:r>
              <w:rPr>
                <w:rFonts w:ascii="Arial" w:hAnsi="Arial" w:cs="Arial"/>
                <w:sz w:val="22"/>
                <w:szCs w:val="22"/>
                <w:lang w:val="sr-Cyrl-CS"/>
              </w:rPr>
              <w:t>su</w:t>
            </w:r>
            <w:proofErr w:type="spellEnd"/>
            <w:r>
              <w:rPr>
                <w:rFonts w:ascii="Arial" w:hAnsi="Arial" w:cs="Arial"/>
                <w:sz w:val="22"/>
                <w:szCs w:val="22"/>
                <w:lang w:val="sr-Cyrl-CS"/>
              </w:rPr>
              <w:t xml:space="preserve"> </w:t>
            </w:r>
            <w:proofErr w:type="spellStart"/>
            <w:r>
              <w:rPr>
                <w:rFonts w:ascii="Arial" w:hAnsi="Arial" w:cs="Arial"/>
                <w:sz w:val="22"/>
                <w:szCs w:val="22"/>
                <w:lang w:val="sr-Cyrl-CS"/>
              </w:rPr>
              <w:t>ušiveni</w:t>
            </w:r>
            <w:proofErr w:type="spellEnd"/>
            <w:r>
              <w:rPr>
                <w:rFonts w:ascii="Arial" w:hAnsi="Arial" w:cs="Arial"/>
                <w:sz w:val="22"/>
                <w:szCs w:val="22"/>
                <w:lang w:val="sr-Cyrl-CS"/>
              </w:rPr>
              <w:t xml:space="preserve"> </w:t>
            </w:r>
            <w:proofErr w:type="spellStart"/>
            <w:r>
              <w:rPr>
                <w:rFonts w:ascii="Arial" w:hAnsi="Arial" w:cs="Arial"/>
                <w:sz w:val="22"/>
                <w:szCs w:val="22"/>
                <w:lang w:val="sr-Cyrl-CS"/>
              </w:rPr>
              <w:t>regulatori</w:t>
            </w:r>
            <w:proofErr w:type="spellEnd"/>
            <w:r>
              <w:rPr>
                <w:rFonts w:ascii="Arial" w:hAnsi="Arial" w:cs="Arial"/>
                <w:sz w:val="22"/>
                <w:szCs w:val="22"/>
                <w:lang w:val="sr-Cyrl-CS"/>
              </w:rPr>
              <w:t> </w:t>
            </w:r>
            <w:proofErr w:type="spellStart"/>
            <w:r w:rsidRPr="005C106F">
              <w:rPr>
                <w:rFonts w:ascii="Arial" w:hAnsi="Arial" w:cs="Arial"/>
                <w:sz w:val="22"/>
                <w:szCs w:val="22"/>
                <w:lang w:val="sr-Cyrl-CS"/>
              </w:rPr>
              <w:t>sa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čičak</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trakom</w:t>
            </w:r>
            <w:proofErr w:type="spellEnd"/>
            <w:r w:rsidRPr="005C106F">
              <w:rPr>
                <w:rFonts w:ascii="Arial" w:hAnsi="Arial" w:cs="Arial"/>
                <w:sz w:val="22"/>
                <w:szCs w:val="22"/>
                <w:lang w:val="sr-Cyrl-CS"/>
              </w:rPr>
              <w:t xml:space="preserve"> za </w:t>
            </w:r>
            <w:proofErr w:type="spellStart"/>
            <w:r w:rsidRPr="005C106F">
              <w:rPr>
                <w:rFonts w:ascii="Arial" w:hAnsi="Arial" w:cs="Arial"/>
                <w:sz w:val="22"/>
                <w:szCs w:val="22"/>
                <w:lang w:val="sr-Cyrl-CS"/>
              </w:rPr>
              <w:t>podešav</w:t>
            </w:r>
            <w:r>
              <w:rPr>
                <w:rFonts w:ascii="Arial" w:hAnsi="Arial" w:cs="Arial"/>
                <w:sz w:val="22"/>
                <w:szCs w:val="22"/>
                <w:lang w:val="sr-Cyrl-CS"/>
              </w:rPr>
              <w:t>anje</w:t>
            </w:r>
            <w:proofErr w:type="spellEnd"/>
            <w:r>
              <w:rPr>
                <w:rFonts w:ascii="Arial" w:hAnsi="Arial" w:cs="Arial"/>
                <w:sz w:val="22"/>
                <w:szCs w:val="22"/>
                <w:lang w:val="sr-Cyrl-CS"/>
              </w:rPr>
              <w:t xml:space="preserve"> </w:t>
            </w:r>
            <w:proofErr w:type="spellStart"/>
            <w:r>
              <w:rPr>
                <w:rFonts w:ascii="Arial" w:hAnsi="Arial" w:cs="Arial"/>
                <w:sz w:val="22"/>
                <w:szCs w:val="22"/>
                <w:lang w:val="sr-Cyrl-CS"/>
              </w:rPr>
              <w:t>veličine</w:t>
            </w:r>
            <w:proofErr w:type="spellEnd"/>
            <w:r>
              <w:rPr>
                <w:rFonts w:ascii="Arial" w:hAnsi="Arial" w:cs="Arial"/>
                <w:sz w:val="22"/>
                <w:szCs w:val="22"/>
                <w:lang w:val="sr-Cyrl-CS"/>
              </w:rPr>
              <w:t xml:space="preserve"> </w:t>
            </w:r>
            <w:proofErr w:type="spellStart"/>
            <w:r>
              <w:rPr>
                <w:rFonts w:ascii="Arial" w:hAnsi="Arial" w:cs="Arial"/>
                <w:sz w:val="22"/>
                <w:szCs w:val="22"/>
                <w:lang w:val="sr-Cyrl-CS"/>
              </w:rPr>
              <w:t>pojasa</w:t>
            </w:r>
            <w:proofErr w:type="spellEnd"/>
            <w:r>
              <w:rPr>
                <w:rFonts w:ascii="Arial" w:hAnsi="Arial" w:cs="Arial"/>
                <w:sz w:val="22"/>
                <w:szCs w:val="22"/>
                <w:lang w:val="sr-Cyrl-CS"/>
              </w:rPr>
              <w:t xml:space="preserve">.  U </w:t>
            </w:r>
            <w:proofErr w:type="spellStart"/>
            <w:r>
              <w:rPr>
                <w:rFonts w:ascii="Arial" w:hAnsi="Arial" w:cs="Arial"/>
                <w:sz w:val="22"/>
                <w:szCs w:val="22"/>
                <w:lang w:val="sr-Cyrl-CS"/>
              </w:rPr>
              <w:t>pojas</w:t>
            </w:r>
            <w:proofErr w:type="spellEnd"/>
            <w:r>
              <w:rPr>
                <w:rFonts w:ascii="Arial" w:hAnsi="Arial" w:cs="Arial"/>
                <w:sz w:val="22"/>
                <w:szCs w:val="22"/>
                <w:lang w:val="sr-Cyrl-CS"/>
              </w:rPr>
              <w:t> </w:t>
            </w:r>
            <w:proofErr w:type="spellStart"/>
            <w:r w:rsidRPr="005C106F">
              <w:rPr>
                <w:rFonts w:ascii="Arial" w:hAnsi="Arial" w:cs="Arial"/>
                <w:sz w:val="22"/>
                <w:szCs w:val="22"/>
                <w:lang w:val="sr-Cyrl-CS"/>
              </w:rPr>
              <w:t>je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našiven</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dvostruki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dodatni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zaštitni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deo</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elipsastog</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oblika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visine</w:t>
            </w:r>
            <w:proofErr w:type="spellEnd"/>
            <w:r w:rsidRPr="005C106F">
              <w:rPr>
                <w:rFonts w:ascii="Arial" w:hAnsi="Arial" w:cs="Arial"/>
                <w:sz w:val="22"/>
                <w:szCs w:val="22"/>
                <w:lang w:val="sr-Cyrl-CS"/>
              </w:rPr>
              <w:t xml:space="preserve"> 5</w:t>
            </w:r>
            <w:r w:rsidRPr="005C106F">
              <w:rPr>
                <w:rFonts w:ascii="Arial" w:hAnsi="Arial" w:cs="Arial"/>
                <w:sz w:val="22"/>
                <w:szCs w:val="22"/>
                <w:lang w:val="sr-Latn-RS"/>
              </w:rPr>
              <w:t>c</w:t>
            </w:r>
            <w:r>
              <w:rPr>
                <w:rFonts w:ascii="Arial" w:hAnsi="Arial" w:cs="Arial"/>
                <w:sz w:val="22"/>
                <w:szCs w:val="22"/>
                <w:lang w:val="sr-Cyrl-CS"/>
              </w:rPr>
              <w:t>m </w:t>
            </w:r>
            <w:proofErr w:type="spellStart"/>
            <w:r w:rsidRPr="005C106F">
              <w:rPr>
                <w:rFonts w:ascii="Arial" w:hAnsi="Arial" w:cs="Arial"/>
                <w:sz w:val="22"/>
                <w:szCs w:val="22"/>
                <w:lang w:val="sr-Cyrl-CS"/>
              </w:rPr>
              <w:t>od</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osnovnog</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materijala</w:t>
            </w:r>
            <w:proofErr w:type="spellEnd"/>
            <w:r w:rsidRPr="005C106F">
              <w:rPr>
                <w:rFonts w:ascii="Arial" w:hAnsi="Arial" w:cs="Arial"/>
                <w:sz w:val="22"/>
                <w:szCs w:val="22"/>
                <w:lang w:val="sr-Cyrl-CS"/>
              </w:rPr>
              <w:t>. </w:t>
            </w:r>
            <w:proofErr w:type="spellStart"/>
            <w:r w:rsidRPr="005C106F">
              <w:rPr>
                <w:rFonts w:ascii="Arial" w:hAnsi="Arial" w:cs="Arial"/>
                <w:sz w:val="22"/>
                <w:szCs w:val="22"/>
                <w:lang w:val="sr-Cyrl-RS"/>
              </w:rPr>
              <w:t>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sredini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zadnjeg</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dela</w:t>
            </w:r>
            <w:proofErr w:type="spellEnd"/>
            <w:r w:rsidRPr="005C106F">
              <w:rPr>
                <w:rFonts w:ascii="Arial" w:hAnsi="Arial" w:cs="Arial"/>
                <w:sz w:val="22"/>
                <w:szCs w:val="22"/>
                <w:lang w:val="sr-Cyrl-RS"/>
              </w:rPr>
              <w:t xml:space="preserve"> u </w:t>
            </w:r>
            <w:proofErr w:type="spellStart"/>
            <w:r w:rsidRPr="005C106F">
              <w:rPr>
                <w:rFonts w:ascii="Arial" w:hAnsi="Arial" w:cs="Arial"/>
                <w:sz w:val="22"/>
                <w:szCs w:val="22"/>
                <w:lang w:val="sr-Cyrl-RS"/>
              </w:rPr>
              <w:t>pojasu</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našivena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je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etiketa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imeno</w:t>
            </w:r>
            <w:r>
              <w:rPr>
                <w:rFonts w:ascii="Arial" w:hAnsi="Arial" w:cs="Arial"/>
                <w:sz w:val="22"/>
                <w:szCs w:val="22"/>
                <w:lang w:val="sr-Cyrl-RS"/>
              </w:rPr>
              <w:t>m</w:t>
            </w:r>
            <w:proofErr w:type="spellEnd"/>
            <w:r>
              <w:rPr>
                <w:rFonts w:ascii="Arial" w:hAnsi="Arial" w:cs="Arial"/>
                <w:sz w:val="22"/>
                <w:szCs w:val="22"/>
                <w:lang w:val="sr-Cyrl-RS"/>
              </w:rPr>
              <w:t xml:space="preserve"> </w:t>
            </w:r>
            <w:proofErr w:type="spellStart"/>
            <w:r>
              <w:rPr>
                <w:rFonts w:ascii="Arial" w:hAnsi="Arial" w:cs="Arial"/>
                <w:sz w:val="22"/>
                <w:szCs w:val="22"/>
                <w:lang w:val="sr-Cyrl-RS"/>
              </w:rPr>
              <w:t>proizvođača</w:t>
            </w:r>
            <w:proofErr w:type="spellEnd"/>
            <w:r>
              <w:rPr>
                <w:rFonts w:ascii="Arial" w:hAnsi="Arial" w:cs="Arial"/>
                <w:sz w:val="22"/>
                <w:szCs w:val="22"/>
                <w:lang w:val="sr-Cyrl-RS"/>
              </w:rPr>
              <w:t xml:space="preserve">, </w:t>
            </w:r>
            <w:proofErr w:type="spellStart"/>
            <w:r>
              <w:rPr>
                <w:rFonts w:ascii="Arial" w:hAnsi="Arial" w:cs="Arial"/>
                <w:sz w:val="22"/>
                <w:szCs w:val="22"/>
                <w:lang w:val="sr-Cyrl-RS"/>
              </w:rPr>
              <w:t>nazivom</w:t>
            </w:r>
            <w:proofErr w:type="spellEnd"/>
            <w:r>
              <w:rPr>
                <w:rFonts w:ascii="Arial" w:hAnsi="Arial" w:cs="Arial"/>
                <w:sz w:val="22"/>
                <w:szCs w:val="22"/>
                <w:lang w:val="sr-Cyrl-RS"/>
              </w:rPr>
              <w:t xml:space="preserve"> </w:t>
            </w:r>
            <w:proofErr w:type="spellStart"/>
            <w:r>
              <w:rPr>
                <w:rFonts w:ascii="Arial" w:hAnsi="Arial" w:cs="Arial"/>
                <w:sz w:val="22"/>
                <w:szCs w:val="22"/>
                <w:lang w:val="sr-Cyrl-RS"/>
              </w:rPr>
              <w:t>artikla</w:t>
            </w:r>
            <w:proofErr w:type="spellEnd"/>
            <w:r>
              <w:rPr>
                <w:rFonts w:ascii="Arial" w:hAnsi="Arial" w:cs="Arial"/>
                <w:sz w:val="22"/>
                <w:szCs w:val="22"/>
                <w:lang w:val="sr-Cyrl-RS"/>
              </w:rPr>
              <w:t>,</w:t>
            </w:r>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postupkom</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održavanja</w:t>
            </w:r>
            <w:proofErr w:type="spellEnd"/>
            <w:r w:rsidRPr="005C106F">
              <w:rPr>
                <w:rFonts w:ascii="Arial" w:hAnsi="Arial" w:cs="Arial"/>
                <w:sz w:val="22"/>
                <w:szCs w:val="22"/>
                <w:lang w:val="sr-Cyrl-RS"/>
              </w:rPr>
              <w:t xml:space="preserve"> i </w:t>
            </w:r>
            <w:proofErr w:type="spellStart"/>
            <w:r w:rsidRPr="005C106F">
              <w:rPr>
                <w:rFonts w:ascii="Arial" w:hAnsi="Arial" w:cs="Arial"/>
                <w:sz w:val="22"/>
                <w:szCs w:val="22"/>
                <w:lang w:val="sr-Cyrl-RS"/>
              </w:rPr>
              <w:t>čišćenja</w:t>
            </w:r>
            <w:proofErr w:type="spellEnd"/>
            <w:r w:rsidRPr="005C106F">
              <w:rPr>
                <w:rFonts w:ascii="Arial" w:hAnsi="Arial" w:cs="Arial"/>
                <w:sz w:val="22"/>
                <w:szCs w:val="22"/>
                <w:lang w:val="sr-Cyrl-RS"/>
              </w:rPr>
              <w:t xml:space="preserve"> i </w:t>
            </w:r>
            <w:proofErr w:type="spellStart"/>
            <w:r w:rsidRPr="005C106F">
              <w:rPr>
                <w:rFonts w:ascii="Arial" w:hAnsi="Arial" w:cs="Arial"/>
                <w:sz w:val="22"/>
                <w:szCs w:val="22"/>
                <w:lang w:val="sr-Cyrl-RS"/>
              </w:rPr>
              <w:t>oznakom</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veličinskog</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broja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prema</w:t>
            </w:r>
            <w:proofErr w:type="spellEnd"/>
            <w:r w:rsidRPr="005C106F">
              <w:rPr>
                <w:rFonts w:ascii="Arial" w:hAnsi="Arial" w:cs="Arial"/>
                <w:sz w:val="22"/>
                <w:szCs w:val="22"/>
                <w:lang w:val="sr-Cyrl-RS"/>
              </w:rPr>
              <w:t xml:space="preserve"> SRPS EN 13402-3</w:t>
            </w:r>
            <w:r w:rsidRPr="005C106F">
              <w:rPr>
                <w:rFonts w:ascii="Arial" w:hAnsi="Arial" w:cs="Arial"/>
                <w:sz w:val="22"/>
                <w:szCs w:val="22"/>
                <w:lang w:val="sr-Latn-RS"/>
              </w:rPr>
              <w:t xml:space="preserve">/2015 </w:t>
            </w:r>
            <w:proofErr w:type="spellStart"/>
            <w:r w:rsidRPr="005C106F">
              <w:rPr>
                <w:rFonts w:ascii="Arial" w:hAnsi="Arial" w:cs="Arial"/>
                <w:sz w:val="22"/>
                <w:szCs w:val="22"/>
                <w:lang w:val="sr-Cyrl-RS"/>
              </w:rPr>
              <w:t>identičan</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sa</w:t>
            </w:r>
            <w:proofErr w:type="spellEnd"/>
            <w:r w:rsidRPr="005C106F">
              <w:rPr>
                <w:rFonts w:ascii="Arial" w:hAnsi="Arial" w:cs="Arial"/>
                <w:sz w:val="22"/>
                <w:szCs w:val="22"/>
                <w:lang w:val="sr-Cyrl-RS"/>
              </w:rPr>
              <w:t xml:space="preserve"> SRPS EN 13402-3/2013.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sedalnom</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delu</w:t>
            </w:r>
            <w:proofErr w:type="spellEnd"/>
            <w:r w:rsidRPr="005C106F">
              <w:rPr>
                <w:rFonts w:ascii="Arial" w:hAnsi="Arial" w:cs="Arial"/>
                <w:sz w:val="22"/>
                <w:szCs w:val="22"/>
                <w:lang w:val="sr-Cyrl-CS"/>
              </w:rPr>
              <w:t xml:space="preserve"> i </w:t>
            </w:r>
            <w:proofErr w:type="spellStart"/>
            <w:r w:rsidRPr="005C106F">
              <w:rPr>
                <w:rFonts w:ascii="Arial" w:hAnsi="Arial" w:cs="Arial"/>
                <w:sz w:val="22"/>
                <w:szCs w:val="22"/>
                <w:lang w:val="sr-Cyrl-CS"/>
              </w:rPr>
              <w:t>duž</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unutrašnje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strane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no</w:t>
            </w:r>
            <w:r>
              <w:rPr>
                <w:rFonts w:ascii="Arial" w:hAnsi="Arial" w:cs="Arial"/>
                <w:sz w:val="22"/>
                <w:szCs w:val="22"/>
                <w:lang w:val="sr-Cyrl-CS"/>
              </w:rPr>
              <w:t>gavica</w:t>
            </w:r>
            <w:proofErr w:type="spellEnd"/>
            <w:r>
              <w:rPr>
                <w:rFonts w:ascii="Arial" w:hAnsi="Arial" w:cs="Arial"/>
                <w:sz w:val="22"/>
                <w:szCs w:val="22"/>
                <w:lang w:val="sr-Cyrl-CS"/>
              </w:rPr>
              <w:t xml:space="preserve"> </w:t>
            </w:r>
            <w:proofErr w:type="spellStart"/>
            <w:r>
              <w:rPr>
                <w:rFonts w:ascii="Arial" w:hAnsi="Arial" w:cs="Arial"/>
                <w:sz w:val="22"/>
                <w:szCs w:val="22"/>
                <w:lang w:val="sr-Cyrl-CS"/>
              </w:rPr>
              <w:t>je</w:t>
            </w:r>
            <w:proofErr w:type="spellEnd"/>
            <w:r>
              <w:rPr>
                <w:rFonts w:ascii="Arial" w:hAnsi="Arial" w:cs="Arial"/>
                <w:sz w:val="22"/>
                <w:szCs w:val="22"/>
                <w:lang w:val="sr-Cyrl-CS"/>
              </w:rPr>
              <w:t xml:space="preserve"> </w:t>
            </w:r>
            <w:proofErr w:type="spellStart"/>
            <w:r>
              <w:rPr>
                <w:rFonts w:ascii="Arial" w:hAnsi="Arial" w:cs="Arial"/>
                <w:sz w:val="22"/>
                <w:szCs w:val="22"/>
                <w:lang w:val="sr-Cyrl-CS"/>
              </w:rPr>
              <w:t>našiveno</w:t>
            </w:r>
            <w:proofErr w:type="spellEnd"/>
            <w:r>
              <w:rPr>
                <w:rFonts w:ascii="Arial" w:hAnsi="Arial" w:cs="Arial"/>
                <w:sz w:val="22"/>
                <w:szCs w:val="22"/>
                <w:lang w:val="sr-Cyrl-CS"/>
              </w:rPr>
              <w:t xml:space="preserve"> </w:t>
            </w:r>
            <w:proofErr w:type="spellStart"/>
            <w:r>
              <w:rPr>
                <w:rFonts w:ascii="Arial" w:hAnsi="Arial" w:cs="Arial"/>
                <w:sz w:val="22"/>
                <w:szCs w:val="22"/>
                <w:lang w:val="sr-Cyrl-CS"/>
              </w:rPr>
              <w:t>ojačanje</w:t>
            </w:r>
            <w:proofErr w:type="spellEnd"/>
            <w:r>
              <w:rPr>
                <w:rFonts w:ascii="Arial" w:hAnsi="Arial" w:cs="Arial"/>
                <w:sz w:val="22"/>
                <w:szCs w:val="22"/>
                <w:lang w:val="sr-Cyrl-CS"/>
              </w:rPr>
              <w:t xml:space="preserve"> </w:t>
            </w:r>
            <w:proofErr w:type="spellStart"/>
            <w:r>
              <w:rPr>
                <w:rFonts w:ascii="Arial" w:hAnsi="Arial" w:cs="Arial"/>
                <w:sz w:val="22"/>
                <w:szCs w:val="22"/>
                <w:lang w:val="sr-Cyrl-CS"/>
              </w:rPr>
              <w:t>od</w:t>
            </w:r>
            <w:proofErr w:type="spellEnd"/>
            <w:r w:rsidRPr="005C106F">
              <w:rPr>
                <w:rFonts w:ascii="Arial" w:hAnsi="Arial" w:cs="Arial"/>
                <w:sz w:val="22"/>
                <w:szCs w:val="22"/>
              </w:rPr>
              <w:t xml:space="preserve"> </w:t>
            </w:r>
            <w:r w:rsidRPr="005C106F">
              <w:rPr>
                <w:rFonts w:ascii="Arial" w:hAnsi="Arial" w:cs="Arial"/>
                <w:sz w:val="22"/>
                <w:szCs w:val="22"/>
                <w:lang w:val="sr-Latn-RS"/>
              </w:rPr>
              <w:t>osnovne tkanine</w:t>
            </w:r>
            <w:r w:rsidRPr="005C106F">
              <w:rPr>
                <w:rFonts w:ascii="Arial" w:hAnsi="Arial" w:cs="Arial"/>
                <w:sz w:val="22"/>
                <w:szCs w:val="22"/>
                <w:lang w:val="sr-Cyrl-CS"/>
              </w:rPr>
              <w:t xml:space="preserve">. Za </w:t>
            </w:r>
            <w:proofErr w:type="spellStart"/>
            <w:r w:rsidRPr="005C106F">
              <w:rPr>
                <w:rFonts w:ascii="Arial" w:hAnsi="Arial" w:cs="Arial"/>
                <w:sz w:val="22"/>
                <w:szCs w:val="22"/>
                <w:lang w:val="sr-Cyrl-CS"/>
              </w:rPr>
              <w:t>regulaciju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širine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nogavica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predviđene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po</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dve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čičak</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trake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jedna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dnu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nogavice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iznad</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poruba</w:t>
            </w:r>
            <w:proofErr w:type="spellEnd"/>
            <w:r w:rsidRPr="005C106F">
              <w:rPr>
                <w:rFonts w:ascii="Arial" w:hAnsi="Arial" w:cs="Arial"/>
                <w:sz w:val="22"/>
                <w:szCs w:val="22"/>
                <w:lang w:val="sr-Cyrl-CS"/>
              </w:rPr>
              <w:t xml:space="preserve">, a </w:t>
            </w:r>
            <w:proofErr w:type="spellStart"/>
            <w:r w:rsidRPr="005C106F">
              <w:rPr>
                <w:rFonts w:ascii="Arial" w:hAnsi="Arial" w:cs="Arial"/>
                <w:sz w:val="22"/>
                <w:szCs w:val="22"/>
                <w:lang w:val="sr-Cyrl-CS"/>
              </w:rPr>
              <w:t>druga</w:t>
            </w:r>
            <w:proofErr w:type="spellEnd"/>
            <w:r w:rsidRPr="005C106F">
              <w:rPr>
                <w:rFonts w:ascii="Arial" w:hAnsi="Arial" w:cs="Arial"/>
                <w:sz w:val="22"/>
                <w:szCs w:val="22"/>
                <w:lang w:val="sr-Cyrl-CS"/>
              </w:rPr>
              <w:t xml:space="preserve"> 8 cm </w:t>
            </w:r>
            <w:proofErr w:type="spellStart"/>
            <w:r w:rsidRPr="005C106F">
              <w:rPr>
                <w:rFonts w:ascii="Arial" w:hAnsi="Arial" w:cs="Arial"/>
                <w:sz w:val="22"/>
                <w:szCs w:val="22"/>
                <w:lang w:val="sr-Cyrl-CS"/>
              </w:rPr>
              <w:t>od</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početka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ojačanja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kolenima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w:t>
            </w:r>
            <w:r>
              <w:rPr>
                <w:rFonts w:ascii="Arial" w:hAnsi="Arial" w:cs="Arial"/>
                <w:sz w:val="22"/>
                <w:szCs w:val="22"/>
                <w:lang w:val="sr-Cyrl-CS"/>
              </w:rPr>
              <w:t>onji</w:t>
            </w:r>
            <w:proofErr w:type="spellEnd"/>
            <w:r>
              <w:rPr>
                <w:rFonts w:ascii="Arial" w:hAnsi="Arial" w:cs="Arial"/>
                <w:sz w:val="22"/>
                <w:szCs w:val="22"/>
                <w:lang w:val="sr-Cyrl-CS"/>
              </w:rPr>
              <w:t xml:space="preserve"> </w:t>
            </w:r>
            <w:proofErr w:type="spellStart"/>
            <w:r>
              <w:rPr>
                <w:rFonts w:ascii="Arial" w:hAnsi="Arial" w:cs="Arial"/>
                <w:sz w:val="22"/>
                <w:szCs w:val="22"/>
                <w:lang w:val="sr-Cyrl-CS"/>
              </w:rPr>
              <w:t>delovi</w:t>
            </w:r>
            <w:proofErr w:type="spellEnd"/>
            <w:r>
              <w:rPr>
                <w:rFonts w:ascii="Arial" w:hAnsi="Arial" w:cs="Arial"/>
                <w:sz w:val="22"/>
                <w:szCs w:val="22"/>
                <w:lang w:val="sr-Cyrl-CS"/>
              </w:rPr>
              <w:t xml:space="preserve"> </w:t>
            </w:r>
            <w:proofErr w:type="spellStart"/>
            <w:r>
              <w:rPr>
                <w:rFonts w:ascii="Arial" w:hAnsi="Arial" w:cs="Arial"/>
                <w:sz w:val="22"/>
                <w:szCs w:val="22"/>
                <w:lang w:val="sr-Cyrl-CS"/>
              </w:rPr>
              <w:t>čičak</w:t>
            </w:r>
            <w:proofErr w:type="spellEnd"/>
            <w:r>
              <w:rPr>
                <w:rFonts w:ascii="Arial" w:hAnsi="Arial" w:cs="Arial"/>
                <w:sz w:val="22"/>
                <w:szCs w:val="22"/>
                <w:lang w:val="sr-Cyrl-CS"/>
              </w:rPr>
              <w:t xml:space="preserve"> </w:t>
            </w:r>
            <w:proofErr w:type="spellStart"/>
            <w:r>
              <w:rPr>
                <w:rFonts w:ascii="Arial" w:hAnsi="Arial" w:cs="Arial"/>
                <w:sz w:val="22"/>
                <w:szCs w:val="22"/>
                <w:lang w:val="sr-Cyrl-CS"/>
              </w:rPr>
              <w:t>trake</w:t>
            </w:r>
            <w:proofErr w:type="spellEnd"/>
            <w:r>
              <w:rPr>
                <w:rFonts w:ascii="Arial" w:hAnsi="Arial" w:cs="Arial"/>
                <w:sz w:val="22"/>
                <w:szCs w:val="22"/>
                <w:lang w:val="sr-Cyrl-CS"/>
              </w:rPr>
              <w:t xml:space="preserve"> </w:t>
            </w:r>
            <w:proofErr w:type="spellStart"/>
            <w:r>
              <w:rPr>
                <w:rFonts w:ascii="Arial" w:hAnsi="Arial" w:cs="Arial"/>
                <w:sz w:val="22"/>
                <w:szCs w:val="22"/>
                <w:lang w:val="sr-Cyrl-CS"/>
              </w:rPr>
              <w:t>širine</w:t>
            </w:r>
            <w:proofErr w:type="spellEnd"/>
            <w:r>
              <w:rPr>
                <w:rFonts w:ascii="Arial" w:hAnsi="Arial" w:cs="Arial"/>
                <w:sz w:val="22"/>
                <w:szCs w:val="22"/>
                <w:lang w:val="sr-Cyrl-CS"/>
              </w:rPr>
              <w:t> </w:t>
            </w:r>
            <w:r w:rsidRPr="005C106F">
              <w:rPr>
                <w:rFonts w:ascii="Arial" w:hAnsi="Arial" w:cs="Arial"/>
                <w:sz w:val="22"/>
                <w:szCs w:val="22"/>
                <w:lang w:val="sr-Cyrl-CS"/>
              </w:rPr>
              <w:t xml:space="preserve">4cm </w:t>
            </w:r>
            <w:proofErr w:type="spellStart"/>
            <w:r w:rsidRPr="005C106F">
              <w:rPr>
                <w:rFonts w:ascii="Arial" w:hAnsi="Arial" w:cs="Arial"/>
                <w:sz w:val="22"/>
                <w:szCs w:val="22"/>
                <w:lang w:val="sr-Cyrl-CS"/>
              </w:rPr>
              <w:t>nalaze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na</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sredini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nogavice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dok</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su</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gornji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ušiveni</w:t>
            </w:r>
            <w:proofErr w:type="spellEnd"/>
            <w:r w:rsidRPr="005C106F">
              <w:rPr>
                <w:rFonts w:ascii="Arial" w:hAnsi="Arial" w:cs="Arial"/>
                <w:sz w:val="22"/>
                <w:szCs w:val="22"/>
                <w:lang w:val="sr-Cyrl-CS"/>
              </w:rPr>
              <w:t xml:space="preserve"> u </w:t>
            </w:r>
            <w:proofErr w:type="spellStart"/>
            <w:r w:rsidRPr="005C106F">
              <w:rPr>
                <w:rFonts w:ascii="Arial" w:hAnsi="Arial" w:cs="Arial"/>
                <w:sz w:val="22"/>
                <w:szCs w:val="22"/>
                <w:lang w:val="sr-Cyrl-CS"/>
              </w:rPr>
              <w:t>bočni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šav</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videti</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uzorak</w:t>
            </w:r>
            <w:proofErr w:type="spellEnd"/>
            <w:r w:rsidRPr="005C106F">
              <w:rPr>
                <w:rFonts w:ascii="Arial" w:hAnsi="Arial" w:cs="Arial"/>
                <w:sz w:val="22"/>
                <w:szCs w:val="22"/>
                <w:lang w:val="sr-Cyrl-CS"/>
              </w:rPr>
              <w:t>).</w:t>
            </w:r>
            <w:r w:rsidRPr="005C106F">
              <w:rPr>
                <w:rFonts w:ascii="Arial" w:hAnsi="Arial" w:cs="Arial"/>
                <w:sz w:val="22"/>
                <w:szCs w:val="22"/>
              </w:rPr>
              <w:t> </w:t>
            </w:r>
          </w:p>
        </w:tc>
      </w:tr>
      <w:tr w:rsidR="00E40D66" w:rsidRPr="005C106F" w14:paraId="7F2B1CE2" w14:textId="77777777" w:rsidTr="00546008">
        <w:trPr>
          <w:gridAfter w:val="1"/>
          <w:wAfter w:w="4" w:type="pct"/>
          <w:trHeight w:val="283"/>
        </w:trPr>
        <w:tc>
          <w:tcPr>
            <w:tcW w:w="682" w:type="pct"/>
            <w:gridSpan w:val="3"/>
            <w:tcBorders>
              <w:top w:val="nil"/>
              <w:left w:val="single" w:sz="6" w:space="0" w:color="000000"/>
              <w:bottom w:val="single" w:sz="6" w:space="0" w:color="000000"/>
              <w:right w:val="nil"/>
            </w:tcBorders>
            <w:shd w:val="clear" w:color="auto" w:fill="auto"/>
            <w:vAlign w:val="center"/>
            <w:hideMark/>
          </w:tcPr>
          <w:p w14:paraId="3037CE65" w14:textId="77777777" w:rsidR="00E40D66" w:rsidRPr="005C106F" w:rsidRDefault="00E40D66" w:rsidP="00546008">
            <w:pPr>
              <w:textAlignment w:val="baseline"/>
            </w:pPr>
            <w:proofErr w:type="spellStart"/>
            <w:r w:rsidRPr="005C106F">
              <w:rPr>
                <w:rFonts w:ascii="Arial" w:hAnsi="Arial" w:cs="Arial"/>
                <w:sz w:val="22"/>
                <w:szCs w:val="22"/>
                <w:lang w:val="sr-Cyrl-CS"/>
              </w:rPr>
              <w:lastRenderedPageBreak/>
              <w:t>Džepovi</w:t>
            </w:r>
            <w:proofErr w:type="spellEnd"/>
            <w:r w:rsidRPr="005C106F">
              <w:rPr>
                <w:rFonts w:ascii="Arial" w:hAnsi="Arial" w:cs="Arial"/>
                <w:sz w:val="22"/>
                <w:szCs w:val="22"/>
              </w:rPr>
              <w:t> </w:t>
            </w:r>
          </w:p>
          <w:p w14:paraId="67F5C351" w14:textId="77777777" w:rsidR="00E40D66" w:rsidRPr="005C106F" w:rsidRDefault="00E40D66" w:rsidP="00546008">
            <w:pPr>
              <w:textAlignment w:val="baseline"/>
            </w:pPr>
            <w:r w:rsidRPr="005C106F">
              <w:rPr>
                <w:rFonts w:ascii="Arial" w:hAnsi="Arial" w:cs="Arial"/>
                <w:sz w:val="22"/>
                <w:szCs w:val="22"/>
              </w:rPr>
              <w:t> </w:t>
            </w:r>
          </w:p>
        </w:tc>
        <w:tc>
          <w:tcPr>
            <w:tcW w:w="1389" w:type="pct"/>
            <w:gridSpan w:val="2"/>
            <w:tcBorders>
              <w:top w:val="nil"/>
              <w:left w:val="single" w:sz="6" w:space="0" w:color="000000"/>
              <w:bottom w:val="single" w:sz="6" w:space="0" w:color="000000"/>
              <w:right w:val="single" w:sz="6" w:space="0" w:color="auto"/>
            </w:tcBorders>
            <w:shd w:val="clear" w:color="auto" w:fill="auto"/>
            <w:vAlign w:val="center"/>
            <w:hideMark/>
          </w:tcPr>
          <w:p w14:paraId="5A52F754" w14:textId="77777777" w:rsidR="00E40D66" w:rsidRPr="005C106F" w:rsidRDefault="00E40D66" w:rsidP="00546008">
            <w:pPr>
              <w:jc w:val="both"/>
              <w:textAlignment w:val="baseline"/>
            </w:pPr>
            <w:proofErr w:type="spellStart"/>
            <w:r w:rsidRPr="005C106F">
              <w:rPr>
                <w:rFonts w:ascii="Arial" w:hAnsi="Arial" w:cs="Arial"/>
                <w:sz w:val="22"/>
                <w:szCs w:val="22"/>
                <w:lang w:val="sr-Cyrl-RS"/>
              </w:rPr>
              <w:t>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pantalonama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su</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našivena</w:t>
            </w:r>
            <w:proofErr w:type="spellEnd"/>
            <w:r w:rsidRPr="005C106F">
              <w:rPr>
                <w:rFonts w:ascii="Arial" w:hAnsi="Arial" w:cs="Arial"/>
                <w:sz w:val="22"/>
                <w:szCs w:val="22"/>
                <w:lang w:val="sr-Cyrl-RS"/>
              </w:rPr>
              <w:t xml:space="preserve"> 3 </w:t>
            </w:r>
            <w:proofErr w:type="spellStart"/>
            <w:r w:rsidRPr="005C106F">
              <w:rPr>
                <w:rFonts w:ascii="Arial" w:hAnsi="Arial" w:cs="Arial"/>
                <w:sz w:val="22"/>
                <w:szCs w:val="22"/>
                <w:lang w:val="sr-Cyrl-RS"/>
              </w:rPr>
              <w:t>različita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džepa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videti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uzorak</w:t>
            </w:r>
            <w:proofErr w:type="spellEnd"/>
            <w:r w:rsidRPr="005C106F">
              <w:rPr>
                <w:rFonts w:ascii="Arial" w:hAnsi="Arial" w:cs="Arial"/>
                <w:sz w:val="22"/>
                <w:szCs w:val="22"/>
                <w:lang w:val="sr-Cyrl-RS"/>
              </w:rPr>
              <w:t>):</w:t>
            </w:r>
            <w:r w:rsidRPr="005C106F">
              <w:rPr>
                <w:rFonts w:ascii="Arial" w:hAnsi="Arial" w:cs="Arial"/>
                <w:sz w:val="22"/>
                <w:szCs w:val="22"/>
              </w:rPr>
              <w:t> </w:t>
            </w:r>
          </w:p>
          <w:p w14:paraId="3BE749DA" w14:textId="77777777" w:rsidR="00E40D66" w:rsidRPr="005C106F" w:rsidRDefault="00E40D66" w:rsidP="00546008">
            <w:pPr>
              <w:jc w:val="both"/>
              <w:textAlignment w:val="baseline"/>
            </w:pPr>
            <w:r>
              <w:rPr>
                <w:rFonts w:ascii="Arial" w:hAnsi="Arial" w:cs="Arial"/>
                <w:sz w:val="22"/>
                <w:szCs w:val="22"/>
                <w:lang w:val="sr-Cyrl-RS"/>
              </w:rPr>
              <w:t xml:space="preserve">1. </w:t>
            </w:r>
            <w:proofErr w:type="spellStart"/>
            <w:r w:rsidRPr="005C106F">
              <w:rPr>
                <w:rFonts w:ascii="Arial" w:hAnsi="Arial" w:cs="Arial"/>
                <w:sz w:val="22"/>
                <w:szCs w:val="22"/>
                <w:lang w:val="sr-Cyrl-RS"/>
              </w:rPr>
              <w:t>Dva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kosa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pištolj</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džepa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ojačanjem</w:t>
            </w:r>
            <w:proofErr w:type="spellEnd"/>
            <w:r w:rsidRPr="005C106F">
              <w:rPr>
                <w:rFonts w:ascii="Arial" w:hAnsi="Arial" w:cs="Arial"/>
                <w:sz w:val="22"/>
                <w:szCs w:val="22"/>
                <w:lang w:val="sr-Cyrl-RS"/>
              </w:rPr>
              <w:t>, (</w:t>
            </w:r>
            <w:proofErr w:type="spellStart"/>
            <w:r w:rsidRPr="005C106F">
              <w:rPr>
                <w:rFonts w:ascii="Arial" w:hAnsi="Arial" w:cs="Arial"/>
                <w:sz w:val="22"/>
                <w:szCs w:val="22"/>
                <w:lang w:val="sr-Cyrl-RS"/>
              </w:rPr>
              <w:t>dimenzije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prema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uzorku</w:t>
            </w:r>
            <w:proofErr w:type="spellEnd"/>
            <w:r w:rsidRPr="005C106F">
              <w:rPr>
                <w:rFonts w:ascii="Arial" w:hAnsi="Arial" w:cs="Arial"/>
                <w:sz w:val="22"/>
                <w:szCs w:val="22"/>
                <w:lang w:val="sr-Cyrl-RS"/>
              </w:rPr>
              <w:t>)</w:t>
            </w:r>
            <w:r w:rsidRPr="005C106F">
              <w:rPr>
                <w:rFonts w:ascii="Arial" w:hAnsi="Arial" w:cs="Arial"/>
                <w:sz w:val="22"/>
                <w:szCs w:val="22"/>
              </w:rPr>
              <w:t> </w:t>
            </w:r>
          </w:p>
          <w:p w14:paraId="3308FF19" w14:textId="77777777" w:rsidR="00E40D66" w:rsidRPr="005C106F" w:rsidRDefault="00E40D66" w:rsidP="00546008">
            <w:pPr>
              <w:jc w:val="both"/>
              <w:textAlignment w:val="baseline"/>
            </w:pPr>
            <w:r>
              <w:rPr>
                <w:rFonts w:ascii="Arial" w:hAnsi="Arial" w:cs="Arial"/>
                <w:sz w:val="22"/>
                <w:szCs w:val="22"/>
                <w:lang w:val="sr-Cyrl-RS"/>
              </w:rPr>
              <w:t>2. </w:t>
            </w:r>
            <w:proofErr w:type="spellStart"/>
            <w:r w:rsidRPr="005C106F">
              <w:rPr>
                <w:rFonts w:ascii="Arial" w:hAnsi="Arial" w:cs="Arial"/>
                <w:sz w:val="22"/>
                <w:szCs w:val="22"/>
                <w:lang w:val="sr-Cyrl-RS"/>
              </w:rPr>
              <w:t>Dva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džepa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asimetričnim</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poklopcem</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koja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zatvaraju</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čičak</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trakom</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kao</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slici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Deo</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harmonika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džepa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nalazi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samo</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zadnjoj</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strani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nogavice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dok</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je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prednjoj</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džep</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bez</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umetka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sredini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džepa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su</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po</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dve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naštepane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faltice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širine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po</w:t>
            </w:r>
            <w:proofErr w:type="spellEnd"/>
            <w:r w:rsidRPr="005C106F">
              <w:rPr>
                <w:rFonts w:ascii="Arial" w:hAnsi="Arial" w:cs="Arial"/>
                <w:sz w:val="22"/>
                <w:szCs w:val="22"/>
                <w:lang w:val="sr-Cyrl-RS"/>
              </w:rPr>
              <w:t xml:space="preserve"> 1</w:t>
            </w:r>
            <w:r w:rsidRPr="005C106F">
              <w:rPr>
                <w:rFonts w:ascii="Arial" w:hAnsi="Arial" w:cs="Arial"/>
                <w:sz w:val="22"/>
                <w:szCs w:val="22"/>
                <w:lang w:val="sr-Latn-RS"/>
              </w:rPr>
              <w:t>cm</w:t>
            </w:r>
            <w:r w:rsidRPr="005C106F">
              <w:rPr>
                <w:rFonts w:ascii="Arial" w:hAnsi="Arial" w:cs="Arial"/>
                <w:sz w:val="22"/>
                <w:szCs w:val="22"/>
                <w:lang w:val="sr-Cyrl-RS"/>
              </w:rPr>
              <w:t>. (</w:t>
            </w:r>
            <w:proofErr w:type="spellStart"/>
            <w:r w:rsidRPr="005C106F">
              <w:rPr>
                <w:rFonts w:ascii="Arial" w:hAnsi="Arial" w:cs="Arial"/>
                <w:sz w:val="22"/>
                <w:szCs w:val="22"/>
                <w:lang w:val="sr-Cyrl-RS"/>
              </w:rPr>
              <w:t>dimenzije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prema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uzorku</w:t>
            </w:r>
            <w:proofErr w:type="spellEnd"/>
            <w:r w:rsidRPr="005C106F">
              <w:rPr>
                <w:rFonts w:ascii="Arial" w:hAnsi="Arial" w:cs="Arial"/>
                <w:sz w:val="22"/>
                <w:szCs w:val="22"/>
                <w:lang w:val="sr-Cyrl-RS"/>
              </w:rPr>
              <w:t>)</w:t>
            </w:r>
            <w:r w:rsidRPr="005C106F">
              <w:rPr>
                <w:rFonts w:ascii="Arial" w:hAnsi="Arial" w:cs="Arial"/>
                <w:sz w:val="22"/>
                <w:szCs w:val="22"/>
              </w:rPr>
              <w:t> </w:t>
            </w:r>
          </w:p>
          <w:p w14:paraId="7B2F1FD2" w14:textId="77777777" w:rsidR="00E40D66" w:rsidRPr="005C106F" w:rsidRDefault="00E40D66" w:rsidP="00546008">
            <w:pPr>
              <w:jc w:val="both"/>
              <w:textAlignment w:val="baseline"/>
            </w:pPr>
            <w:r w:rsidRPr="005C106F">
              <w:rPr>
                <w:rFonts w:ascii="Arial" w:hAnsi="Arial" w:cs="Arial"/>
                <w:sz w:val="22"/>
                <w:szCs w:val="22"/>
                <w:lang w:val="sr-Cyrl-RS"/>
              </w:rPr>
              <w:t xml:space="preserve">3. </w:t>
            </w:r>
            <w:proofErr w:type="spellStart"/>
            <w:r w:rsidRPr="005C106F">
              <w:rPr>
                <w:rFonts w:ascii="Arial" w:hAnsi="Arial" w:cs="Arial"/>
                <w:sz w:val="22"/>
                <w:szCs w:val="22"/>
                <w:lang w:val="sr-Cyrl-RS"/>
              </w:rPr>
              <w:t>Dva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našivna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džepa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kolenima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koji</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se</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zatvaraju</w:t>
            </w:r>
            <w:proofErr w:type="spellEnd"/>
            <w:r w:rsidRPr="005C106F">
              <w:rPr>
                <w:rFonts w:ascii="Arial" w:hAnsi="Arial" w:cs="Arial"/>
                <w:sz w:val="22"/>
                <w:szCs w:val="22"/>
                <w:lang w:val="sr-Latn-RS"/>
              </w:rPr>
              <w:t xml:space="preserve"> </w:t>
            </w:r>
            <w:proofErr w:type="spellStart"/>
            <w:r w:rsidRPr="005C106F">
              <w:rPr>
                <w:rFonts w:ascii="Arial" w:hAnsi="Arial" w:cs="Arial"/>
                <w:sz w:val="22"/>
                <w:szCs w:val="22"/>
                <w:lang w:val="sr-Cyrl-RS"/>
              </w:rPr>
              <w:t>čičak</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trakom</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širine</w:t>
            </w:r>
            <w:proofErr w:type="spellEnd"/>
            <w:r w:rsidRPr="005C106F">
              <w:rPr>
                <w:rFonts w:ascii="Arial" w:hAnsi="Arial" w:cs="Arial"/>
                <w:sz w:val="22"/>
                <w:szCs w:val="22"/>
                <w:lang w:val="sr-Cyrl-RS"/>
              </w:rPr>
              <w:t xml:space="preserve"> 2 </w:t>
            </w:r>
            <w:r w:rsidRPr="005C106F">
              <w:rPr>
                <w:rFonts w:ascii="Arial" w:hAnsi="Arial" w:cs="Arial"/>
                <w:sz w:val="22"/>
                <w:szCs w:val="22"/>
                <w:lang w:val="sr-Latn-RS"/>
              </w:rPr>
              <w:t>cm</w:t>
            </w:r>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duž</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celog</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otvora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Džepovi</w:t>
            </w:r>
            <w:proofErr w:type="spellEnd"/>
            <w:r w:rsidRPr="005C106F">
              <w:rPr>
                <w:rFonts w:ascii="Arial" w:hAnsi="Arial" w:cs="Arial"/>
                <w:sz w:val="22"/>
                <w:szCs w:val="22"/>
                <w:lang w:val="sr-Latn-RS"/>
              </w:rPr>
              <w:t xml:space="preserve"> </w:t>
            </w:r>
            <w:proofErr w:type="spellStart"/>
            <w:r>
              <w:rPr>
                <w:rFonts w:ascii="Arial" w:hAnsi="Arial" w:cs="Arial"/>
                <w:sz w:val="22"/>
                <w:szCs w:val="22"/>
                <w:lang w:val="sr-Cyrl-RS"/>
              </w:rPr>
              <w:t>sa</w:t>
            </w:r>
            <w:proofErr w:type="spellEnd"/>
            <w:r>
              <w:rPr>
                <w:rFonts w:ascii="Arial" w:hAnsi="Arial" w:cs="Arial"/>
                <w:sz w:val="22"/>
                <w:szCs w:val="22"/>
                <w:lang w:val="sr-Cyrl-RS"/>
              </w:rPr>
              <w:t xml:space="preserve"> </w:t>
            </w:r>
            <w:proofErr w:type="spellStart"/>
            <w:r>
              <w:rPr>
                <w:rFonts w:ascii="Arial" w:hAnsi="Arial" w:cs="Arial"/>
                <w:sz w:val="22"/>
                <w:szCs w:val="22"/>
                <w:lang w:val="sr-Cyrl-RS"/>
              </w:rPr>
              <w:t>strane</w:t>
            </w:r>
            <w:proofErr w:type="spellEnd"/>
            <w:r>
              <w:rPr>
                <w:rFonts w:ascii="Arial" w:hAnsi="Arial" w:cs="Arial"/>
                <w:sz w:val="22"/>
                <w:szCs w:val="22"/>
                <w:lang w:val="sr-Cyrl-RS"/>
              </w:rPr>
              <w:t xml:space="preserve"> </w:t>
            </w:r>
            <w:proofErr w:type="spellStart"/>
            <w:r>
              <w:rPr>
                <w:rFonts w:ascii="Arial" w:hAnsi="Arial" w:cs="Arial"/>
                <w:sz w:val="22"/>
                <w:szCs w:val="22"/>
                <w:lang w:val="sr-Cyrl-RS"/>
              </w:rPr>
              <w:t>na</w:t>
            </w:r>
            <w:proofErr w:type="spellEnd"/>
            <w:r>
              <w:rPr>
                <w:rFonts w:ascii="Arial" w:hAnsi="Arial" w:cs="Arial"/>
                <w:sz w:val="22"/>
                <w:szCs w:val="22"/>
                <w:lang w:val="sr-Cyrl-RS"/>
              </w:rPr>
              <w:t xml:space="preserve"> </w:t>
            </w:r>
            <w:proofErr w:type="spellStart"/>
            <w:r>
              <w:rPr>
                <w:rFonts w:ascii="Arial" w:hAnsi="Arial" w:cs="Arial"/>
                <w:sz w:val="22"/>
                <w:szCs w:val="22"/>
                <w:lang w:val="sr-Cyrl-RS"/>
              </w:rPr>
              <w:t>liniji</w:t>
            </w:r>
            <w:proofErr w:type="spellEnd"/>
            <w:r>
              <w:rPr>
                <w:rFonts w:ascii="Arial" w:hAnsi="Arial" w:cs="Arial"/>
                <w:sz w:val="22"/>
                <w:szCs w:val="22"/>
                <w:lang w:val="sr-Cyrl-RS"/>
              </w:rPr>
              <w:t xml:space="preserve"> </w:t>
            </w:r>
            <w:proofErr w:type="spellStart"/>
            <w:r>
              <w:rPr>
                <w:rFonts w:ascii="Arial" w:hAnsi="Arial" w:cs="Arial"/>
                <w:sz w:val="22"/>
                <w:szCs w:val="22"/>
                <w:lang w:val="sr-Cyrl-RS"/>
              </w:rPr>
              <w:t>kolena</w:t>
            </w:r>
            <w:proofErr w:type="spellEnd"/>
            <w:r>
              <w:rPr>
                <w:rFonts w:ascii="Arial" w:hAnsi="Arial" w:cs="Arial"/>
                <w:sz w:val="22"/>
                <w:szCs w:val="22"/>
                <w:lang w:val="sr-Cyrl-RS"/>
              </w:rPr>
              <w:t> </w:t>
            </w:r>
            <w:proofErr w:type="spellStart"/>
            <w:r w:rsidRPr="005C106F">
              <w:rPr>
                <w:rFonts w:ascii="Arial" w:hAnsi="Arial" w:cs="Arial"/>
                <w:sz w:val="22"/>
                <w:szCs w:val="22"/>
                <w:lang w:val="sr-Cyrl-RS"/>
              </w:rPr>
              <w:t>imaju</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po</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jednu</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falticu</w:t>
            </w:r>
            <w:proofErr w:type="spellEnd"/>
            <w:r w:rsidRPr="005C106F">
              <w:rPr>
                <w:rFonts w:ascii="Arial" w:hAnsi="Arial" w:cs="Arial"/>
                <w:sz w:val="22"/>
                <w:szCs w:val="22"/>
                <w:lang w:val="sr-Cyrl-RS"/>
              </w:rPr>
              <w:t>.</w:t>
            </w:r>
            <w:r w:rsidRPr="005C106F">
              <w:rPr>
                <w:rFonts w:ascii="Arial" w:hAnsi="Arial" w:cs="Arial"/>
                <w:sz w:val="22"/>
                <w:szCs w:val="22"/>
              </w:rPr>
              <w:t> </w:t>
            </w:r>
          </w:p>
        </w:tc>
        <w:tc>
          <w:tcPr>
            <w:tcW w:w="2925" w:type="pct"/>
            <w:gridSpan w:val="3"/>
            <w:tcBorders>
              <w:top w:val="nil"/>
              <w:left w:val="single" w:sz="6" w:space="0" w:color="auto"/>
              <w:bottom w:val="single" w:sz="6" w:space="0" w:color="000000"/>
              <w:right w:val="single" w:sz="6" w:space="0" w:color="000000"/>
            </w:tcBorders>
            <w:shd w:val="clear" w:color="auto" w:fill="auto"/>
            <w:vAlign w:val="center"/>
            <w:hideMark/>
          </w:tcPr>
          <w:p w14:paraId="59E4AEE7" w14:textId="77777777" w:rsidR="00E40D66" w:rsidRPr="005C106F" w:rsidRDefault="00E40D66" w:rsidP="00546008">
            <w:pPr>
              <w:textAlignment w:val="baseline"/>
            </w:pPr>
            <w:r w:rsidRPr="005C106F">
              <w:rPr>
                <w:rFonts w:ascii="Arial" w:hAnsi="Arial" w:cs="Arial"/>
                <w:i/>
                <w:noProof/>
                <w:sz w:val="20"/>
                <w:szCs w:val="20"/>
              </w:rPr>
              <w:drawing>
                <wp:inline distT="0" distB="0" distL="0" distR="0" wp14:anchorId="6EA0287D" wp14:editId="113E3C6C">
                  <wp:extent cx="2619375" cy="1809750"/>
                  <wp:effectExtent l="0" t="0" r="9525" b="0"/>
                  <wp:docPr id="1696415608" name="Picture 9" descr="Pantalone NT dzep asimet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ntalone NT dzep asimetric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inline>
              </w:drawing>
            </w:r>
            <w:r w:rsidRPr="005C106F">
              <w:rPr>
                <w:rFonts w:ascii="Arial" w:hAnsi="Arial" w:cs="Arial"/>
                <w:sz w:val="22"/>
                <w:szCs w:val="22"/>
              </w:rPr>
              <w:t> </w:t>
            </w:r>
          </w:p>
          <w:p w14:paraId="3516B83F" w14:textId="77777777" w:rsidR="00E40D66" w:rsidRPr="005C106F" w:rsidRDefault="00E40D66" w:rsidP="00546008">
            <w:pPr>
              <w:textAlignment w:val="baseline"/>
            </w:pPr>
            <w:proofErr w:type="spellStart"/>
            <w:r w:rsidRPr="005C106F">
              <w:rPr>
                <w:rFonts w:ascii="Arial" w:hAnsi="Arial" w:cs="Arial"/>
                <w:sz w:val="22"/>
                <w:szCs w:val="22"/>
                <w:lang w:val="sr-Cyrl-RS"/>
              </w:rPr>
              <w:t>Dž</w:t>
            </w:r>
            <w:proofErr w:type="spellEnd"/>
            <w:r w:rsidRPr="005C106F">
              <w:rPr>
                <w:rFonts w:ascii="Arial" w:hAnsi="Arial" w:cs="Arial"/>
                <w:sz w:val="22"/>
                <w:szCs w:val="22"/>
                <w:lang w:val="sr-Latn-CS"/>
              </w:rPr>
              <w:t>ep</w:t>
            </w:r>
            <w:r w:rsidRPr="005C106F">
              <w:rPr>
                <w:rFonts w:ascii="Arial" w:hAnsi="Arial" w:cs="Arial"/>
                <w:sz w:val="22"/>
                <w:szCs w:val="22"/>
                <w:lang w:val="sr-Cyrl-RS"/>
              </w:rPr>
              <w:t xml:space="preserve"> br.2</w:t>
            </w:r>
            <w:r w:rsidRPr="005C106F">
              <w:rPr>
                <w:rFonts w:ascii="Arial" w:hAnsi="Arial" w:cs="Arial"/>
                <w:sz w:val="22"/>
                <w:szCs w:val="22"/>
                <w:lang w:val="sr-Latn-CS"/>
              </w:rPr>
              <w:t xml:space="preserve"> sa asimetričnim poklopcem</w:t>
            </w:r>
            <w:r w:rsidRPr="005C106F">
              <w:rPr>
                <w:rFonts w:ascii="Arial" w:hAnsi="Arial" w:cs="Arial"/>
                <w:sz w:val="22"/>
                <w:szCs w:val="22"/>
              </w:rPr>
              <w:t> </w:t>
            </w:r>
          </w:p>
          <w:p w14:paraId="43A72B0B" w14:textId="77777777" w:rsidR="00E40D66" w:rsidRPr="005C106F" w:rsidRDefault="00E40D66" w:rsidP="00546008">
            <w:pPr>
              <w:jc w:val="both"/>
              <w:textAlignment w:val="baseline"/>
            </w:pPr>
            <w:r w:rsidRPr="005C106F">
              <w:rPr>
                <w:rFonts w:ascii="Arial" w:hAnsi="Arial" w:cs="Arial"/>
                <w:sz w:val="22"/>
                <w:szCs w:val="22"/>
              </w:rPr>
              <w:t> </w:t>
            </w:r>
          </w:p>
        </w:tc>
      </w:tr>
      <w:tr w:rsidR="00E40D66" w:rsidRPr="005C106F" w14:paraId="755AB5D0" w14:textId="77777777" w:rsidTr="00546008">
        <w:trPr>
          <w:gridAfter w:val="1"/>
          <w:wAfter w:w="4" w:type="pct"/>
          <w:trHeight w:val="1318"/>
        </w:trPr>
        <w:tc>
          <w:tcPr>
            <w:tcW w:w="760" w:type="pct"/>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34000CC7" w14:textId="77777777" w:rsidR="00E40D66" w:rsidRPr="005C106F" w:rsidRDefault="00E40D66" w:rsidP="00546008">
            <w:pPr>
              <w:textAlignment w:val="baseline"/>
            </w:pPr>
            <w:proofErr w:type="spellStart"/>
            <w:r w:rsidRPr="005C106F">
              <w:rPr>
                <w:rFonts w:ascii="Arial" w:hAnsi="Arial" w:cs="Arial"/>
                <w:sz w:val="22"/>
                <w:szCs w:val="22"/>
                <w:lang w:val="sr-Cyrl-CS"/>
              </w:rPr>
              <w:t>Reflektujuće</w:t>
            </w:r>
            <w:proofErr w:type="spellEnd"/>
            <w:r w:rsidRPr="005C106F">
              <w:rPr>
                <w:rFonts w:ascii="Arial" w:hAnsi="Arial" w:cs="Arial"/>
                <w:sz w:val="22"/>
                <w:szCs w:val="22"/>
                <w:lang w:val="sr-Cyrl-CS"/>
              </w:rPr>
              <w:t xml:space="preserve"> </w:t>
            </w:r>
            <w:proofErr w:type="spellStart"/>
            <w:r w:rsidRPr="005C106F">
              <w:rPr>
                <w:rFonts w:ascii="Arial" w:hAnsi="Arial" w:cs="Arial"/>
                <w:sz w:val="22"/>
                <w:szCs w:val="22"/>
                <w:lang w:val="sr-Cyrl-CS"/>
              </w:rPr>
              <w:t>trake</w:t>
            </w:r>
            <w:proofErr w:type="spellEnd"/>
            <w:r w:rsidRPr="005C106F">
              <w:rPr>
                <w:rFonts w:ascii="Arial" w:hAnsi="Arial" w:cs="Arial"/>
                <w:sz w:val="22"/>
                <w:szCs w:val="22"/>
              </w:rPr>
              <w:t> </w:t>
            </w:r>
          </w:p>
          <w:p w14:paraId="00F6FFBF" w14:textId="77777777" w:rsidR="00E40D66" w:rsidRPr="005C106F" w:rsidRDefault="00E40D66" w:rsidP="00546008">
            <w:pPr>
              <w:textAlignment w:val="baseline"/>
            </w:pPr>
            <w:r w:rsidRPr="005C106F">
              <w:rPr>
                <w:rFonts w:ascii="Arial" w:hAnsi="Arial" w:cs="Arial"/>
                <w:sz w:val="22"/>
                <w:szCs w:val="22"/>
              </w:rPr>
              <w:t> </w:t>
            </w:r>
          </w:p>
        </w:tc>
        <w:tc>
          <w:tcPr>
            <w:tcW w:w="4235" w:type="pct"/>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1EBDE083" w14:textId="77777777" w:rsidR="00E40D66" w:rsidRPr="005C106F" w:rsidRDefault="00E40D66" w:rsidP="00546008">
            <w:pPr>
              <w:jc w:val="both"/>
              <w:textAlignment w:val="baseline"/>
            </w:pPr>
            <w:proofErr w:type="spellStart"/>
            <w:r w:rsidRPr="005C106F">
              <w:rPr>
                <w:rFonts w:ascii="Arial" w:hAnsi="Arial" w:cs="Arial"/>
                <w:sz w:val="22"/>
                <w:szCs w:val="22"/>
              </w:rPr>
              <w:t>Reflektujuće</w:t>
            </w:r>
            <w:proofErr w:type="spellEnd"/>
            <w:r w:rsidRPr="005C106F">
              <w:rPr>
                <w:rFonts w:ascii="Arial" w:hAnsi="Arial" w:cs="Arial"/>
                <w:sz w:val="22"/>
                <w:szCs w:val="22"/>
              </w:rPr>
              <w:t xml:space="preserve"> </w:t>
            </w:r>
            <w:proofErr w:type="spellStart"/>
            <w:r w:rsidRPr="005C106F">
              <w:rPr>
                <w:rFonts w:ascii="Arial" w:hAnsi="Arial" w:cs="Arial"/>
                <w:sz w:val="22"/>
                <w:szCs w:val="22"/>
              </w:rPr>
              <w:t>trake</w:t>
            </w:r>
            <w:proofErr w:type="spellEnd"/>
            <w:r w:rsidRPr="005C106F">
              <w:rPr>
                <w:rFonts w:ascii="Arial" w:hAnsi="Arial" w:cs="Arial"/>
                <w:sz w:val="22"/>
                <w:szCs w:val="22"/>
              </w:rPr>
              <w:t xml:space="preserve"> </w:t>
            </w:r>
            <w:proofErr w:type="spellStart"/>
            <w:r w:rsidRPr="005C106F">
              <w:rPr>
                <w:rFonts w:ascii="Arial" w:hAnsi="Arial" w:cs="Arial"/>
                <w:sz w:val="22"/>
                <w:szCs w:val="22"/>
              </w:rPr>
              <w:t>su</w:t>
            </w:r>
            <w:proofErr w:type="spellEnd"/>
            <w:r w:rsidRPr="005C106F">
              <w:rPr>
                <w:rFonts w:ascii="Arial" w:hAnsi="Arial" w:cs="Arial"/>
                <w:sz w:val="22"/>
                <w:szCs w:val="22"/>
              </w:rPr>
              <w:t xml:space="preserve"> </w:t>
            </w:r>
            <w:proofErr w:type="spellStart"/>
            <w:r w:rsidRPr="005C106F">
              <w:rPr>
                <w:rFonts w:ascii="Arial" w:hAnsi="Arial" w:cs="Arial"/>
                <w:sz w:val="22"/>
                <w:szCs w:val="22"/>
              </w:rPr>
              <w:t>namenjene</w:t>
            </w:r>
            <w:proofErr w:type="spellEnd"/>
            <w:r w:rsidRPr="005C106F">
              <w:rPr>
                <w:rFonts w:ascii="Arial" w:hAnsi="Arial" w:cs="Arial"/>
                <w:sz w:val="22"/>
                <w:szCs w:val="22"/>
              </w:rPr>
              <w:t xml:space="preserve"> za </w:t>
            </w:r>
            <w:proofErr w:type="spellStart"/>
            <w:r w:rsidRPr="005C106F">
              <w:rPr>
                <w:rFonts w:ascii="Arial" w:hAnsi="Arial" w:cs="Arial"/>
                <w:sz w:val="22"/>
                <w:szCs w:val="22"/>
              </w:rPr>
              <w:t>aplikacije</w:t>
            </w:r>
            <w:proofErr w:type="spellEnd"/>
            <w:r w:rsidRPr="005C106F">
              <w:rPr>
                <w:rFonts w:ascii="Arial" w:hAnsi="Arial" w:cs="Arial"/>
                <w:sz w:val="22"/>
                <w:szCs w:val="22"/>
              </w:rPr>
              <w:t xml:space="preserve"> </w:t>
            </w:r>
            <w:proofErr w:type="spellStart"/>
            <w:r w:rsidRPr="005C106F">
              <w:rPr>
                <w:rFonts w:ascii="Arial" w:hAnsi="Arial" w:cs="Arial"/>
                <w:sz w:val="22"/>
                <w:szCs w:val="22"/>
              </w:rPr>
              <w:t>odeće</w:t>
            </w:r>
            <w:proofErr w:type="spellEnd"/>
            <w:r w:rsidRPr="005C106F">
              <w:rPr>
                <w:rFonts w:ascii="Arial" w:hAnsi="Arial" w:cs="Arial"/>
                <w:sz w:val="22"/>
                <w:szCs w:val="22"/>
              </w:rPr>
              <w:t xml:space="preserve"> </w:t>
            </w:r>
            <w:proofErr w:type="spellStart"/>
            <w:r w:rsidRPr="005C106F">
              <w:rPr>
                <w:rFonts w:ascii="Arial" w:hAnsi="Arial" w:cs="Arial"/>
                <w:sz w:val="22"/>
                <w:szCs w:val="22"/>
              </w:rPr>
              <w:t>visoke</w:t>
            </w:r>
            <w:proofErr w:type="spellEnd"/>
            <w:r w:rsidRPr="005C106F">
              <w:rPr>
                <w:rFonts w:ascii="Arial" w:hAnsi="Arial" w:cs="Arial"/>
                <w:sz w:val="22"/>
                <w:szCs w:val="22"/>
              </w:rPr>
              <w:t xml:space="preserve"> </w:t>
            </w:r>
            <w:proofErr w:type="spellStart"/>
            <w:r w:rsidRPr="005C106F">
              <w:rPr>
                <w:rFonts w:ascii="Arial" w:hAnsi="Arial" w:cs="Arial"/>
                <w:sz w:val="22"/>
                <w:szCs w:val="22"/>
              </w:rPr>
              <w:t>vidljivosti</w:t>
            </w:r>
            <w:proofErr w:type="spellEnd"/>
            <w:r w:rsidRPr="005C106F">
              <w:rPr>
                <w:rFonts w:ascii="Arial" w:hAnsi="Arial" w:cs="Arial"/>
                <w:sz w:val="22"/>
                <w:szCs w:val="22"/>
              </w:rPr>
              <w:t xml:space="preserve">, a u </w:t>
            </w:r>
            <w:proofErr w:type="spellStart"/>
            <w:r w:rsidRPr="005C106F">
              <w:rPr>
                <w:rFonts w:ascii="Arial" w:hAnsi="Arial" w:cs="Arial"/>
                <w:sz w:val="22"/>
                <w:szCs w:val="22"/>
              </w:rPr>
              <w:t>cilju</w:t>
            </w:r>
            <w:proofErr w:type="spellEnd"/>
            <w:r w:rsidRPr="005C106F">
              <w:rPr>
                <w:rFonts w:ascii="Arial" w:hAnsi="Arial" w:cs="Arial"/>
                <w:sz w:val="22"/>
                <w:szCs w:val="22"/>
              </w:rPr>
              <w:t xml:space="preserve"> </w:t>
            </w:r>
            <w:proofErr w:type="spellStart"/>
            <w:r w:rsidRPr="005C106F">
              <w:rPr>
                <w:rFonts w:ascii="Arial" w:hAnsi="Arial" w:cs="Arial"/>
                <w:sz w:val="22"/>
                <w:szCs w:val="22"/>
              </w:rPr>
              <w:t>povećanja</w:t>
            </w:r>
            <w:proofErr w:type="spellEnd"/>
            <w:r w:rsidRPr="005C106F">
              <w:rPr>
                <w:rFonts w:ascii="Arial" w:hAnsi="Arial" w:cs="Arial"/>
                <w:sz w:val="22"/>
                <w:szCs w:val="22"/>
              </w:rPr>
              <w:t xml:space="preserve"> </w:t>
            </w:r>
            <w:proofErr w:type="spellStart"/>
            <w:r w:rsidRPr="005C106F">
              <w:rPr>
                <w:rFonts w:ascii="Arial" w:hAnsi="Arial" w:cs="Arial"/>
                <w:sz w:val="22"/>
                <w:szCs w:val="22"/>
              </w:rPr>
              <w:t>vidljivosti</w:t>
            </w:r>
            <w:proofErr w:type="spellEnd"/>
            <w:r w:rsidRPr="005C106F">
              <w:rPr>
                <w:rFonts w:ascii="Arial" w:hAnsi="Arial" w:cs="Arial"/>
                <w:sz w:val="22"/>
                <w:szCs w:val="22"/>
              </w:rPr>
              <w:t xml:space="preserve"> </w:t>
            </w:r>
            <w:proofErr w:type="spellStart"/>
            <w:r w:rsidRPr="005C106F">
              <w:rPr>
                <w:rFonts w:ascii="Arial" w:hAnsi="Arial" w:cs="Arial"/>
                <w:sz w:val="22"/>
                <w:szCs w:val="22"/>
              </w:rPr>
              <w:t>korisnika</w:t>
            </w:r>
            <w:proofErr w:type="spellEnd"/>
            <w:r w:rsidRPr="005C106F">
              <w:rPr>
                <w:rFonts w:ascii="Arial" w:hAnsi="Arial" w:cs="Arial"/>
                <w:sz w:val="22"/>
                <w:szCs w:val="22"/>
              </w:rPr>
              <w:t xml:space="preserve"> u </w:t>
            </w:r>
            <w:proofErr w:type="spellStart"/>
            <w:r w:rsidRPr="005C106F">
              <w:rPr>
                <w:rFonts w:ascii="Arial" w:hAnsi="Arial" w:cs="Arial"/>
                <w:sz w:val="22"/>
                <w:szCs w:val="22"/>
              </w:rPr>
              <w:t>uslovima</w:t>
            </w:r>
            <w:proofErr w:type="spellEnd"/>
            <w:r w:rsidRPr="005C106F">
              <w:rPr>
                <w:rFonts w:ascii="Arial" w:hAnsi="Arial" w:cs="Arial"/>
                <w:sz w:val="22"/>
                <w:szCs w:val="22"/>
              </w:rPr>
              <w:t xml:space="preserve"> tame </w:t>
            </w:r>
            <w:proofErr w:type="spellStart"/>
            <w:r w:rsidRPr="005C106F">
              <w:rPr>
                <w:rFonts w:ascii="Arial" w:hAnsi="Arial" w:cs="Arial"/>
                <w:sz w:val="22"/>
                <w:szCs w:val="22"/>
              </w:rPr>
              <w:t>ili</w:t>
            </w:r>
            <w:proofErr w:type="spellEnd"/>
            <w:r w:rsidRPr="005C106F">
              <w:rPr>
                <w:rFonts w:ascii="Arial" w:hAnsi="Arial" w:cs="Arial"/>
                <w:sz w:val="22"/>
                <w:szCs w:val="22"/>
              </w:rPr>
              <w:t xml:space="preserve"> </w:t>
            </w:r>
            <w:proofErr w:type="spellStart"/>
            <w:r w:rsidRPr="005C106F">
              <w:rPr>
                <w:rFonts w:ascii="Arial" w:hAnsi="Arial" w:cs="Arial"/>
                <w:sz w:val="22"/>
                <w:szCs w:val="22"/>
              </w:rPr>
              <w:t>slabijeg</w:t>
            </w:r>
            <w:proofErr w:type="spellEnd"/>
            <w:r w:rsidRPr="005C106F">
              <w:rPr>
                <w:rFonts w:ascii="Arial" w:hAnsi="Arial" w:cs="Arial"/>
                <w:sz w:val="22"/>
                <w:szCs w:val="22"/>
              </w:rPr>
              <w:t xml:space="preserve"> </w:t>
            </w:r>
            <w:proofErr w:type="spellStart"/>
            <w:r w:rsidRPr="005C106F">
              <w:rPr>
                <w:rFonts w:ascii="Arial" w:hAnsi="Arial" w:cs="Arial"/>
                <w:sz w:val="22"/>
                <w:szCs w:val="22"/>
              </w:rPr>
              <w:t>svetla</w:t>
            </w:r>
            <w:proofErr w:type="spellEnd"/>
            <w:r w:rsidRPr="005C106F">
              <w:rPr>
                <w:rFonts w:ascii="Arial" w:hAnsi="Arial" w:cs="Arial"/>
                <w:sz w:val="22"/>
                <w:szCs w:val="22"/>
              </w:rPr>
              <w:t xml:space="preserve">. </w:t>
            </w:r>
            <w:proofErr w:type="spellStart"/>
            <w:r w:rsidRPr="005C106F">
              <w:rPr>
                <w:rFonts w:ascii="Arial" w:hAnsi="Arial" w:cs="Arial"/>
                <w:sz w:val="22"/>
                <w:szCs w:val="22"/>
              </w:rPr>
              <w:t>Trake</w:t>
            </w:r>
            <w:proofErr w:type="spellEnd"/>
            <w:r w:rsidRPr="005C106F">
              <w:rPr>
                <w:rFonts w:ascii="Arial" w:hAnsi="Arial" w:cs="Arial"/>
                <w:sz w:val="22"/>
                <w:szCs w:val="22"/>
              </w:rPr>
              <w:t xml:space="preserve"> </w:t>
            </w:r>
            <w:proofErr w:type="spellStart"/>
            <w:r w:rsidRPr="005C106F">
              <w:rPr>
                <w:rFonts w:ascii="Arial" w:hAnsi="Arial" w:cs="Arial"/>
                <w:sz w:val="22"/>
                <w:szCs w:val="22"/>
              </w:rPr>
              <w:t>su</w:t>
            </w:r>
            <w:proofErr w:type="spellEnd"/>
            <w:r w:rsidRPr="005C106F">
              <w:rPr>
                <w:rFonts w:ascii="Arial" w:hAnsi="Arial" w:cs="Arial"/>
                <w:sz w:val="22"/>
                <w:szCs w:val="22"/>
              </w:rPr>
              <w:t xml:space="preserve"> </w:t>
            </w:r>
            <w:proofErr w:type="spellStart"/>
            <w:r w:rsidRPr="005C106F">
              <w:rPr>
                <w:rFonts w:ascii="Arial" w:hAnsi="Arial" w:cs="Arial"/>
                <w:sz w:val="22"/>
                <w:szCs w:val="22"/>
              </w:rPr>
              <w:t>izrađene</w:t>
            </w:r>
            <w:proofErr w:type="spellEnd"/>
            <w:r w:rsidRPr="005C106F">
              <w:rPr>
                <w:rFonts w:ascii="Arial" w:hAnsi="Arial" w:cs="Arial"/>
                <w:sz w:val="22"/>
                <w:szCs w:val="22"/>
              </w:rPr>
              <w:t xml:space="preserve"> od </w:t>
            </w:r>
            <w:proofErr w:type="spellStart"/>
            <w:r w:rsidRPr="005C106F">
              <w:rPr>
                <w:rFonts w:ascii="Arial" w:hAnsi="Arial" w:cs="Arial"/>
                <w:sz w:val="22"/>
                <w:szCs w:val="22"/>
              </w:rPr>
              <w:t>izloženih</w:t>
            </w:r>
            <w:proofErr w:type="spellEnd"/>
            <w:r w:rsidRPr="005C106F">
              <w:rPr>
                <w:rFonts w:ascii="Arial" w:hAnsi="Arial" w:cs="Arial"/>
                <w:sz w:val="22"/>
                <w:szCs w:val="22"/>
              </w:rPr>
              <w:t xml:space="preserve"> </w:t>
            </w:r>
            <w:proofErr w:type="spellStart"/>
            <w:r w:rsidRPr="005C106F">
              <w:rPr>
                <w:rFonts w:ascii="Arial" w:hAnsi="Arial" w:cs="Arial"/>
                <w:sz w:val="22"/>
                <w:szCs w:val="22"/>
              </w:rPr>
              <w:t>sta</w:t>
            </w:r>
            <w:r>
              <w:rPr>
                <w:rFonts w:ascii="Arial" w:hAnsi="Arial" w:cs="Arial"/>
                <w:sz w:val="22"/>
                <w:szCs w:val="22"/>
              </w:rPr>
              <w:t>klenih</w:t>
            </w:r>
            <w:proofErr w:type="spellEnd"/>
            <w:r>
              <w:rPr>
                <w:rFonts w:ascii="Arial" w:hAnsi="Arial" w:cs="Arial"/>
                <w:sz w:val="22"/>
                <w:szCs w:val="22"/>
              </w:rPr>
              <w:t xml:space="preserve"> </w:t>
            </w:r>
            <w:proofErr w:type="spellStart"/>
            <w:r>
              <w:rPr>
                <w:rFonts w:ascii="Arial" w:hAnsi="Arial" w:cs="Arial"/>
                <w:sz w:val="22"/>
                <w:szCs w:val="22"/>
              </w:rPr>
              <w:t>sočiva</w:t>
            </w:r>
            <w:proofErr w:type="spellEnd"/>
            <w:r>
              <w:rPr>
                <w:rFonts w:ascii="Arial" w:hAnsi="Arial" w:cs="Arial"/>
                <w:sz w:val="22"/>
                <w:szCs w:val="22"/>
              </w:rPr>
              <w:t xml:space="preserve"> </w:t>
            </w:r>
            <w:proofErr w:type="spellStart"/>
            <w:r>
              <w:rPr>
                <w:rFonts w:ascii="Arial" w:hAnsi="Arial" w:cs="Arial"/>
                <w:sz w:val="22"/>
                <w:szCs w:val="22"/>
              </w:rPr>
              <w:t>visokih</w:t>
            </w:r>
            <w:proofErr w:type="spellEnd"/>
            <w:r>
              <w:rPr>
                <w:rFonts w:ascii="Arial" w:hAnsi="Arial" w:cs="Arial"/>
                <w:sz w:val="22"/>
                <w:szCs w:val="22"/>
              </w:rPr>
              <w:t xml:space="preserve"> </w:t>
            </w:r>
            <w:proofErr w:type="spellStart"/>
            <w:r>
              <w:rPr>
                <w:rFonts w:ascii="Arial" w:hAnsi="Arial" w:cs="Arial"/>
                <w:sz w:val="22"/>
                <w:szCs w:val="22"/>
              </w:rPr>
              <w:t>perfomans</w:t>
            </w:r>
            <w:r w:rsidRPr="005C106F">
              <w:rPr>
                <w:rFonts w:ascii="Arial" w:hAnsi="Arial" w:cs="Arial"/>
                <w:sz w:val="22"/>
                <w:szCs w:val="22"/>
              </w:rPr>
              <w:t>i</w:t>
            </w:r>
            <w:proofErr w:type="spellEnd"/>
            <w:r w:rsidRPr="005C106F">
              <w:rPr>
                <w:rFonts w:ascii="Arial" w:hAnsi="Arial" w:cs="Arial"/>
                <w:sz w:val="22"/>
                <w:szCs w:val="22"/>
              </w:rPr>
              <w:t xml:space="preserve"> </w:t>
            </w:r>
            <w:proofErr w:type="spellStart"/>
            <w:r w:rsidRPr="005C106F">
              <w:rPr>
                <w:rFonts w:ascii="Arial" w:hAnsi="Arial" w:cs="Arial"/>
                <w:sz w:val="22"/>
                <w:szCs w:val="22"/>
              </w:rPr>
              <w:t>vezanih</w:t>
            </w:r>
            <w:proofErr w:type="spellEnd"/>
            <w:r w:rsidRPr="005C106F">
              <w:rPr>
                <w:rFonts w:ascii="Arial" w:hAnsi="Arial" w:cs="Arial"/>
                <w:sz w:val="22"/>
                <w:szCs w:val="22"/>
              </w:rPr>
              <w:t xml:space="preserve"> za </w:t>
            </w:r>
            <w:proofErr w:type="spellStart"/>
            <w:r w:rsidRPr="005C106F">
              <w:rPr>
                <w:rFonts w:ascii="Arial" w:hAnsi="Arial" w:cs="Arial"/>
                <w:sz w:val="22"/>
                <w:szCs w:val="22"/>
              </w:rPr>
              <w:t>istrajno</w:t>
            </w:r>
            <w:proofErr w:type="spellEnd"/>
            <w:r w:rsidRPr="005C106F">
              <w:rPr>
                <w:rFonts w:ascii="Arial" w:hAnsi="Arial" w:cs="Arial"/>
                <w:sz w:val="22"/>
                <w:szCs w:val="22"/>
              </w:rPr>
              <w:t xml:space="preserve"> </w:t>
            </w:r>
            <w:proofErr w:type="spellStart"/>
            <w:r w:rsidRPr="005C106F">
              <w:rPr>
                <w:rFonts w:ascii="Arial" w:hAnsi="Arial" w:cs="Arial"/>
                <w:sz w:val="22"/>
                <w:szCs w:val="22"/>
              </w:rPr>
              <w:t>platno</w:t>
            </w:r>
            <w:proofErr w:type="spellEnd"/>
            <w:r w:rsidRPr="005C106F">
              <w:rPr>
                <w:rFonts w:ascii="Arial" w:hAnsi="Arial" w:cs="Arial"/>
                <w:sz w:val="22"/>
                <w:szCs w:val="22"/>
              </w:rPr>
              <w:t xml:space="preserve"> </w:t>
            </w:r>
            <w:proofErr w:type="spellStart"/>
            <w:r w:rsidRPr="005C106F">
              <w:rPr>
                <w:rFonts w:ascii="Arial" w:hAnsi="Arial" w:cs="Arial"/>
                <w:sz w:val="22"/>
                <w:szCs w:val="22"/>
              </w:rPr>
              <w:t>sa</w:t>
            </w:r>
            <w:proofErr w:type="spellEnd"/>
            <w:r w:rsidRPr="005C106F">
              <w:rPr>
                <w:rFonts w:ascii="Arial" w:hAnsi="Arial" w:cs="Arial"/>
                <w:sz w:val="22"/>
                <w:szCs w:val="22"/>
              </w:rPr>
              <w:t xml:space="preserve"> </w:t>
            </w:r>
            <w:proofErr w:type="spellStart"/>
            <w:r w:rsidRPr="005C106F">
              <w:rPr>
                <w:rFonts w:ascii="Arial" w:hAnsi="Arial" w:cs="Arial"/>
                <w:sz w:val="22"/>
                <w:szCs w:val="22"/>
              </w:rPr>
              <w:t>zadnje</w:t>
            </w:r>
            <w:proofErr w:type="spellEnd"/>
            <w:r w:rsidRPr="005C106F">
              <w:rPr>
                <w:rFonts w:ascii="Arial" w:hAnsi="Arial" w:cs="Arial"/>
                <w:sz w:val="22"/>
                <w:szCs w:val="22"/>
              </w:rPr>
              <w:t xml:space="preserve"> </w:t>
            </w:r>
            <w:proofErr w:type="spellStart"/>
            <w:r w:rsidRPr="005C106F">
              <w:rPr>
                <w:rFonts w:ascii="Arial" w:hAnsi="Arial" w:cs="Arial"/>
                <w:sz w:val="22"/>
                <w:szCs w:val="22"/>
              </w:rPr>
              <w:t>strane</w:t>
            </w:r>
            <w:proofErr w:type="spellEnd"/>
            <w:r w:rsidRPr="005C106F">
              <w:rPr>
                <w:rFonts w:ascii="Arial" w:hAnsi="Arial" w:cs="Arial"/>
                <w:sz w:val="22"/>
                <w:szCs w:val="22"/>
              </w:rPr>
              <w:t xml:space="preserve">. </w:t>
            </w:r>
            <w:proofErr w:type="spellStart"/>
            <w:r w:rsidRPr="005C106F">
              <w:rPr>
                <w:rFonts w:ascii="Arial" w:hAnsi="Arial" w:cs="Arial"/>
                <w:sz w:val="22"/>
                <w:szCs w:val="22"/>
              </w:rPr>
              <w:t>Pričvršćivanje</w:t>
            </w:r>
            <w:proofErr w:type="spellEnd"/>
            <w:r w:rsidRPr="005C106F">
              <w:rPr>
                <w:rFonts w:ascii="Arial" w:hAnsi="Arial" w:cs="Arial"/>
                <w:sz w:val="22"/>
                <w:szCs w:val="22"/>
              </w:rPr>
              <w:t xml:space="preserve"> </w:t>
            </w:r>
            <w:proofErr w:type="spellStart"/>
            <w:r w:rsidRPr="005C106F">
              <w:rPr>
                <w:rFonts w:ascii="Arial" w:hAnsi="Arial" w:cs="Arial"/>
                <w:sz w:val="22"/>
                <w:szCs w:val="22"/>
              </w:rPr>
              <w:t>traka</w:t>
            </w:r>
            <w:proofErr w:type="spellEnd"/>
            <w:r w:rsidRPr="005C106F">
              <w:rPr>
                <w:rFonts w:ascii="Arial" w:hAnsi="Arial" w:cs="Arial"/>
                <w:sz w:val="22"/>
                <w:szCs w:val="22"/>
              </w:rPr>
              <w:t xml:space="preserve"> za </w:t>
            </w:r>
            <w:proofErr w:type="spellStart"/>
            <w:r w:rsidRPr="005C106F">
              <w:rPr>
                <w:rFonts w:ascii="Arial" w:hAnsi="Arial" w:cs="Arial"/>
                <w:sz w:val="22"/>
                <w:szCs w:val="22"/>
              </w:rPr>
              <w:t>osnovni</w:t>
            </w:r>
            <w:proofErr w:type="spellEnd"/>
            <w:r w:rsidRPr="005C106F">
              <w:rPr>
                <w:rFonts w:ascii="Arial" w:hAnsi="Arial" w:cs="Arial"/>
                <w:sz w:val="22"/>
                <w:szCs w:val="22"/>
              </w:rPr>
              <w:t xml:space="preserve"> </w:t>
            </w:r>
            <w:proofErr w:type="spellStart"/>
            <w:r w:rsidRPr="005C106F">
              <w:rPr>
                <w:rFonts w:ascii="Arial" w:hAnsi="Arial" w:cs="Arial"/>
                <w:sz w:val="22"/>
                <w:szCs w:val="22"/>
              </w:rPr>
              <w:t>materijal</w:t>
            </w:r>
            <w:proofErr w:type="spellEnd"/>
            <w:r w:rsidRPr="005C106F">
              <w:rPr>
                <w:rFonts w:ascii="Arial" w:hAnsi="Arial" w:cs="Arial"/>
                <w:sz w:val="22"/>
                <w:szCs w:val="22"/>
              </w:rPr>
              <w:t xml:space="preserve"> se </w:t>
            </w:r>
            <w:proofErr w:type="spellStart"/>
            <w:r w:rsidRPr="005C106F">
              <w:rPr>
                <w:rFonts w:ascii="Arial" w:hAnsi="Arial" w:cs="Arial"/>
                <w:sz w:val="22"/>
                <w:szCs w:val="22"/>
              </w:rPr>
              <w:t>vrši</w:t>
            </w:r>
            <w:proofErr w:type="spellEnd"/>
            <w:r w:rsidRPr="005C106F">
              <w:rPr>
                <w:rFonts w:ascii="Arial" w:hAnsi="Arial" w:cs="Arial"/>
                <w:sz w:val="22"/>
                <w:szCs w:val="22"/>
              </w:rPr>
              <w:t xml:space="preserve"> </w:t>
            </w:r>
            <w:proofErr w:type="spellStart"/>
            <w:r w:rsidRPr="005C106F">
              <w:rPr>
                <w:rFonts w:ascii="Arial" w:hAnsi="Arial" w:cs="Arial"/>
                <w:sz w:val="22"/>
                <w:szCs w:val="22"/>
              </w:rPr>
              <w:t>tako</w:t>
            </w:r>
            <w:proofErr w:type="spellEnd"/>
            <w:r w:rsidRPr="005C106F">
              <w:rPr>
                <w:rFonts w:ascii="Arial" w:hAnsi="Arial" w:cs="Arial"/>
                <w:sz w:val="22"/>
                <w:szCs w:val="22"/>
              </w:rPr>
              <w:t xml:space="preserve"> da </w:t>
            </w:r>
            <w:proofErr w:type="spellStart"/>
            <w:r w:rsidRPr="005C106F">
              <w:rPr>
                <w:rFonts w:ascii="Arial" w:hAnsi="Arial" w:cs="Arial"/>
                <w:sz w:val="22"/>
                <w:szCs w:val="22"/>
              </w:rPr>
              <w:t>prilikom</w:t>
            </w:r>
            <w:proofErr w:type="spellEnd"/>
            <w:r w:rsidRPr="005C106F">
              <w:rPr>
                <w:rFonts w:ascii="Arial" w:hAnsi="Arial" w:cs="Arial"/>
                <w:sz w:val="22"/>
                <w:szCs w:val="22"/>
              </w:rPr>
              <w:t xml:space="preserve"> </w:t>
            </w:r>
            <w:proofErr w:type="spellStart"/>
            <w:r w:rsidRPr="005C106F">
              <w:rPr>
                <w:rFonts w:ascii="Arial" w:hAnsi="Arial" w:cs="Arial"/>
                <w:sz w:val="22"/>
                <w:szCs w:val="22"/>
              </w:rPr>
              <w:t>održavanja</w:t>
            </w:r>
            <w:proofErr w:type="spellEnd"/>
            <w:r w:rsidRPr="005C106F">
              <w:rPr>
                <w:rFonts w:ascii="Arial" w:hAnsi="Arial" w:cs="Arial"/>
                <w:sz w:val="22"/>
                <w:szCs w:val="22"/>
              </w:rPr>
              <w:t xml:space="preserve"> </w:t>
            </w:r>
            <w:proofErr w:type="spellStart"/>
            <w:r w:rsidRPr="005C106F">
              <w:rPr>
                <w:rFonts w:ascii="Arial" w:hAnsi="Arial" w:cs="Arial"/>
                <w:sz w:val="22"/>
                <w:szCs w:val="22"/>
              </w:rPr>
              <w:t>proizvoda</w:t>
            </w:r>
            <w:proofErr w:type="spellEnd"/>
            <w:r w:rsidRPr="005C106F">
              <w:rPr>
                <w:rFonts w:ascii="Arial" w:hAnsi="Arial" w:cs="Arial"/>
                <w:sz w:val="22"/>
                <w:szCs w:val="22"/>
              </w:rPr>
              <w:t xml:space="preserve"> u </w:t>
            </w:r>
            <w:proofErr w:type="spellStart"/>
            <w:r w:rsidRPr="005C106F">
              <w:rPr>
                <w:rFonts w:ascii="Arial" w:hAnsi="Arial" w:cs="Arial"/>
                <w:sz w:val="22"/>
                <w:szCs w:val="22"/>
              </w:rPr>
              <w:t>primeni</w:t>
            </w:r>
            <w:proofErr w:type="spellEnd"/>
            <w:r w:rsidRPr="005C106F">
              <w:rPr>
                <w:rFonts w:ascii="Arial" w:hAnsi="Arial" w:cs="Arial"/>
                <w:sz w:val="22"/>
                <w:szCs w:val="22"/>
              </w:rPr>
              <w:t xml:space="preserve"> ne </w:t>
            </w:r>
            <w:proofErr w:type="spellStart"/>
            <w:r w:rsidRPr="005C106F">
              <w:rPr>
                <w:rFonts w:ascii="Arial" w:hAnsi="Arial" w:cs="Arial"/>
                <w:sz w:val="22"/>
                <w:szCs w:val="22"/>
              </w:rPr>
              <w:t>dolazi</w:t>
            </w:r>
            <w:proofErr w:type="spellEnd"/>
            <w:r w:rsidRPr="005C106F">
              <w:rPr>
                <w:rFonts w:ascii="Arial" w:hAnsi="Arial" w:cs="Arial"/>
                <w:sz w:val="22"/>
                <w:szCs w:val="22"/>
              </w:rPr>
              <w:t xml:space="preserve"> do </w:t>
            </w:r>
            <w:proofErr w:type="spellStart"/>
            <w:r w:rsidRPr="005C106F">
              <w:rPr>
                <w:rFonts w:ascii="Arial" w:hAnsi="Arial" w:cs="Arial"/>
                <w:sz w:val="22"/>
                <w:szCs w:val="22"/>
              </w:rPr>
              <w:t>oštećenja</w:t>
            </w:r>
            <w:proofErr w:type="spellEnd"/>
            <w:r w:rsidRPr="005C106F">
              <w:rPr>
                <w:rFonts w:ascii="Arial" w:hAnsi="Arial" w:cs="Arial"/>
                <w:sz w:val="22"/>
                <w:szCs w:val="22"/>
              </w:rPr>
              <w:t xml:space="preserve"> i </w:t>
            </w:r>
            <w:proofErr w:type="spellStart"/>
            <w:r w:rsidRPr="005C106F">
              <w:rPr>
                <w:rFonts w:ascii="Arial" w:hAnsi="Arial" w:cs="Arial"/>
                <w:sz w:val="22"/>
                <w:szCs w:val="22"/>
              </w:rPr>
              <w:t>odvajanja</w:t>
            </w:r>
            <w:proofErr w:type="spellEnd"/>
            <w:r w:rsidRPr="005C106F">
              <w:rPr>
                <w:rFonts w:ascii="Arial" w:hAnsi="Arial" w:cs="Arial"/>
                <w:sz w:val="22"/>
                <w:szCs w:val="22"/>
              </w:rPr>
              <w:t xml:space="preserve"> </w:t>
            </w:r>
            <w:proofErr w:type="spellStart"/>
            <w:r w:rsidRPr="005C106F">
              <w:rPr>
                <w:rFonts w:ascii="Arial" w:hAnsi="Arial" w:cs="Arial"/>
                <w:sz w:val="22"/>
                <w:szCs w:val="22"/>
              </w:rPr>
              <w:t>trake</w:t>
            </w:r>
            <w:proofErr w:type="spellEnd"/>
            <w:r w:rsidRPr="005C106F">
              <w:rPr>
                <w:rFonts w:ascii="Arial" w:hAnsi="Arial" w:cs="Arial"/>
                <w:sz w:val="22"/>
                <w:szCs w:val="22"/>
              </w:rPr>
              <w:t>. </w:t>
            </w:r>
          </w:p>
        </w:tc>
      </w:tr>
      <w:tr w:rsidR="00E40D66" w:rsidRPr="005C106F" w14:paraId="2EE2A351" w14:textId="77777777" w:rsidTr="00546008">
        <w:trPr>
          <w:trHeight w:val="404"/>
        </w:trPr>
        <w:tc>
          <w:tcPr>
            <w:tcW w:w="5000" w:type="pct"/>
            <w:gridSpan w:val="9"/>
            <w:tcBorders>
              <w:top w:val="single" w:sz="6" w:space="0" w:color="auto"/>
              <w:left w:val="single" w:sz="6" w:space="0" w:color="auto"/>
              <w:bottom w:val="single" w:sz="6" w:space="0" w:color="auto"/>
              <w:right w:val="single" w:sz="6" w:space="0" w:color="auto"/>
            </w:tcBorders>
            <w:shd w:val="clear" w:color="auto" w:fill="auto"/>
            <w:vAlign w:val="center"/>
            <w:hideMark/>
          </w:tcPr>
          <w:p w14:paraId="33FDE90F" w14:textId="77777777" w:rsidR="00E40D66" w:rsidRPr="005C106F" w:rsidRDefault="00E40D66" w:rsidP="00546008">
            <w:pPr>
              <w:textAlignment w:val="baseline"/>
            </w:pPr>
            <w:r w:rsidRPr="005C106F">
              <w:rPr>
                <w:rFonts w:ascii="Arial" w:hAnsi="Arial" w:cs="Arial"/>
                <w:b/>
                <w:bCs/>
                <w:sz w:val="22"/>
                <w:szCs w:val="22"/>
                <w:lang w:val="sr-Cyrl-RS"/>
              </w:rPr>
              <w:t>KONTROLNE MERE</w:t>
            </w:r>
            <w:r w:rsidRPr="005C106F">
              <w:rPr>
                <w:rFonts w:ascii="Arial" w:hAnsi="Arial" w:cs="Arial"/>
                <w:sz w:val="22"/>
                <w:szCs w:val="22"/>
              </w:rPr>
              <w:t> </w:t>
            </w:r>
          </w:p>
        </w:tc>
      </w:tr>
      <w:tr w:rsidR="00E40D66" w:rsidRPr="005C106F" w14:paraId="6489AE56" w14:textId="77777777" w:rsidTr="00546008">
        <w:trPr>
          <w:trHeight w:val="284"/>
        </w:trPr>
        <w:tc>
          <w:tcPr>
            <w:tcW w:w="5000" w:type="pct"/>
            <w:gridSpan w:val="9"/>
            <w:tcBorders>
              <w:top w:val="single" w:sz="6" w:space="0" w:color="auto"/>
              <w:left w:val="single" w:sz="6" w:space="0" w:color="auto"/>
              <w:bottom w:val="single" w:sz="6" w:space="0" w:color="auto"/>
              <w:right w:val="single" w:sz="6" w:space="0" w:color="auto"/>
            </w:tcBorders>
            <w:shd w:val="clear" w:color="auto" w:fill="auto"/>
            <w:vAlign w:val="center"/>
            <w:hideMark/>
          </w:tcPr>
          <w:p w14:paraId="47A01D1D" w14:textId="77777777" w:rsidR="00E40D66" w:rsidRPr="005C106F" w:rsidRDefault="00E40D66" w:rsidP="00546008">
            <w:pPr>
              <w:textAlignment w:val="baseline"/>
            </w:pPr>
            <w:r w:rsidRPr="005C106F">
              <w:rPr>
                <w:rFonts w:ascii="Arial" w:hAnsi="Arial" w:cs="Arial"/>
                <w:i/>
                <w:noProof/>
                <w:sz w:val="20"/>
                <w:szCs w:val="20"/>
              </w:rPr>
              <w:drawing>
                <wp:inline distT="0" distB="0" distL="0" distR="0" wp14:anchorId="1BA0BC33" wp14:editId="0060B684">
                  <wp:extent cx="2933700" cy="2114550"/>
                  <wp:effectExtent l="0" t="0" r="0" b="0"/>
                  <wp:docPr id="837356290" name="Picture 8" descr="27092017 pantalon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7092017 pantalone 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2114550"/>
                          </a:xfrm>
                          <a:prstGeom prst="rect">
                            <a:avLst/>
                          </a:prstGeom>
                          <a:noFill/>
                          <a:ln>
                            <a:noFill/>
                          </a:ln>
                        </pic:spPr>
                      </pic:pic>
                    </a:graphicData>
                  </a:graphic>
                </wp:inline>
              </w:drawing>
            </w:r>
            <w:r w:rsidRPr="005C106F">
              <w:rPr>
                <w:rFonts w:ascii="Arial" w:hAnsi="Arial" w:cs="Arial"/>
                <w:i/>
                <w:noProof/>
                <w:sz w:val="20"/>
                <w:szCs w:val="20"/>
              </w:rPr>
              <w:drawing>
                <wp:inline distT="0" distB="0" distL="0" distR="0" wp14:anchorId="19468C18" wp14:editId="427939A8">
                  <wp:extent cx="1266825" cy="2714625"/>
                  <wp:effectExtent l="0" t="0" r="9525" b="9525"/>
                  <wp:docPr id="165482200" name="Picture 7" descr="Pantalone NT  kontrolne mere dzep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ntalone NT  kontrolne mere dzepov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2714625"/>
                          </a:xfrm>
                          <a:prstGeom prst="rect">
                            <a:avLst/>
                          </a:prstGeom>
                          <a:noFill/>
                          <a:ln>
                            <a:noFill/>
                          </a:ln>
                        </pic:spPr>
                      </pic:pic>
                    </a:graphicData>
                  </a:graphic>
                </wp:inline>
              </w:drawing>
            </w:r>
            <w:r w:rsidRPr="005C106F">
              <w:rPr>
                <w:rFonts w:ascii="Arial" w:hAnsi="Arial" w:cs="Arial"/>
                <w:sz w:val="22"/>
                <w:szCs w:val="22"/>
              </w:rPr>
              <w:t> </w:t>
            </w:r>
          </w:p>
        </w:tc>
      </w:tr>
      <w:tr w:rsidR="00E40D66" w:rsidRPr="005C106F" w14:paraId="1C377329" w14:textId="77777777" w:rsidTr="00546008">
        <w:trPr>
          <w:trHeight w:val="284"/>
        </w:trPr>
        <w:tc>
          <w:tcPr>
            <w:tcW w:w="30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F1FA0E" w14:textId="77777777" w:rsidR="00E40D66" w:rsidRPr="005C106F" w:rsidRDefault="00E40D66" w:rsidP="00546008">
            <w:pPr>
              <w:textAlignment w:val="baseline"/>
            </w:pPr>
            <w:r w:rsidRPr="005C106F">
              <w:rPr>
                <w:rFonts w:ascii="Arial" w:hAnsi="Arial" w:cs="Arial"/>
                <w:sz w:val="22"/>
                <w:szCs w:val="22"/>
              </w:rPr>
              <w:t> </w:t>
            </w:r>
          </w:p>
        </w:tc>
        <w:tc>
          <w:tcPr>
            <w:tcW w:w="2438" w:type="pct"/>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E129246" w14:textId="77777777" w:rsidR="00E40D66" w:rsidRPr="005C106F" w:rsidRDefault="00E40D66" w:rsidP="00546008">
            <w:pPr>
              <w:textAlignment w:val="baseline"/>
            </w:pPr>
            <w:r w:rsidRPr="005C106F">
              <w:rPr>
                <w:rFonts w:ascii="Arial" w:hAnsi="Arial" w:cs="Arial"/>
                <w:b/>
                <w:bCs/>
                <w:sz w:val="22"/>
                <w:szCs w:val="22"/>
                <w:lang w:val="sr-Latn-RS"/>
              </w:rPr>
              <w:t>Mere (L)</w:t>
            </w:r>
            <w:r w:rsidRPr="005C106F">
              <w:rPr>
                <w:rFonts w:ascii="Arial" w:hAnsi="Arial" w:cs="Arial"/>
                <w:sz w:val="22"/>
                <w:szCs w:val="22"/>
              </w:rPr>
              <w:t> </w: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826132" w14:textId="77777777" w:rsidR="00E40D66" w:rsidRPr="005C106F" w:rsidRDefault="00E40D66" w:rsidP="00546008">
            <w:pPr>
              <w:textAlignment w:val="baseline"/>
            </w:pPr>
            <w:r w:rsidRPr="005C106F">
              <w:rPr>
                <w:rFonts w:ascii="Arial" w:hAnsi="Arial" w:cs="Arial"/>
                <w:b/>
                <w:bCs/>
                <w:sz w:val="22"/>
                <w:szCs w:val="22"/>
                <w:lang w:val="sr-Latn-RS"/>
              </w:rPr>
              <w:t>cm</w:t>
            </w:r>
            <w:r w:rsidRPr="005C106F">
              <w:rPr>
                <w:rFonts w:ascii="Arial" w:hAnsi="Arial" w:cs="Arial"/>
                <w:sz w:val="22"/>
                <w:szCs w:val="22"/>
              </w:rPr>
              <w:t> </w:t>
            </w:r>
          </w:p>
        </w:tc>
        <w:tc>
          <w:tcPr>
            <w:tcW w:w="1331"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9D785DE" w14:textId="77777777" w:rsidR="00E40D66" w:rsidRPr="005C106F" w:rsidRDefault="00E40D66" w:rsidP="00546008">
            <w:pPr>
              <w:textAlignment w:val="baseline"/>
            </w:pPr>
            <w:r w:rsidRPr="005C106F">
              <w:rPr>
                <w:rFonts w:ascii="Arial" w:hAnsi="Arial" w:cs="Arial"/>
                <w:b/>
                <w:bCs/>
                <w:sz w:val="22"/>
                <w:szCs w:val="22"/>
                <w:lang w:val="sr-Latn-RS"/>
              </w:rPr>
              <w:t>Odstupanje</w:t>
            </w:r>
            <w:r w:rsidRPr="005C106F">
              <w:rPr>
                <w:rFonts w:ascii="Arial" w:hAnsi="Arial" w:cs="Arial"/>
                <w:sz w:val="22"/>
                <w:szCs w:val="22"/>
              </w:rPr>
              <w:t> </w:t>
            </w:r>
          </w:p>
        </w:tc>
      </w:tr>
      <w:tr w:rsidR="00E40D66" w:rsidRPr="005C106F" w14:paraId="1216C625" w14:textId="77777777" w:rsidTr="00546008">
        <w:trPr>
          <w:trHeight w:val="284"/>
        </w:trPr>
        <w:tc>
          <w:tcPr>
            <w:tcW w:w="30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649B9BF" w14:textId="77777777" w:rsidR="00E40D66" w:rsidRPr="005C106F" w:rsidRDefault="00E40D66" w:rsidP="00546008">
            <w:pPr>
              <w:textAlignment w:val="baseline"/>
            </w:pPr>
            <w:r w:rsidRPr="005C106F">
              <w:rPr>
                <w:rFonts w:ascii="Arial" w:hAnsi="Arial" w:cs="Arial"/>
                <w:sz w:val="22"/>
                <w:szCs w:val="22"/>
                <w:lang w:val="sr-Latn-RS"/>
              </w:rPr>
              <w:t>A</w:t>
            </w:r>
            <w:r w:rsidRPr="005C106F">
              <w:rPr>
                <w:rFonts w:ascii="Arial" w:hAnsi="Arial" w:cs="Arial"/>
                <w:sz w:val="22"/>
                <w:szCs w:val="22"/>
              </w:rPr>
              <w:t> </w:t>
            </w:r>
          </w:p>
        </w:tc>
        <w:tc>
          <w:tcPr>
            <w:tcW w:w="2438" w:type="pct"/>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2567A3AA" w14:textId="77777777" w:rsidR="00E40D66" w:rsidRPr="005C106F" w:rsidRDefault="00E40D66" w:rsidP="00546008">
            <w:pPr>
              <w:textAlignment w:val="baseline"/>
            </w:pPr>
            <w:proofErr w:type="spellStart"/>
            <w:r w:rsidRPr="005C106F">
              <w:rPr>
                <w:rFonts w:ascii="Arial" w:hAnsi="Arial" w:cs="Arial"/>
                <w:sz w:val="22"/>
                <w:szCs w:val="22"/>
                <w:lang w:val="sr-Cyrl-RS"/>
              </w:rPr>
              <w:t>Obim</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pojasa</w:t>
            </w:r>
            <w:proofErr w:type="spellEnd"/>
            <w:r w:rsidRPr="005C106F">
              <w:rPr>
                <w:rFonts w:ascii="Arial" w:hAnsi="Arial" w:cs="Arial"/>
                <w:sz w:val="22"/>
                <w:szCs w:val="22"/>
                <w:lang w:val="sr-Cyrl-RS"/>
              </w:rPr>
              <w:t xml:space="preserve"> ½</w:t>
            </w:r>
            <w:r w:rsidRPr="005C106F">
              <w:rPr>
                <w:rFonts w:ascii="Arial" w:hAnsi="Arial" w:cs="Arial"/>
                <w:sz w:val="22"/>
                <w:szCs w:val="22"/>
              </w:rPr>
              <w:t> </w: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FE6AFB" w14:textId="77777777" w:rsidR="00E40D66" w:rsidRPr="005C106F" w:rsidRDefault="00E40D66" w:rsidP="00546008">
            <w:pPr>
              <w:textAlignment w:val="baseline"/>
            </w:pPr>
            <w:r w:rsidRPr="005C106F">
              <w:rPr>
                <w:rFonts w:ascii="Arial" w:hAnsi="Arial" w:cs="Arial"/>
                <w:color w:val="000000"/>
                <w:sz w:val="22"/>
                <w:szCs w:val="22"/>
                <w:lang w:val="sr-Cyrl-RS"/>
              </w:rPr>
              <w:t>49</w:t>
            </w:r>
            <w:r w:rsidRPr="005C106F">
              <w:rPr>
                <w:rFonts w:ascii="Arial" w:hAnsi="Arial" w:cs="Arial"/>
                <w:color w:val="000000"/>
                <w:sz w:val="22"/>
                <w:szCs w:val="22"/>
              </w:rPr>
              <w:t> </w:t>
            </w:r>
          </w:p>
        </w:tc>
        <w:tc>
          <w:tcPr>
            <w:tcW w:w="1331"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25AD7D5" w14:textId="77777777" w:rsidR="00E40D66" w:rsidRPr="005C106F" w:rsidRDefault="00E40D66" w:rsidP="00546008">
            <w:pPr>
              <w:textAlignment w:val="baseline"/>
            </w:pPr>
            <w:r w:rsidRPr="005C106F">
              <w:rPr>
                <w:rFonts w:ascii="Arial" w:hAnsi="Arial" w:cs="Arial"/>
                <w:sz w:val="22"/>
                <w:szCs w:val="22"/>
              </w:rPr>
              <w:t> </w:t>
            </w:r>
          </w:p>
        </w:tc>
      </w:tr>
      <w:tr w:rsidR="00E40D66" w:rsidRPr="005C106F" w14:paraId="1C3FB569" w14:textId="77777777" w:rsidTr="00546008">
        <w:trPr>
          <w:trHeight w:val="284"/>
        </w:trPr>
        <w:tc>
          <w:tcPr>
            <w:tcW w:w="30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BC4306" w14:textId="77777777" w:rsidR="00E40D66" w:rsidRPr="005C106F" w:rsidRDefault="00E40D66" w:rsidP="00546008">
            <w:pPr>
              <w:textAlignment w:val="baseline"/>
            </w:pPr>
            <w:r w:rsidRPr="005C106F">
              <w:rPr>
                <w:rFonts w:ascii="Arial" w:hAnsi="Arial" w:cs="Arial"/>
                <w:sz w:val="22"/>
                <w:szCs w:val="22"/>
                <w:lang w:val="sr-Latn-RS"/>
              </w:rPr>
              <w:t>B</w:t>
            </w:r>
            <w:r w:rsidRPr="005C106F">
              <w:rPr>
                <w:rFonts w:ascii="Arial" w:hAnsi="Arial" w:cs="Arial"/>
                <w:sz w:val="22"/>
                <w:szCs w:val="22"/>
              </w:rPr>
              <w:t> </w:t>
            </w:r>
          </w:p>
        </w:tc>
        <w:tc>
          <w:tcPr>
            <w:tcW w:w="2438" w:type="pct"/>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6763FEE4" w14:textId="77777777" w:rsidR="00E40D66" w:rsidRPr="005C106F" w:rsidRDefault="00E40D66" w:rsidP="00546008">
            <w:pPr>
              <w:textAlignment w:val="baseline"/>
            </w:pPr>
            <w:proofErr w:type="spellStart"/>
            <w:r w:rsidRPr="005C106F">
              <w:rPr>
                <w:rFonts w:ascii="Arial" w:hAnsi="Arial" w:cs="Arial"/>
                <w:sz w:val="22"/>
                <w:szCs w:val="22"/>
                <w:lang w:val="sr-Cyrl-RS"/>
              </w:rPr>
              <w:t>Dužina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nogavice</w:t>
            </w:r>
            <w:proofErr w:type="spellEnd"/>
            <w:r w:rsidRPr="005C106F">
              <w:rPr>
                <w:rFonts w:ascii="Arial" w:hAnsi="Arial" w:cs="Arial"/>
                <w:sz w:val="22"/>
                <w:szCs w:val="22"/>
              </w:rPr>
              <w:t> </w: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365623" w14:textId="77777777" w:rsidR="00E40D66" w:rsidRPr="005C106F" w:rsidRDefault="00E40D66" w:rsidP="00546008">
            <w:pPr>
              <w:textAlignment w:val="baseline"/>
            </w:pPr>
            <w:r w:rsidRPr="005C106F">
              <w:rPr>
                <w:rFonts w:ascii="Arial" w:hAnsi="Arial" w:cs="Arial"/>
                <w:color w:val="000000"/>
                <w:sz w:val="22"/>
                <w:szCs w:val="22"/>
                <w:lang w:val="sr-Cyrl-RS"/>
              </w:rPr>
              <w:t>106</w:t>
            </w:r>
            <w:r w:rsidRPr="005C106F">
              <w:rPr>
                <w:rFonts w:ascii="Arial" w:hAnsi="Arial" w:cs="Arial"/>
                <w:color w:val="000000"/>
                <w:sz w:val="22"/>
                <w:szCs w:val="22"/>
              </w:rPr>
              <w:t> </w:t>
            </w:r>
          </w:p>
        </w:tc>
        <w:tc>
          <w:tcPr>
            <w:tcW w:w="1331"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9932001" w14:textId="77777777" w:rsidR="00E40D66" w:rsidRPr="005C106F" w:rsidRDefault="00E40D66" w:rsidP="00546008">
            <w:pPr>
              <w:textAlignment w:val="baseline"/>
            </w:pPr>
            <w:r w:rsidRPr="005C106F">
              <w:rPr>
                <w:rFonts w:ascii="Arial" w:hAnsi="Arial" w:cs="Arial"/>
                <w:sz w:val="22"/>
                <w:szCs w:val="22"/>
              </w:rPr>
              <w:t> </w:t>
            </w:r>
            <w:r>
              <w:rPr>
                <w:rFonts w:ascii="Arial" w:hAnsi="Arial" w:cs="Arial"/>
                <w:sz w:val="22"/>
                <w:szCs w:val="22"/>
              </w:rPr>
              <w:t xml:space="preserve"> </w:t>
            </w:r>
          </w:p>
        </w:tc>
      </w:tr>
      <w:tr w:rsidR="00E40D66" w:rsidRPr="005C106F" w14:paraId="57D36930" w14:textId="77777777" w:rsidTr="00546008">
        <w:trPr>
          <w:trHeight w:val="284"/>
        </w:trPr>
        <w:tc>
          <w:tcPr>
            <w:tcW w:w="30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1F4F0A" w14:textId="77777777" w:rsidR="00E40D66" w:rsidRPr="005C106F" w:rsidRDefault="00E40D66" w:rsidP="00546008">
            <w:pPr>
              <w:textAlignment w:val="baseline"/>
            </w:pPr>
            <w:r w:rsidRPr="005C106F">
              <w:rPr>
                <w:rFonts w:ascii="Arial" w:hAnsi="Arial" w:cs="Arial"/>
                <w:sz w:val="22"/>
                <w:szCs w:val="22"/>
                <w:lang w:val="sr-Latn-RS"/>
              </w:rPr>
              <w:t>C</w:t>
            </w:r>
            <w:r w:rsidRPr="005C106F">
              <w:rPr>
                <w:rFonts w:ascii="Arial" w:hAnsi="Arial" w:cs="Arial"/>
                <w:sz w:val="22"/>
                <w:szCs w:val="22"/>
              </w:rPr>
              <w:t> </w:t>
            </w:r>
          </w:p>
        </w:tc>
        <w:tc>
          <w:tcPr>
            <w:tcW w:w="2438" w:type="pct"/>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732820ED" w14:textId="77777777" w:rsidR="00E40D66" w:rsidRPr="005C106F" w:rsidRDefault="00E40D66" w:rsidP="00546008">
            <w:pPr>
              <w:textAlignment w:val="baseline"/>
            </w:pPr>
            <w:proofErr w:type="spellStart"/>
            <w:r w:rsidRPr="005C106F">
              <w:rPr>
                <w:rFonts w:ascii="Arial" w:hAnsi="Arial" w:cs="Arial"/>
                <w:sz w:val="22"/>
                <w:szCs w:val="22"/>
                <w:lang w:val="sr-Cyrl-RS"/>
              </w:rPr>
              <w:t>Unutrašnja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dužina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nogavice</w:t>
            </w:r>
            <w:proofErr w:type="spellEnd"/>
            <w:r w:rsidRPr="005C106F">
              <w:rPr>
                <w:rFonts w:ascii="Arial" w:hAnsi="Arial" w:cs="Arial"/>
                <w:sz w:val="22"/>
                <w:szCs w:val="22"/>
              </w:rPr>
              <w:t> </w: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840C52" w14:textId="77777777" w:rsidR="00E40D66" w:rsidRPr="005C106F" w:rsidRDefault="00E40D66" w:rsidP="00546008">
            <w:pPr>
              <w:textAlignment w:val="baseline"/>
            </w:pPr>
            <w:r w:rsidRPr="005C106F">
              <w:rPr>
                <w:rFonts w:ascii="Arial" w:hAnsi="Arial" w:cs="Arial"/>
                <w:color w:val="000000"/>
                <w:sz w:val="22"/>
                <w:szCs w:val="22"/>
                <w:lang w:val="sr-Cyrl-RS"/>
              </w:rPr>
              <w:t>84</w:t>
            </w:r>
            <w:r w:rsidRPr="005C106F">
              <w:rPr>
                <w:rFonts w:ascii="Arial" w:hAnsi="Arial" w:cs="Arial"/>
                <w:color w:val="000000"/>
                <w:sz w:val="22"/>
                <w:szCs w:val="22"/>
              </w:rPr>
              <w:t> </w:t>
            </w:r>
          </w:p>
        </w:tc>
        <w:tc>
          <w:tcPr>
            <w:tcW w:w="1331"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5D9991B" w14:textId="77777777" w:rsidR="00E40D66" w:rsidRPr="005C106F" w:rsidRDefault="00E40D66" w:rsidP="00546008">
            <w:pPr>
              <w:textAlignment w:val="baseline"/>
            </w:pPr>
            <w:r w:rsidRPr="005C106F">
              <w:rPr>
                <w:rFonts w:ascii="Arial" w:hAnsi="Arial" w:cs="Arial"/>
                <w:sz w:val="22"/>
                <w:szCs w:val="22"/>
              </w:rPr>
              <w:t> </w:t>
            </w:r>
          </w:p>
        </w:tc>
      </w:tr>
      <w:tr w:rsidR="00E40D66" w:rsidRPr="005C106F" w14:paraId="17F7837D" w14:textId="77777777" w:rsidTr="00546008">
        <w:trPr>
          <w:trHeight w:val="284"/>
        </w:trPr>
        <w:tc>
          <w:tcPr>
            <w:tcW w:w="304"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77421C" w14:textId="77777777" w:rsidR="00E40D66" w:rsidRPr="005C106F" w:rsidRDefault="00E40D66" w:rsidP="00546008">
            <w:pPr>
              <w:textAlignment w:val="baseline"/>
            </w:pPr>
            <w:r w:rsidRPr="005C106F">
              <w:rPr>
                <w:rFonts w:ascii="Arial" w:hAnsi="Arial" w:cs="Arial"/>
                <w:sz w:val="22"/>
                <w:szCs w:val="22"/>
                <w:lang w:val="sr-Latn-RS"/>
              </w:rPr>
              <w:t>D</w:t>
            </w:r>
            <w:r w:rsidRPr="005C106F">
              <w:rPr>
                <w:rFonts w:ascii="Arial" w:hAnsi="Arial" w:cs="Arial"/>
                <w:sz w:val="22"/>
                <w:szCs w:val="22"/>
              </w:rPr>
              <w:t> </w:t>
            </w:r>
          </w:p>
        </w:tc>
        <w:tc>
          <w:tcPr>
            <w:tcW w:w="2438" w:type="pct"/>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4E3006AF" w14:textId="77777777" w:rsidR="00E40D66" w:rsidRPr="005C106F" w:rsidRDefault="00E40D66" w:rsidP="00546008">
            <w:pPr>
              <w:textAlignment w:val="baseline"/>
            </w:pPr>
            <w:proofErr w:type="spellStart"/>
            <w:r w:rsidRPr="005C106F">
              <w:rPr>
                <w:rFonts w:ascii="Arial" w:hAnsi="Arial" w:cs="Arial"/>
                <w:sz w:val="22"/>
                <w:szCs w:val="22"/>
                <w:lang w:val="sr-Cyrl-RS"/>
              </w:rPr>
              <w:t>Širina</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nogavice</w:t>
            </w:r>
            <w:proofErr w:type="spellEnd"/>
            <w:r w:rsidRPr="005C106F">
              <w:rPr>
                <w:rFonts w:ascii="Arial" w:hAnsi="Arial" w:cs="Arial"/>
                <w:sz w:val="22"/>
                <w:szCs w:val="22"/>
                <w:lang w:val="sr-Cyrl-RS"/>
              </w:rPr>
              <w:t xml:space="preserve"> u </w:t>
            </w:r>
            <w:proofErr w:type="spellStart"/>
            <w:r w:rsidRPr="005C106F">
              <w:rPr>
                <w:rFonts w:ascii="Arial" w:hAnsi="Arial" w:cs="Arial"/>
                <w:sz w:val="22"/>
                <w:szCs w:val="22"/>
                <w:lang w:val="sr-Cyrl-RS"/>
              </w:rPr>
              <w:t>donjem</w:t>
            </w:r>
            <w:proofErr w:type="spellEnd"/>
            <w:r w:rsidRPr="005C106F">
              <w:rPr>
                <w:rFonts w:ascii="Arial" w:hAnsi="Arial" w:cs="Arial"/>
                <w:sz w:val="22"/>
                <w:szCs w:val="22"/>
                <w:lang w:val="sr-Cyrl-RS"/>
              </w:rPr>
              <w:t xml:space="preserve"> </w:t>
            </w:r>
            <w:proofErr w:type="spellStart"/>
            <w:r w:rsidRPr="005C106F">
              <w:rPr>
                <w:rFonts w:ascii="Arial" w:hAnsi="Arial" w:cs="Arial"/>
                <w:sz w:val="22"/>
                <w:szCs w:val="22"/>
                <w:lang w:val="sr-Cyrl-RS"/>
              </w:rPr>
              <w:t>delu</w:t>
            </w:r>
            <w:proofErr w:type="spellEnd"/>
            <w:r w:rsidRPr="005C106F">
              <w:rPr>
                <w:rFonts w:ascii="Arial" w:hAnsi="Arial" w:cs="Arial"/>
                <w:sz w:val="22"/>
                <w:szCs w:val="22"/>
                <w:lang w:val="sr-Cyrl-RS"/>
              </w:rPr>
              <w:t xml:space="preserve"> 1/2</w:t>
            </w:r>
            <w:r w:rsidRPr="005C106F">
              <w:rPr>
                <w:rFonts w:ascii="Arial" w:hAnsi="Arial" w:cs="Arial"/>
                <w:sz w:val="22"/>
                <w:szCs w:val="22"/>
              </w:rPr>
              <w:t> </w:t>
            </w:r>
          </w:p>
        </w:tc>
        <w:tc>
          <w:tcPr>
            <w:tcW w:w="92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7D519A" w14:textId="77777777" w:rsidR="00E40D66" w:rsidRPr="005C106F" w:rsidRDefault="00E40D66" w:rsidP="00546008">
            <w:pPr>
              <w:textAlignment w:val="baseline"/>
            </w:pPr>
            <w:r w:rsidRPr="005C106F">
              <w:rPr>
                <w:rFonts w:ascii="Arial" w:hAnsi="Arial" w:cs="Arial"/>
                <w:color w:val="000000"/>
                <w:sz w:val="22"/>
                <w:szCs w:val="22"/>
                <w:lang w:val="sr-Cyrl-RS"/>
              </w:rPr>
              <w:t>21</w:t>
            </w:r>
            <w:r w:rsidRPr="005C106F">
              <w:rPr>
                <w:rFonts w:ascii="Arial" w:hAnsi="Arial" w:cs="Arial"/>
                <w:color w:val="000000"/>
                <w:sz w:val="22"/>
                <w:szCs w:val="22"/>
              </w:rPr>
              <w:t> </w:t>
            </w:r>
          </w:p>
        </w:tc>
        <w:tc>
          <w:tcPr>
            <w:tcW w:w="1331"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9B0353F" w14:textId="77777777" w:rsidR="00E40D66" w:rsidRPr="005C106F" w:rsidRDefault="00E40D66" w:rsidP="00546008">
            <w:pPr>
              <w:textAlignment w:val="baseline"/>
            </w:pPr>
            <w:r w:rsidRPr="005C106F">
              <w:rPr>
                <w:rFonts w:ascii="Arial" w:hAnsi="Arial" w:cs="Arial"/>
                <w:sz w:val="22"/>
                <w:szCs w:val="22"/>
              </w:rPr>
              <w:t> </w:t>
            </w:r>
          </w:p>
        </w:tc>
      </w:tr>
      <w:tr w:rsidR="00E40D66" w:rsidRPr="005C106F" w14:paraId="68DE13F0" w14:textId="77777777" w:rsidTr="00546008">
        <w:trPr>
          <w:trHeight w:val="284"/>
        </w:trPr>
        <w:tc>
          <w:tcPr>
            <w:tcW w:w="5000" w:type="pct"/>
            <w:gridSpan w:val="9"/>
            <w:tcBorders>
              <w:top w:val="single" w:sz="6" w:space="0" w:color="auto"/>
              <w:left w:val="single" w:sz="6" w:space="0" w:color="auto"/>
              <w:bottom w:val="single" w:sz="6" w:space="0" w:color="auto"/>
              <w:right w:val="single" w:sz="6" w:space="0" w:color="auto"/>
            </w:tcBorders>
            <w:shd w:val="clear" w:color="auto" w:fill="auto"/>
            <w:vAlign w:val="center"/>
            <w:hideMark/>
          </w:tcPr>
          <w:p w14:paraId="0D7BFE79" w14:textId="77777777" w:rsidR="00E40D66" w:rsidRPr="005C106F" w:rsidRDefault="00E40D66" w:rsidP="00546008">
            <w:pPr>
              <w:jc w:val="both"/>
              <w:textAlignment w:val="baseline"/>
            </w:pPr>
            <w:r w:rsidRPr="005C106F">
              <w:rPr>
                <w:rFonts w:ascii="Arial" w:hAnsi="Arial" w:cs="Arial"/>
                <w:b/>
                <w:bCs/>
                <w:sz w:val="22"/>
                <w:szCs w:val="22"/>
                <w:lang w:val="sr-Cyrl-RS"/>
              </w:rPr>
              <w:t>*</w:t>
            </w:r>
            <w:proofErr w:type="spellStart"/>
            <w:r w:rsidRPr="005C106F">
              <w:rPr>
                <w:rFonts w:ascii="Arial" w:hAnsi="Arial" w:cs="Arial"/>
                <w:b/>
                <w:bCs/>
                <w:sz w:val="22"/>
                <w:szCs w:val="22"/>
                <w:lang w:val="sr-Cyrl-RS"/>
              </w:rPr>
              <w:t>Metode</w:t>
            </w:r>
            <w:proofErr w:type="spellEnd"/>
            <w:r w:rsidRPr="005C106F">
              <w:rPr>
                <w:rFonts w:ascii="Arial" w:hAnsi="Arial" w:cs="Arial"/>
                <w:b/>
                <w:bCs/>
                <w:sz w:val="22"/>
                <w:szCs w:val="22"/>
                <w:lang w:val="sr-Cyrl-RS"/>
              </w:rPr>
              <w:t xml:space="preserve"> </w:t>
            </w:r>
            <w:proofErr w:type="spellStart"/>
            <w:r w:rsidRPr="005C106F">
              <w:rPr>
                <w:rFonts w:ascii="Arial" w:hAnsi="Arial" w:cs="Arial"/>
                <w:b/>
                <w:bCs/>
                <w:sz w:val="22"/>
                <w:szCs w:val="22"/>
                <w:lang w:val="sr-Cyrl-RS"/>
              </w:rPr>
              <w:t>ispitivanja</w:t>
            </w:r>
            <w:proofErr w:type="spellEnd"/>
            <w:r w:rsidRPr="005C106F">
              <w:rPr>
                <w:rFonts w:ascii="Arial" w:hAnsi="Arial" w:cs="Arial"/>
                <w:b/>
                <w:bCs/>
                <w:sz w:val="22"/>
                <w:szCs w:val="22"/>
                <w:lang w:val="sr-Cyrl-RS"/>
              </w:rPr>
              <w:t xml:space="preserve"> </w:t>
            </w:r>
            <w:r w:rsidRPr="005C106F">
              <w:rPr>
                <w:rFonts w:ascii="Arial" w:hAnsi="Arial" w:cs="Arial"/>
                <w:b/>
                <w:bCs/>
                <w:sz w:val="22"/>
                <w:szCs w:val="22"/>
                <w:lang w:val="sr-Latn-RS"/>
              </w:rPr>
              <w:t xml:space="preserve">materijala upotrebljenog za izradu </w:t>
            </w:r>
            <w:proofErr w:type="spellStart"/>
            <w:r w:rsidRPr="005C106F">
              <w:rPr>
                <w:rFonts w:ascii="Arial" w:hAnsi="Arial" w:cs="Arial"/>
                <w:b/>
                <w:bCs/>
                <w:sz w:val="22"/>
                <w:szCs w:val="22"/>
                <w:lang w:val="sr-Cyrl-RS"/>
              </w:rPr>
              <w:t>odevnih</w:t>
            </w:r>
            <w:proofErr w:type="spellEnd"/>
            <w:r w:rsidRPr="005C106F">
              <w:rPr>
                <w:rFonts w:ascii="Arial" w:hAnsi="Arial" w:cs="Arial"/>
                <w:b/>
                <w:bCs/>
                <w:sz w:val="22"/>
                <w:szCs w:val="22"/>
                <w:lang w:val="sr-Cyrl-RS"/>
              </w:rPr>
              <w:t xml:space="preserve"> </w:t>
            </w:r>
            <w:proofErr w:type="spellStart"/>
            <w:r w:rsidRPr="005C106F">
              <w:rPr>
                <w:rFonts w:ascii="Arial" w:hAnsi="Arial" w:cs="Arial"/>
                <w:b/>
                <w:bCs/>
                <w:sz w:val="22"/>
                <w:szCs w:val="22"/>
                <w:lang w:val="sr-Cyrl-RS"/>
              </w:rPr>
              <w:t>proizvoda</w:t>
            </w:r>
            <w:proofErr w:type="spellEnd"/>
            <w:r w:rsidRPr="005C106F">
              <w:rPr>
                <w:rFonts w:ascii="Arial" w:hAnsi="Arial" w:cs="Arial"/>
                <w:b/>
                <w:bCs/>
                <w:sz w:val="22"/>
                <w:szCs w:val="22"/>
                <w:lang w:val="sr-Latn-RS"/>
              </w:rPr>
              <w:t xml:space="preserve"> moraju biti u skladu sa </w:t>
            </w:r>
            <w:proofErr w:type="spellStart"/>
            <w:r w:rsidRPr="005C106F">
              <w:rPr>
                <w:rFonts w:ascii="Arial" w:hAnsi="Arial" w:cs="Arial"/>
                <w:b/>
                <w:bCs/>
                <w:sz w:val="22"/>
                <w:szCs w:val="22"/>
                <w:lang w:val="sr-Latn-RS"/>
              </w:rPr>
              <w:t>važeć</w:t>
            </w:r>
            <w:proofErr w:type="spellEnd"/>
            <w:r w:rsidRPr="005C106F">
              <w:rPr>
                <w:rFonts w:ascii="Arial" w:hAnsi="Arial" w:cs="Arial"/>
                <w:b/>
                <w:bCs/>
                <w:sz w:val="22"/>
                <w:szCs w:val="22"/>
                <w:lang w:val="sr-Cyrl-CS"/>
              </w:rPr>
              <w:t>i</w:t>
            </w:r>
            <w:r w:rsidRPr="005C106F">
              <w:rPr>
                <w:rFonts w:ascii="Arial" w:hAnsi="Arial" w:cs="Arial"/>
                <w:b/>
                <w:bCs/>
                <w:sz w:val="22"/>
                <w:szCs w:val="22"/>
                <w:lang w:val="sr-Latn-RS"/>
              </w:rPr>
              <w:t>m standardima.</w:t>
            </w:r>
            <w:r w:rsidRPr="005C106F">
              <w:rPr>
                <w:rFonts w:ascii="Arial" w:hAnsi="Arial" w:cs="Arial"/>
                <w:b/>
                <w:bCs/>
                <w:sz w:val="22"/>
                <w:szCs w:val="22"/>
                <w:lang w:val="sr-Cyrl-RS"/>
              </w:rPr>
              <w:t xml:space="preserve"> </w:t>
            </w:r>
            <w:r>
              <w:rPr>
                <w:rFonts w:ascii="Arial" w:hAnsi="Arial" w:cs="Arial"/>
                <w:b/>
                <w:bCs/>
                <w:sz w:val="22"/>
                <w:szCs w:val="22"/>
                <w:lang w:val="sr-Latn-RS"/>
              </w:rPr>
              <w:t>Odevni predmet mora za</w:t>
            </w:r>
            <w:r w:rsidRPr="005C106F">
              <w:rPr>
                <w:rFonts w:ascii="Arial" w:hAnsi="Arial" w:cs="Arial"/>
                <w:b/>
                <w:bCs/>
                <w:sz w:val="22"/>
                <w:szCs w:val="22"/>
                <w:lang w:val="sr-Latn-RS"/>
              </w:rPr>
              <w:t>dovoljiti uslove kvaliteta propisane konkursnom dokumentacijom (tehničke karakteristike, način izrade i izgled odevnog predmeta prema zadatoj skici, tehničkom crtežu i opisu).</w:t>
            </w:r>
            <w:r w:rsidRPr="005C106F">
              <w:rPr>
                <w:rFonts w:ascii="Arial" w:hAnsi="Arial" w:cs="Arial"/>
                <w:sz w:val="22"/>
                <w:szCs w:val="22"/>
              </w:rPr>
              <w:t> </w:t>
            </w:r>
          </w:p>
        </w:tc>
      </w:tr>
    </w:tbl>
    <w:p w14:paraId="2D321CFA" w14:textId="77777777" w:rsidR="00030BFF" w:rsidRDefault="00030BFF" w:rsidP="00030BFF">
      <w:pPr>
        <w:jc w:val="both"/>
        <w:textAlignment w:val="baseline"/>
        <w:rPr>
          <w:rFonts w:ascii="Arial" w:hAnsi="Arial" w:cs="Arial"/>
        </w:rPr>
      </w:pPr>
    </w:p>
    <w:p w14:paraId="63C4B538" w14:textId="0E5A03C1" w:rsidR="00317A18" w:rsidRPr="00284C60" w:rsidRDefault="00F655D1" w:rsidP="00284C60">
      <w:pPr>
        <w:jc w:val="left"/>
        <w:rPr>
          <w:rFonts w:ascii="Arial" w:hAnsi="Arial" w:cs="Arial"/>
          <w:sz w:val="22"/>
          <w:szCs w:val="22"/>
          <w:lang w:val="sr-Latn-RS"/>
        </w:rPr>
      </w:pPr>
      <w:r>
        <w:rPr>
          <w:rFonts w:ascii="Arial" w:hAnsi="Arial" w:cs="Arial"/>
          <w:b/>
          <w:bCs/>
          <w:sz w:val="22"/>
          <w:szCs w:val="22"/>
          <w:lang w:val="sr-Latn-CS"/>
        </w:rPr>
        <w:t xml:space="preserve">5. </w:t>
      </w:r>
      <w:r w:rsidRPr="0087139A">
        <w:rPr>
          <w:rFonts w:ascii="Arial" w:hAnsi="Arial" w:cs="Arial"/>
          <w:b/>
          <w:bCs/>
          <w:sz w:val="22"/>
          <w:szCs w:val="22"/>
          <w:lang w:val="sr-Latn-CS"/>
        </w:rPr>
        <w:t xml:space="preserve">PARTIJA </w:t>
      </w:r>
      <w:r>
        <w:rPr>
          <w:rFonts w:ascii="Arial" w:hAnsi="Arial" w:cs="Arial"/>
          <w:b/>
          <w:bCs/>
          <w:sz w:val="22"/>
          <w:szCs w:val="22"/>
          <w:lang w:val="sr-Latn-CS"/>
        </w:rPr>
        <w:t>5</w:t>
      </w:r>
      <w:r w:rsidRPr="0087139A">
        <w:rPr>
          <w:rFonts w:ascii="Arial" w:hAnsi="Arial" w:cs="Arial"/>
          <w:b/>
          <w:bCs/>
          <w:sz w:val="22"/>
          <w:szCs w:val="22"/>
          <w:lang w:val="sr-Latn-CS"/>
        </w:rPr>
        <w:t xml:space="preserve"> </w:t>
      </w:r>
      <w:r>
        <w:rPr>
          <w:rFonts w:ascii="Arial" w:hAnsi="Arial" w:cs="Arial"/>
          <w:b/>
          <w:bCs/>
          <w:sz w:val="22"/>
          <w:szCs w:val="22"/>
          <w:lang w:val="sr-Latn-CS"/>
        </w:rPr>
        <w:t>–</w:t>
      </w:r>
      <w:r w:rsidRPr="0087139A">
        <w:rPr>
          <w:rFonts w:ascii="Arial" w:hAnsi="Arial" w:cs="Arial"/>
          <w:b/>
          <w:bCs/>
          <w:sz w:val="22"/>
          <w:szCs w:val="22"/>
          <w:lang w:val="sr-Latn-CS"/>
        </w:rPr>
        <w:t xml:space="preserve"> </w:t>
      </w:r>
      <w:r w:rsidR="00284C60" w:rsidRPr="00670F39">
        <w:rPr>
          <w:rFonts w:ascii="Arial" w:hAnsi="Arial" w:cs="Arial"/>
          <w:b/>
          <w:bCs/>
          <w:sz w:val="22"/>
          <w:szCs w:val="22"/>
          <w:lang w:val="sr-Latn-RS"/>
        </w:rPr>
        <w:t>Pamučna majica ''O'' izrez</w:t>
      </w:r>
      <w:r w:rsidRPr="00670F39">
        <w:rPr>
          <w:rFonts w:ascii="Arial" w:hAnsi="Arial" w:cs="Arial"/>
          <w:b/>
          <w:bCs/>
          <w:sz w:val="22"/>
          <w:szCs w:val="22"/>
          <w:lang w:val="sr-Latn-RS"/>
        </w:rPr>
        <w:t xml:space="preserve">. Količina – </w:t>
      </w:r>
      <w:r w:rsidR="00C61731">
        <w:rPr>
          <w:rFonts w:ascii="Arial" w:hAnsi="Arial" w:cs="Arial"/>
          <w:b/>
          <w:bCs/>
          <w:sz w:val="22"/>
          <w:szCs w:val="22"/>
          <w:lang w:val="sr-Latn-RS"/>
        </w:rPr>
        <w:t>349</w:t>
      </w:r>
      <w:r w:rsidRPr="00670F39">
        <w:rPr>
          <w:rFonts w:ascii="Arial" w:hAnsi="Arial" w:cs="Arial"/>
          <w:b/>
          <w:bCs/>
          <w:sz w:val="22"/>
          <w:szCs w:val="22"/>
          <w:lang w:val="sr-Latn-RS"/>
        </w:rPr>
        <w:t xml:space="preserve"> komada</w:t>
      </w:r>
      <w:r w:rsidR="00317A18" w:rsidRPr="00317A18">
        <w:rPr>
          <w:rFonts w:ascii="Arial" w:hAnsi="Arial" w:cs="Arial"/>
        </w:rPr>
        <w:t> </w:t>
      </w:r>
      <w:r w:rsidR="00317A18" w:rsidRPr="00317A18">
        <w:rPr>
          <w:rFonts w:ascii="Arial" w:hAnsi="Arial" w:cs="Arial"/>
          <w:sz w:val="20"/>
          <w:szCs w:val="20"/>
        </w:rPr>
        <w:t> </w:t>
      </w:r>
    </w:p>
    <w:p w14:paraId="3E592E07" w14:textId="77777777" w:rsidR="001E1E5C" w:rsidRDefault="001E1E5C" w:rsidP="001E1E5C">
      <w:pPr>
        <w:tabs>
          <w:tab w:val="left" w:pos="449"/>
          <w:tab w:val="center" w:pos="5443"/>
        </w:tabs>
        <w:jc w:val="left"/>
        <w:textAlignment w:val="baseline"/>
        <w:rPr>
          <w:rFonts w:ascii="Calibri" w:hAnsi="Calibri" w:cs="Calibri"/>
          <w:sz w:val="18"/>
          <w:szCs w:val="18"/>
        </w:rPr>
      </w:pPr>
      <w:r>
        <w:rPr>
          <w:rFonts w:ascii="Calibri" w:hAnsi="Calibri" w:cs="Calibri"/>
          <w:sz w:val="18"/>
          <w:szCs w:val="18"/>
        </w:rPr>
        <w:tab/>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23"/>
        <w:gridCol w:w="3302"/>
        <w:gridCol w:w="2452"/>
        <w:gridCol w:w="1573"/>
        <w:gridCol w:w="2017"/>
      </w:tblGrid>
      <w:tr w:rsidR="00CC5082" w14:paraId="5B20E289" w14:textId="77777777" w:rsidTr="00DE5481">
        <w:tc>
          <w:tcPr>
            <w:tcW w:w="723" w:type="dxa"/>
            <w:shd w:val="clear" w:color="auto" w:fill="auto"/>
          </w:tcPr>
          <w:p w14:paraId="1C49D8CC" w14:textId="5013CB65" w:rsidR="00CA3433" w:rsidRPr="00703BF0" w:rsidRDefault="00CA3433" w:rsidP="00CC5082">
            <w:pPr>
              <w:pStyle w:val="TableContents"/>
              <w:rPr>
                <w:rFonts w:ascii="Arial" w:hAnsi="Arial" w:cs="Arial"/>
                <w:bCs/>
                <w:sz w:val="20"/>
                <w:szCs w:val="20"/>
                <w:lang w:val="sr-Latn-RS"/>
              </w:rPr>
            </w:pPr>
          </w:p>
        </w:tc>
        <w:tc>
          <w:tcPr>
            <w:tcW w:w="9344" w:type="dxa"/>
            <w:gridSpan w:val="4"/>
            <w:shd w:val="clear" w:color="auto" w:fill="auto"/>
          </w:tcPr>
          <w:p w14:paraId="7ED17976" w14:textId="2F8F2F4B" w:rsidR="00CA3433" w:rsidRPr="00703BF0" w:rsidRDefault="00CA3433" w:rsidP="00CC5082">
            <w:pPr>
              <w:pStyle w:val="TableContents"/>
              <w:rPr>
                <w:rFonts w:ascii="Arial" w:hAnsi="Arial" w:cs="Arial"/>
                <w:bCs/>
                <w:sz w:val="20"/>
                <w:szCs w:val="20"/>
                <w:lang w:val="sr-Latn-RS"/>
              </w:rPr>
            </w:pPr>
            <w:r w:rsidRPr="00317A18">
              <w:rPr>
                <w:rFonts w:ascii="Arial" w:hAnsi="Arial" w:cs="Arial"/>
                <w:b/>
                <w:bCs/>
                <w:sz w:val="20"/>
                <w:szCs w:val="20"/>
                <w:lang w:val="sr-Latn-RS"/>
              </w:rPr>
              <w:t>TEHNIČKE KARAKTERISTIKE PLETENINE ZA IZRADU</w:t>
            </w:r>
            <w:r>
              <w:rPr>
                <w:rFonts w:ascii="Arial" w:hAnsi="Arial" w:cs="Arial"/>
                <w:b/>
                <w:bCs/>
                <w:sz w:val="20"/>
                <w:szCs w:val="20"/>
                <w:lang w:val="sr-Latn-RS"/>
              </w:rPr>
              <w:t xml:space="preserve"> </w:t>
            </w:r>
            <w:r w:rsidRPr="00703BF0">
              <w:rPr>
                <w:rFonts w:ascii="Arial" w:hAnsi="Arial" w:cs="Arial"/>
                <w:b/>
                <w:bCs/>
                <w:sz w:val="20"/>
                <w:szCs w:val="20"/>
                <w:lang w:val="sr-Latn-RS"/>
              </w:rPr>
              <w:t>T-MAJICE</w:t>
            </w:r>
            <w:r w:rsidRPr="00317A18">
              <w:rPr>
                <w:rFonts w:ascii="Arial" w:hAnsi="Arial" w:cs="Arial"/>
                <w:b/>
                <w:bCs/>
                <w:sz w:val="20"/>
                <w:szCs w:val="20"/>
                <w:lang w:val="sr-Latn-RS"/>
              </w:rPr>
              <w:t> </w:t>
            </w:r>
            <w:r w:rsidRPr="00317A18">
              <w:rPr>
                <w:rFonts w:ascii="Arial" w:hAnsi="Arial" w:cs="Arial"/>
                <w:sz w:val="20"/>
                <w:szCs w:val="20"/>
              </w:rPr>
              <w:t> </w:t>
            </w:r>
          </w:p>
        </w:tc>
      </w:tr>
      <w:tr w:rsidR="00CC5082" w14:paraId="29E3F58A" w14:textId="77777777" w:rsidTr="00DE5481">
        <w:tc>
          <w:tcPr>
            <w:tcW w:w="723" w:type="dxa"/>
            <w:shd w:val="clear" w:color="auto" w:fill="auto"/>
          </w:tcPr>
          <w:p w14:paraId="7E478B25"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R.BR.</w:t>
            </w:r>
          </w:p>
        </w:tc>
        <w:tc>
          <w:tcPr>
            <w:tcW w:w="3302" w:type="dxa"/>
            <w:shd w:val="clear" w:color="auto" w:fill="auto"/>
          </w:tcPr>
          <w:p w14:paraId="19B20B05"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ELEMENTI ISPITIVANJA</w:t>
            </w:r>
          </w:p>
        </w:tc>
        <w:tc>
          <w:tcPr>
            <w:tcW w:w="2452" w:type="dxa"/>
            <w:shd w:val="clear" w:color="auto" w:fill="auto"/>
          </w:tcPr>
          <w:p w14:paraId="5E5D8CF7"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OZNAKA METODE</w:t>
            </w:r>
          </w:p>
        </w:tc>
        <w:tc>
          <w:tcPr>
            <w:tcW w:w="1573" w:type="dxa"/>
            <w:shd w:val="clear" w:color="auto" w:fill="auto"/>
          </w:tcPr>
          <w:p w14:paraId="45F5CAE1"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JEDINICA MERE</w:t>
            </w:r>
          </w:p>
        </w:tc>
        <w:tc>
          <w:tcPr>
            <w:tcW w:w="2017" w:type="dxa"/>
            <w:shd w:val="clear" w:color="auto" w:fill="auto"/>
          </w:tcPr>
          <w:p w14:paraId="0174E9D7"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DEKLARISANE VREDNOSTI</w:t>
            </w:r>
          </w:p>
        </w:tc>
      </w:tr>
      <w:tr w:rsidR="00CC5082" w14:paraId="514A98E8" w14:textId="77777777" w:rsidTr="00DE5481">
        <w:tc>
          <w:tcPr>
            <w:tcW w:w="723" w:type="dxa"/>
            <w:shd w:val="clear" w:color="auto" w:fill="auto"/>
          </w:tcPr>
          <w:p w14:paraId="72264A4A"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1.</w:t>
            </w:r>
          </w:p>
        </w:tc>
        <w:tc>
          <w:tcPr>
            <w:tcW w:w="3302" w:type="dxa"/>
            <w:shd w:val="clear" w:color="auto" w:fill="auto"/>
          </w:tcPr>
          <w:p w14:paraId="41FCEEBF"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BOJA</w:t>
            </w:r>
          </w:p>
        </w:tc>
        <w:tc>
          <w:tcPr>
            <w:tcW w:w="2452" w:type="dxa"/>
            <w:shd w:val="clear" w:color="auto" w:fill="auto"/>
          </w:tcPr>
          <w:p w14:paraId="1F5FE497" w14:textId="77777777" w:rsidR="001E1E5C" w:rsidRPr="00703BF0" w:rsidRDefault="001E1E5C" w:rsidP="00CC5082">
            <w:pPr>
              <w:pStyle w:val="TableContents"/>
              <w:snapToGrid w:val="0"/>
              <w:rPr>
                <w:rFonts w:ascii="Arial" w:hAnsi="Arial" w:cs="Arial"/>
                <w:sz w:val="20"/>
                <w:szCs w:val="20"/>
              </w:rPr>
            </w:pPr>
          </w:p>
        </w:tc>
        <w:tc>
          <w:tcPr>
            <w:tcW w:w="1573" w:type="dxa"/>
            <w:shd w:val="clear" w:color="auto" w:fill="auto"/>
          </w:tcPr>
          <w:p w14:paraId="3CD1281B" w14:textId="77777777" w:rsidR="001E1E5C" w:rsidRPr="00703BF0" w:rsidRDefault="001E1E5C" w:rsidP="00CC5082">
            <w:pPr>
              <w:pStyle w:val="TableContents"/>
              <w:snapToGrid w:val="0"/>
              <w:rPr>
                <w:rFonts w:ascii="Arial" w:hAnsi="Arial" w:cs="Arial"/>
                <w:sz w:val="20"/>
                <w:szCs w:val="20"/>
              </w:rPr>
            </w:pPr>
          </w:p>
        </w:tc>
        <w:tc>
          <w:tcPr>
            <w:tcW w:w="2017" w:type="dxa"/>
            <w:shd w:val="clear" w:color="auto" w:fill="auto"/>
          </w:tcPr>
          <w:p w14:paraId="3EFC76F0"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CRVENA</w:t>
            </w:r>
          </w:p>
        </w:tc>
      </w:tr>
      <w:tr w:rsidR="00CC5082" w14:paraId="4F742BE7" w14:textId="77777777" w:rsidTr="00DE5481">
        <w:tc>
          <w:tcPr>
            <w:tcW w:w="723" w:type="dxa"/>
            <w:shd w:val="clear" w:color="auto" w:fill="auto"/>
          </w:tcPr>
          <w:p w14:paraId="1DEF7CA8"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2.</w:t>
            </w:r>
          </w:p>
        </w:tc>
        <w:tc>
          <w:tcPr>
            <w:tcW w:w="3302" w:type="dxa"/>
            <w:shd w:val="clear" w:color="auto" w:fill="auto"/>
          </w:tcPr>
          <w:p w14:paraId="078DE910"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MASA</w:t>
            </w:r>
          </w:p>
        </w:tc>
        <w:tc>
          <w:tcPr>
            <w:tcW w:w="2452" w:type="dxa"/>
            <w:shd w:val="clear" w:color="auto" w:fill="auto"/>
          </w:tcPr>
          <w:p w14:paraId="6A32CED8" w14:textId="77777777" w:rsidR="001E1E5C" w:rsidRPr="00703BF0" w:rsidRDefault="001E1E5C" w:rsidP="00CC5082">
            <w:pPr>
              <w:ind w:left="-50" w:right="-88"/>
              <w:rPr>
                <w:rFonts w:ascii="Arial" w:hAnsi="Arial" w:cs="Arial"/>
                <w:sz w:val="20"/>
                <w:szCs w:val="20"/>
              </w:rPr>
            </w:pPr>
            <w:r w:rsidRPr="00703BF0">
              <w:rPr>
                <w:rFonts w:ascii="Arial" w:hAnsi="Arial" w:cs="Arial"/>
                <w:bCs/>
                <w:sz w:val="20"/>
                <w:szCs w:val="20"/>
                <w:lang w:val="sr-Latn-RS"/>
              </w:rPr>
              <w:t>ISO 3801 (metoda 5)</w:t>
            </w:r>
          </w:p>
        </w:tc>
        <w:tc>
          <w:tcPr>
            <w:tcW w:w="1573" w:type="dxa"/>
            <w:shd w:val="clear" w:color="auto" w:fill="auto"/>
          </w:tcPr>
          <w:p w14:paraId="3A3631F9" w14:textId="77777777" w:rsidR="001E1E5C" w:rsidRPr="00703BF0" w:rsidRDefault="001E1E5C" w:rsidP="00CC5082">
            <w:pPr>
              <w:pStyle w:val="p10"/>
              <w:spacing w:line="240" w:lineRule="auto"/>
              <w:ind w:left="0"/>
              <w:jc w:val="center"/>
              <w:rPr>
                <w:rFonts w:ascii="Arial" w:hAnsi="Arial"/>
                <w:sz w:val="20"/>
                <w:szCs w:val="20"/>
              </w:rPr>
            </w:pPr>
            <w:r w:rsidRPr="00703BF0">
              <w:rPr>
                <w:rFonts w:ascii="Arial" w:hAnsi="Arial"/>
                <w:bCs/>
                <w:sz w:val="20"/>
                <w:szCs w:val="20"/>
                <w:lang w:val="sl-SI"/>
              </w:rPr>
              <w:t>g/m</w:t>
            </w:r>
            <w:r w:rsidRPr="00703BF0">
              <w:rPr>
                <w:rFonts w:ascii="Arial" w:hAnsi="Arial"/>
                <w:bCs/>
                <w:sz w:val="20"/>
                <w:szCs w:val="20"/>
                <w:vertAlign w:val="superscript"/>
                <w:lang w:val="sl-SI"/>
              </w:rPr>
              <w:t>2</w:t>
            </w:r>
          </w:p>
        </w:tc>
        <w:tc>
          <w:tcPr>
            <w:tcW w:w="2017" w:type="dxa"/>
            <w:shd w:val="clear" w:color="auto" w:fill="auto"/>
          </w:tcPr>
          <w:p w14:paraId="4C2800D0"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145 ±5%</w:t>
            </w:r>
          </w:p>
        </w:tc>
      </w:tr>
      <w:tr w:rsidR="00CC5082" w14:paraId="74910168" w14:textId="77777777" w:rsidTr="00DE5481">
        <w:tc>
          <w:tcPr>
            <w:tcW w:w="723" w:type="dxa"/>
            <w:vMerge w:val="restart"/>
            <w:shd w:val="clear" w:color="auto" w:fill="auto"/>
          </w:tcPr>
          <w:p w14:paraId="556B5BA9"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3.</w:t>
            </w:r>
          </w:p>
        </w:tc>
        <w:tc>
          <w:tcPr>
            <w:tcW w:w="3302" w:type="dxa"/>
            <w:shd w:val="clear" w:color="auto" w:fill="auto"/>
          </w:tcPr>
          <w:p w14:paraId="12A839D7"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SIROVINSKI SASTAV</w:t>
            </w:r>
          </w:p>
        </w:tc>
        <w:tc>
          <w:tcPr>
            <w:tcW w:w="2452" w:type="dxa"/>
            <w:shd w:val="clear" w:color="auto" w:fill="auto"/>
          </w:tcPr>
          <w:p w14:paraId="5ABF9F9B" w14:textId="77777777" w:rsidR="001E1E5C" w:rsidRPr="00703BF0" w:rsidRDefault="001E1E5C" w:rsidP="00CC5082">
            <w:pPr>
              <w:pStyle w:val="p10"/>
              <w:spacing w:line="240" w:lineRule="auto"/>
              <w:ind w:left="-50" w:right="-88"/>
              <w:jc w:val="center"/>
              <w:rPr>
                <w:rFonts w:ascii="Arial" w:hAnsi="Arial"/>
                <w:sz w:val="20"/>
                <w:szCs w:val="20"/>
              </w:rPr>
            </w:pPr>
            <w:r w:rsidRPr="00703BF0">
              <w:rPr>
                <w:rFonts w:ascii="Arial" w:hAnsi="Arial"/>
                <w:bCs/>
                <w:sz w:val="20"/>
                <w:szCs w:val="20"/>
                <w:lang w:val="sl-SI"/>
              </w:rPr>
              <w:t>SRPS EN ISO 1833-</w:t>
            </w:r>
            <w:r w:rsidRPr="00703BF0">
              <w:rPr>
                <w:rFonts w:ascii="Arial" w:hAnsi="Arial"/>
                <w:bCs/>
                <w:sz w:val="20"/>
                <w:szCs w:val="20"/>
                <w:lang w:val="sr-Latn-RS"/>
              </w:rPr>
              <w:t>1</w:t>
            </w:r>
          </w:p>
        </w:tc>
        <w:tc>
          <w:tcPr>
            <w:tcW w:w="1573" w:type="dxa"/>
            <w:shd w:val="clear" w:color="auto" w:fill="auto"/>
          </w:tcPr>
          <w:p w14:paraId="045AE77C"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rPr>
              <w:t>%</w:t>
            </w:r>
          </w:p>
        </w:tc>
        <w:tc>
          <w:tcPr>
            <w:tcW w:w="2017" w:type="dxa"/>
            <w:shd w:val="clear" w:color="auto" w:fill="auto"/>
          </w:tcPr>
          <w:p w14:paraId="2E6F4249" w14:textId="77777777" w:rsidR="001E1E5C" w:rsidRPr="00703BF0" w:rsidRDefault="001E1E5C" w:rsidP="00CC5082">
            <w:pPr>
              <w:pStyle w:val="TableContents"/>
              <w:snapToGrid w:val="0"/>
              <w:jc w:val="center"/>
              <w:rPr>
                <w:rFonts w:ascii="Arial" w:hAnsi="Arial" w:cs="Arial"/>
                <w:bCs/>
                <w:sz w:val="20"/>
                <w:szCs w:val="20"/>
              </w:rPr>
            </w:pPr>
          </w:p>
        </w:tc>
      </w:tr>
      <w:tr w:rsidR="00CC5082" w14:paraId="14F6FBB2" w14:textId="77777777" w:rsidTr="00DE5481">
        <w:tc>
          <w:tcPr>
            <w:tcW w:w="723" w:type="dxa"/>
            <w:vMerge/>
            <w:shd w:val="clear" w:color="auto" w:fill="auto"/>
          </w:tcPr>
          <w:p w14:paraId="4F576B8B" w14:textId="77777777" w:rsidR="001E1E5C" w:rsidRPr="00703BF0" w:rsidRDefault="001E1E5C" w:rsidP="00CC5082">
            <w:pPr>
              <w:pStyle w:val="TableContents"/>
              <w:snapToGrid w:val="0"/>
              <w:jc w:val="center"/>
              <w:rPr>
                <w:rFonts w:ascii="Arial" w:hAnsi="Arial" w:cs="Arial"/>
                <w:bCs/>
                <w:sz w:val="20"/>
                <w:szCs w:val="20"/>
              </w:rPr>
            </w:pPr>
          </w:p>
        </w:tc>
        <w:tc>
          <w:tcPr>
            <w:tcW w:w="3302" w:type="dxa"/>
            <w:shd w:val="clear" w:color="auto" w:fill="auto"/>
          </w:tcPr>
          <w:p w14:paraId="67C5A54F"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PAMUK</w:t>
            </w:r>
          </w:p>
        </w:tc>
        <w:tc>
          <w:tcPr>
            <w:tcW w:w="2452" w:type="dxa"/>
            <w:shd w:val="clear" w:color="auto" w:fill="auto"/>
          </w:tcPr>
          <w:p w14:paraId="2463C488" w14:textId="77777777" w:rsidR="001E1E5C" w:rsidRPr="00703BF0" w:rsidRDefault="001E1E5C" w:rsidP="00CC5082">
            <w:pPr>
              <w:pStyle w:val="TableContents"/>
              <w:snapToGrid w:val="0"/>
              <w:jc w:val="center"/>
              <w:rPr>
                <w:rFonts w:ascii="Arial" w:hAnsi="Arial" w:cs="Arial"/>
                <w:sz w:val="20"/>
                <w:szCs w:val="20"/>
              </w:rPr>
            </w:pPr>
          </w:p>
        </w:tc>
        <w:tc>
          <w:tcPr>
            <w:tcW w:w="1573" w:type="dxa"/>
            <w:shd w:val="clear" w:color="auto" w:fill="auto"/>
          </w:tcPr>
          <w:p w14:paraId="22776069"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58BA6F2A" w14:textId="77777777" w:rsidR="001E1E5C" w:rsidRPr="00703BF0" w:rsidRDefault="001E1E5C" w:rsidP="00CC5082">
            <w:pPr>
              <w:pStyle w:val="TableContents"/>
              <w:jc w:val="center"/>
              <w:rPr>
                <w:rFonts w:ascii="Arial" w:hAnsi="Arial" w:cs="Arial"/>
                <w:sz w:val="20"/>
                <w:szCs w:val="20"/>
              </w:rPr>
            </w:pPr>
            <w:r w:rsidRPr="00703BF0">
              <w:rPr>
                <w:rFonts w:ascii="Arial" w:eastAsia="Times New Roman" w:hAnsi="Arial" w:cs="Arial"/>
                <w:bCs/>
                <w:sz w:val="20"/>
                <w:szCs w:val="20"/>
                <w:lang w:val="sr-Latn-RS"/>
              </w:rPr>
              <w:t>100</w:t>
            </w:r>
            <w:r w:rsidRPr="00703BF0">
              <w:rPr>
                <w:rFonts w:ascii="Arial" w:hAnsi="Arial" w:cs="Arial"/>
                <w:bCs/>
                <w:sz w:val="20"/>
                <w:szCs w:val="20"/>
              </w:rPr>
              <w:t>%</w:t>
            </w:r>
          </w:p>
        </w:tc>
      </w:tr>
      <w:tr w:rsidR="00CC5082" w14:paraId="04C5FFB2" w14:textId="77777777" w:rsidTr="00DE5481">
        <w:tc>
          <w:tcPr>
            <w:tcW w:w="723" w:type="dxa"/>
            <w:shd w:val="clear" w:color="auto" w:fill="auto"/>
          </w:tcPr>
          <w:p w14:paraId="695297AE" w14:textId="77777777" w:rsidR="001E1E5C" w:rsidRPr="00703BF0" w:rsidRDefault="001E1E5C" w:rsidP="00CC5082">
            <w:pPr>
              <w:pStyle w:val="TableContents"/>
              <w:snapToGrid w:val="0"/>
              <w:jc w:val="center"/>
              <w:rPr>
                <w:rFonts w:ascii="Arial" w:hAnsi="Arial" w:cs="Arial"/>
                <w:sz w:val="20"/>
                <w:szCs w:val="20"/>
              </w:rPr>
            </w:pPr>
            <w:r w:rsidRPr="00703BF0">
              <w:rPr>
                <w:rFonts w:ascii="Arial" w:hAnsi="Arial" w:cs="Arial"/>
                <w:bCs/>
                <w:sz w:val="20"/>
                <w:szCs w:val="20"/>
                <w:lang w:val="sr-Latn-RS"/>
              </w:rPr>
              <w:t>4.</w:t>
            </w:r>
          </w:p>
        </w:tc>
        <w:tc>
          <w:tcPr>
            <w:tcW w:w="3302" w:type="dxa"/>
            <w:shd w:val="clear" w:color="auto" w:fill="auto"/>
          </w:tcPr>
          <w:p w14:paraId="2091E713"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PREPLETAJ</w:t>
            </w:r>
          </w:p>
        </w:tc>
        <w:tc>
          <w:tcPr>
            <w:tcW w:w="2452" w:type="dxa"/>
            <w:shd w:val="clear" w:color="auto" w:fill="auto"/>
          </w:tcPr>
          <w:p w14:paraId="185A8DDC" w14:textId="77777777" w:rsidR="001E1E5C" w:rsidRPr="00703BF0" w:rsidRDefault="001E1E5C" w:rsidP="00CC5082">
            <w:pPr>
              <w:pStyle w:val="TableContents"/>
              <w:snapToGrid w:val="0"/>
              <w:jc w:val="center"/>
              <w:rPr>
                <w:rFonts w:ascii="Arial" w:hAnsi="Arial" w:cs="Arial"/>
                <w:sz w:val="20"/>
                <w:szCs w:val="20"/>
              </w:rPr>
            </w:pPr>
          </w:p>
        </w:tc>
        <w:tc>
          <w:tcPr>
            <w:tcW w:w="1573" w:type="dxa"/>
            <w:shd w:val="clear" w:color="auto" w:fill="auto"/>
          </w:tcPr>
          <w:p w14:paraId="6500EF1C"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6FE1FC3B" w14:textId="77777777" w:rsidR="001E1E5C" w:rsidRPr="00703BF0" w:rsidRDefault="001E1E5C" w:rsidP="00CC5082">
            <w:pPr>
              <w:pStyle w:val="TableContents"/>
              <w:jc w:val="center"/>
              <w:rPr>
                <w:rFonts w:ascii="Arial" w:hAnsi="Arial" w:cs="Arial"/>
                <w:sz w:val="20"/>
                <w:szCs w:val="20"/>
              </w:rPr>
            </w:pPr>
            <w:r w:rsidRPr="00703BF0">
              <w:rPr>
                <w:rFonts w:ascii="Arial" w:eastAsia="Times New Roman" w:hAnsi="Arial" w:cs="Arial"/>
                <w:bCs/>
                <w:sz w:val="20"/>
                <w:szCs w:val="20"/>
                <w:lang w:val="sr-Latn-RS"/>
              </w:rPr>
              <w:t>singl</w:t>
            </w:r>
          </w:p>
        </w:tc>
      </w:tr>
      <w:tr w:rsidR="00CC5082" w14:paraId="13CE2D0F" w14:textId="77777777" w:rsidTr="00DE5481">
        <w:tc>
          <w:tcPr>
            <w:tcW w:w="723" w:type="dxa"/>
            <w:shd w:val="clear" w:color="auto" w:fill="auto"/>
          </w:tcPr>
          <w:p w14:paraId="61542E96"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5.</w:t>
            </w:r>
          </w:p>
        </w:tc>
        <w:tc>
          <w:tcPr>
            <w:tcW w:w="3302" w:type="dxa"/>
            <w:shd w:val="clear" w:color="auto" w:fill="auto"/>
          </w:tcPr>
          <w:p w14:paraId="758C1DBC"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GUSTINA -broj petlji</w:t>
            </w:r>
          </w:p>
        </w:tc>
        <w:tc>
          <w:tcPr>
            <w:tcW w:w="2452" w:type="dxa"/>
            <w:shd w:val="clear" w:color="auto" w:fill="auto"/>
          </w:tcPr>
          <w:p w14:paraId="1B5DAF0F" w14:textId="77777777" w:rsidR="001E1E5C" w:rsidRPr="00703BF0" w:rsidRDefault="001E1E5C" w:rsidP="00CC5082">
            <w:pPr>
              <w:pStyle w:val="p10"/>
              <w:tabs>
                <w:tab w:val="left" w:pos="432"/>
                <w:tab w:val="left" w:pos="1230"/>
              </w:tabs>
              <w:snapToGrid w:val="0"/>
              <w:spacing w:line="240" w:lineRule="auto"/>
              <w:ind w:left="0"/>
              <w:jc w:val="center"/>
              <w:rPr>
                <w:rFonts w:ascii="Arial" w:hAnsi="Arial"/>
                <w:sz w:val="20"/>
                <w:szCs w:val="20"/>
              </w:rPr>
            </w:pPr>
            <w:r w:rsidRPr="00703BF0">
              <w:rPr>
                <w:rFonts w:ascii="Arial" w:hAnsi="Arial"/>
                <w:bCs/>
                <w:color w:val="000000"/>
                <w:sz w:val="20"/>
                <w:szCs w:val="20"/>
                <w:lang w:val="sr-Latn-RS"/>
              </w:rPr>
              <w:t>SRPS EN 14971</w:t>
            </w:r>
          </w:p>
        </w:tc>
        <w:tc>
          <w:tcPr>
            <w:tcW w:w="1573" w:type="dxa"/>
            <w:shd w:val="clear" w:color="auto" w:fill="auto"/>
          </w:tcPr>
          <w:p w14:paraId="74118C5E"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p/1cm</w:t>
            </w:r>
          </w:p>
        </w:tc>
        <w:tc>
          <w:tcPr>
            <w:tcW w:w="2017" w:type="dxa"/>
            <w:shd w:val="clear" w:color="auto" w:fill="auto"/>
          </w:tcPr>
          <w:p w14:paraId="6042DBA5"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redovi 20±2</w:t>
            </w:r>
          </w:p>
          <w:p w14:paraId="7FF13F8D"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nizovi  14±2</w:t>
            </w:r>
          </w:p>
        </w:tc>
      </w:tr>
      <w:tr w:rsidR="00CC5082" w14:paraId="036C4490" w14:textId="77777777" w:rsidTr="00DE5481">
        <w:tc>
          <w:tcPr>
            <w:tcW w:w="723" w:type="dxa"/>
            <w:shd w:val="clear" w:color="auto" w:fill="auto"/>
          </w:tcPr>
          <w:p w14:paraId="15AD5A13"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6.</w:t>
            </w:r>
          </w:p>
        </w:tc>
        <w:tc>
          <w:tcPr>
            <w:tcW w:w="3302" w:type="dxa"/>
            <w:shd w:val="clear" w:color="auto" w:fill="auto"/>
          </w:tcPr>
          <w:p w14:paraId="3665371C"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FINOĆA PREDIVA</w:t>
            </w:r>
          </w:p>
        </w:tc>
        <w:tc>
          <w:tcPr>
            <w:tcW w:w="2452" w:type="dxa"/>
            <w:shd w:val="clear" w:color="auto" w:fill="auto"/>
          </w:tcPr>
          <w:p w14:paraId="64000D74" w14:textId="77777777" w:rsidR="001E1E5C" w:rsidRPr="00703BF0" w:rsidRDefault="001E1E5C" w:rsidP="00CC5082">
            <w:pPr>
              <w:pStyle w:val="p10"/>
              <w:tabs>
                <w:tab w:val="left" w:pos="432"/>
              </w:tabs>
              <w:snapToGrid w:val="0"/>
              <w:spacing w:line="240" w:lineRule="auto"/>
              <w:ind w:left="0"/>
              <w:jc w:val="center"/>
              <w:rPr>
                <w:rFonts w:ascii="Arial" w:hAnsi="Arial"/>
                <w:sz w:val="20"/>
                <w:szCs w:val="20"/>
              </w:rPr>
            </w:pPr>
            <w:r w:rsidRPr="00703BF0">
              <w:rPr>
                <w:rFonts w:ascii="Arial" w:hAnsi="Arial"/>
                <w:sz w:val="20"/>
                <w:szCs w:val="20"/>
                <w:lang w:val="sl-SI"/>
              </w:rPr>
              <w:t>SRPS EN 14970</w:t>
            </w:r>
          </w:p>
        </w:tc>
        <w:tc>
          <w:tcPr>
            <w:tcW w:w="1573" w:type="dxa"/>
            <w:shd w:val="clear" w:color="auto" w:fill="auto"/>
          </w:tcPr>
          <w:p w14:paraId="711104A3" w14:textId="77777777" w:rsidR="001E1E5C" w:rsidRPr="00703BF0" w:rsidRDefault="001E1E5C" w:rsidP="00CC5082">
            <w:pPr>
              <w:pStyle w:val="TableContents"/>
              <w:jc w:val="center"/>
              <w:rPr>
                <w:rFonts w:ascii="Arial" w:hAnsi="Arial" w:cs="Arial"/>
                <w:sz w:val="20"/>
                <w:szCs w:val="20"/>
              </w:rPr>
            </w:pPr>
            <w:proofErr w:type="spellStart"/>
            <w:r w:rsidRPr="00703BF0">
              <w:rPr>
                <w:rFonts w:ascii="Arial" w:hAnsi="Arial" w:cs="Arial"/>
                <w:bCs/>
                <w:sz w:val="20"/>
                <w:szCs w:val="20"/>
                <w:lang w:val="sr-Latn-RS"/>
              </w:rPr>
              <w:t>Tex</w:t>
            </w:r>
            <w:proofErr w:type="spellEnd"/>
          </w:p>
        </w:tc>
        <w:tc>
          <w:tcPr>
            <w:tcW w:w="2017" w:type="dxa"/>
            <w:shd w:val="clear" w:color="auto" w:fill="auto"/>
          </w:tcPr>
          <w:p w14:paraId="34EBD7D4"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20x1</w:t>
            </w:r>
            <w:r w:rsidRPr="00703BF0">
              <w:rPr>
                <w:rFonts w:ascii="Arial" w:hAnsi="Arial" w:cs="Arial"/>
                <w:sz w:val="20"/>
                <w:szCs w:val="20"/>
                <w:lang w:val="sr-Latn-RS"/>
              </w:rPr>
              <w:t xml:space="preserve"> (</w:t>
            </w:r>
            <w:r w:rsidRPr="00703BF0">
              <w:rPr>
                <w:rFonts w:ascii="Arial" w:hAnsi="Arial" w:cs="Arial"/>
                <w:bCs/>
                <w:sz w:val="20"/>
                <w:szCs w:val="20"/>
                <w:lang w:val="sr-Latn-RS"/>
              </w:rPr>
              <w:t xml:space="preserve"> ±5%)</w:t>
            </w:r>
          </w:p>
        </w:tc>
      </w:tr>
      <w:tr w:rsidR="00CC5082" w14:paraId="3FFFE063" w14:textId="77777777" w:rsidTr="00DE5481">
        <w:tc>
          <w:tcPr>
            <w:tcW w:w="723" w:type="dxa"/>
            <w:shd w:val="clear" w:color="auto" w:fill="auto"/>
          </w:tcPr>
          <w:p w14:paraId="2B1776C1"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7.</w:t>
            </w:r>
          </w:p>
        </w:tc>
        <w:tc>
          <w:tcPr>
            <w:tcW w:w="3302" w:type="dxa"/>
            <w:shd w:val="clear" w:color="auto" w:fill="auto"/>
          </w:tcPr>
          <w:p w14:paraId="3E338AA1"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l-SI"/>
              </w:rPr>
              <w:t xml:space="preserve">ODREĐIVANJE PROMENA MERA PRI PRANJU I SUŠENJU NA </w:t>
            </w:r>
            <w:r w:rsidRPr="00703BF0">
              <w:rPr>
                <w:rFonts w:ascii="Arial" w:hAnsi="Arial" w:cs="Arial"/>
                <w:bCs/>
                <w:sz w:val="20"/>
                <w:szCs w:val="20"/>
                <w:lang w:val="sr-Latn-RS"/>
              </w:rPr>
              <w:t>4</w:t>
            </w:r>
            <w:r w:rsidRPr="00703BF0">
              <w:rPr>
                <w:rFonts w:ascii="Arial" w:hAnsi="Arial" w:cs="Arial"/>
                <w:bCs/>
                <w:sz w:val="20"/>
                <w:szCs w:val="20"/>
                <w:lang w:val="sl-SI"/>
              </w:rPr>
              <w:t>0ºC</w:t>
            </w:r>
          </w:p>
        </w:tc>
        <w:tc>
          <w:tcPr>
            <w:tcW w:w="2452" w:type="dxa"/>
            <w:shd w:val="clear" w:color="auto" w:fill="auto"/>
          </w:tcPr>
          <w:p w14:paraId="5A5A0506" w14:textId="77777777" w:rsidR="001E1E5C" w:rsidRPr="00703BF0" w:rsidRDefault="001E1E5C" w:rsidP="00CC5082">
            <w:pPr>
              <w:pStyle w:val="p10"/>
              <w:spacing w:line="240" w:lineRule="auto"/>
              <w:ind w:left="-50" w:right="-88"/>
              <w:jc w:val="center"/>
              <w:rPr>
                <w:rFonts w:ascii="Arial" w:hAnsi="Arial"/>
                <w:sz w:val="20"/>
                <w:szCs w:val="20"/>
              </w:rPr>
            </w:pPr>
            <w:r w:rsidRPr="00703BF0">
              <w:rPr>
                <w:rFonts w:ascii="Arial" w:hAnsi="Arial"/>
                <w:bCs/>
                <w:sz w:val="20"/>
                <w:szCs w:val="20"/>
                <w:lang w:val="sl-SI"/>
              </w:rPr>
              <w:t>SRPS EN ISO 5077</w:t>
            </w:r>
          </w:p>
        </w:tc>
        <w:tc>
          <w:tcPr>
            <w:tcW w:w="1573" w:type="dxa"/>
            <w:shd w:val="clear" w:color="auto" w:fill="auto"/>
          </w:tcPr>
          <w:p w14:paraId="4A7F9C68"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rPr>
              <w:t>%</w:t>
            </w:r>
          </w:p>
        </w:tc>
        <w:tc>
          <w:tcPr>
            <w:tcW w:w="2017" w:type="dxa"/>
            <w:shd w:val="clear" w:color="auto" w:fill="auto"/>
          </w:tcPr>
          <w:p w14:paraId="1CA02AD5" w14:textId="77777777" w:rsidR="001E1E5C" w:rsidRPr="00703BF0" w:rsidRDefault="001E1E5C" w:rsidP="00CC5082">
            <w:pPr>
              <w:pStyle w:val="TableContents"/>
              <w:jc w:val="center"/>
              <w:rPr>
                <w:rFonts w:ascii="Arial" w:hAnsi="Arial" w:cs="Arial"/>
                <w:sz w:val="20"/>
                <w:szCs w:val="20"/>
              </w:rPr>
            </w:pPr>
            <w:r w:rsidRPr="00703BF0">
              <w:rPr>
                <w:rFonts w:ascii="Arial" w:eastAsia="Times New Roman" w:hAnsi="Arial" w:cs="Arial"/>
                <w:bCs/>
                <w:sz w:val="20"/>
                <w:szCs w:val="20"/>
                <w:lang w:val="sr-Latn-RS"/>
              </w:rPr>
              <w:t xml:space="preserve"> </w:t>
            </w:r>
            <w:r w:rsidRPr="00703BF0">
              <w:rPr>
                <w:rFonts w:ascii="Arial" w:hAnsi="Arial" w:cs="Arial"/>
                <w:bCs/>
                <w:sz w:val="20"/>
                <w:szCs w:val="20"/>
                <w:lang w:val="sr-Latn-RS"/>
              </w:rPr>
              <w:t>±4%</w:t>
            </w:r>
          </w:p>
        </w:tc>
      </w:tr>
      <w:tr w:rsidR="00CC5082" w14:paraId="718DBD17" w14:textId="77777777" w:rsidTr="00DE5481">
        <w:tc>
          <w:tcPr>
            <w:tcW w:w="723" w:type="dxa"/>
            <w:vMerge w:val="restart"/>
            <w:shd w:val="clear" w:color="auto" w:fill="auto"/>
          </w:tcPr>
          <w:p w14:paraId="2C659785"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8.</w:t>
            </w:r>
          </w:p>
        </w:tc>
        <w:tc>
          <w:tcPr>
            <w:tcW w:w="3302" w:type="dxa"/>
            <w:shd w:val="clear" w:color="auto" w:fill="auto"/>
          </w:tcPr>
          <w:p w14:paraId="507296DE"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POSTOJANOST OBOJENJA :</w:t>
            </w:r>
          </w:p>
        </w:tc>
        <w:tc>
          <w:tcPr>
            <w:tcW w:w="2452" w:type="dxa"/>
            <w:shd w:val="clear" w:color="auto" w:fill="auto"/>
          </w:tcPr>
          <w:p w14:paraId="57129C69" w14:textId="77777777" w:rsidR="001E1E5C" w:rsidRPr="00703BF0" w:rsidRDefault="001E1E5C" w:rsidP="00CC5082">
            <w:pPr>
              <w:pStyle w:val="p10"/>
              <w:snapToGrid w:val="0"/>
              <w:spacing w:line="240" w:lineRule="auto"/>
              <w:ind w:left="-50" w:right="-88"/>
              <w:jc w:val="center"/>
              <w:rPr>
                <w:rFonts w:ascii="Arial" w:hAnsi="Arial"/>
                <w:sz w:val="20"/>
                <w:szCs w:val="20"/>
              </w:rPr>
            </w:pPr>
          </w:p>
        </w:tc>
        <w:tc>
          <w:tcPr>
            <w:tcW w:w="1573" w:type="dxa"/>
            <w:shd w:val="clear" w:color="auto" w:fill="auto"/>
          </w:tcPr>
          <w:p w14:paraId="00075937"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Ocena</w:t>
            </w:r>
          </w:p>
        </w:tc>
        <w:tc>
          <w:tcPr>
            <w:tcW w:w="2017" w:type="dxa"/>
            <w:shd w:val="clear" w:color="auto" w:fill="auto"/>
          </w:tcPr>
          <w:p w14:paraId="34F64A21" w14:textId="77777777" w:rsidR="001E1E5C" w:rsidRPr="00703BF0" w:rsidRDefault="001E1E5C" w:rsidP="00CC5082">
            <w:pPr>
              <w:pStyle w:val="TableContents"/>
              <w:snapToGrid w:val="0"/>
              <w:jc w:val="center"/>
              <w:rPr>
                <w:rFonts w:ascii="Arial" w:hAnsi="Arial" w:cs="Arial"/>
                <w:bCs/>
                <w:sz w:val="20"/>
                <w:szCs w:val="20"/>
              </w:rPr>
            </w:pPr>
          </w:p>
        </w:tc>
      </w:tr>
      <w:tr w:rsidR="00CC5082" w14:paraId="4F114A1F" w14:textId="77777777" w:rsidTr="00DE5481">
        <w:tc>
          <w:tcPr>
            <w:tcW w:w="723" w:type="dxa"/>
            <w:vMerge/>
            <w:shd w:val="clear" w:color="auto" w:fill="auto"/>
          </w:tcPr>
          <w:p w14:paraId="32FB9205" w14:textId="77777777" w:rsidR="001E1E5C" w:rsidRPr="00703BF0" w:rsidRDefault="001E1E5C" w:rsidP="00CC5082">
            <w:pPr>
              <w:pStyle w:val="TableContents"/>
              <w:jc w:val="center"/>
              <w:rPr>
                <w:rFonts w:ascii="Arial" w:hAnsi="Arial" w:cs="Arial"/>
                <w:sz w:val="20"/>
                <w:szCs w:val="20"/>
              </w:rPr>
            </w:pPr>
          </w:p>
        </w:tc>
        <w:tc>
          <w:tcPr>
            <w:tcW w:w="3302" w:type="dxa"/>
            <w:shd w:val="clear" w:color="auto" w:fill="auto"/>
          </w:tcPr>
          <w:p w14:paraId="781D8648"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SVETLO</w:t>
            </w:r>
          </w:p>
        </w:tc>
        <w:tc>
          <w:tcPr>
            <w:tcW w:w="2452" w:type="dxa"/>
            <w:shd w:val="clear" w:color="auto" w:fill="auto"/>
          </w:tcPr>
          <w:p w14:paraId="1FB56867" w14:textId="77777777" w:rsidR="001E1E5C" w:rsidRPr="00703BF0" w:rsidRDefault="001E1E5C" w:rsidP="00CC5082">
            <w:pPr>
              <w:pStyle w:val="p10"/>
              <w:spacing w:line="240" w:lineRule="auto"/>
              <w:ind w:left="-50" w:right="-88"/>
              <w:jc w:val="center"/>
              <w:rPr>
                <w:rFonts w:ascii="Arial" w:hAnsi="Arial"/>
                <w:sz w:val="20"/>
                <w:szCs w:val="20"/>
              </w:rPr>
            </w:pPr>
            <w:r w:rsidRPr="00703BF0">
              <w:rPr>
                <w:rFonts w:ascii="Arial" w:hAnsi="Arial"/>
                <w:bCs/>
                <w:sz w:val="20"/>
                <w:szCs w:val="20"/>
                <w:lang w:val="sl-SI"/>
              </w:rPr>
              <w:t xml:space="preserve">SRPS </w:t>
            </w:r>
            <w:r w:rsidRPr="00703BF0">
              <w:rPr>
                <w:rFonts w:ascii="Arial" w:hAnsi="Arial"/>
                <w:bCs/>
                <w:sz w:val="20"/>
                <w:szCs w:val="20"/>
                <w:lang w:val="sr-Latn-RS"/>
              </w:rPr>
              <w:t>EN</w:t>
            </w:r>
            <w:r w:rsidRPr="00703BF0">
              <w:rPr>
                <w:rFonts w:ascii="Arial" w:hAnsi="Arial"/>
                <w:bCs/>
                <w:sz w:val="20"/>
                <w:szCs w:val="20"/>
                <w:lang w:val="sl-SI"/>
              </w:rPr>
              <w:t xml:space="preserve"> ISO 105-B02</w:t>
            </w:r>
          </w:p>
        </w:tc>
        <w:tc>
          <w:tcPr>
            <w:tcW w:w="1573" w:type="dxa"/>
            <w:shd w:val="clear" w:color="auto" w:fill="auto"/>
          </w:tcPr>
          <w:p w14:paraId="0D72EECB"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0D3F9E24"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5</w:t>
            </w:r>
          </w:p>
        </w:tc>
      </w:tr>
      <w:tr w:rsidR="00CC5082" w14:paraId="20AFC637" w14:textId="77777777" w:rsidTr="00DE5481">
        <w:tc>
          <w:tcPr>
            <w:tcW w:w="723" w:type="dxa"/>
            <w:vMerge/>
            <w:shd w:val="clear" w:color="auto" w:fill="auto"/>
          </w:tcPr>
          <w:p w14:paraId="632E049D" w14:textId="77777777" w:rsidR="001E1E5C" w:rsidRPr="00703BF0" w:rsidRDefault="001E1E5C" w:rsidP="00CC5082">
            <w:pPr>
              <w:pStyle w:val="TableContents"/>
              <w:jc w:val="center"/>
              <w:rPr>
                <w:rFonts w:ascii="Arial" w:hAnsi="Arial" w:cs="Arial"/>
                <w:sz w:val="20"/>
                <w:szCs w:val="20"/>
              </w:rPr>
            </w:pPr>
          </w:p>
        </w:tc>
        <w:tc>
          <w:tcPr>
            <w:tcW w:w="3302" w:type="dxa"/>
            <w:shd w:val="clear" w:color="auto" w:fill="auto"/>
          </w:tcPr>
          <w:p w14:paraId="7773F5D7"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PRANJE NA 4</w:t>
            </w:r>
            <w:r w:rsidRPr="00703BF0">
              <w:rPr>
                <w:rFonts w:ascii="Arial" w:hAnsi="Arial" w:cs="Arial"/>
                <w:bCs/>
                <w:sz w:val="20"/>
                <w:szCs w:val="20"/>
                <w:lang w:val="sl-SI"/>
              </w:rPr>
              <w:t>0ºC</w:t>
            </w:r>
          </w:p>
        </w:tc>
        <w:tc>
          <w:tcPr>
            <w:tcW w:w="2452" w:type="dxa"/>
            <w:shd w:val="clear" w:color="auto" w:fill="auto"/>
          </w:tcPr>
          <w:p w14:paraId="36AB2E25" w14:textId="77777777" w:rsidR="001E1E5C" w:rsidRPr="00703BF0" w:rsidRDefault="001E1E5C" w:rsidP="00CC5082">
            <w:pPr>
              <w:pStyle w:val="p10"/>
              <w:snapToGrid w:val="0"/>
              <w:spacing w:line="240" w:lineRule="auto"/>
              <w:ind w:left="-50" w:right="-88"/>
              <w:jc w:val="center"/>
              <w:rPr>
                <w:rFonts w:ascii="Arial" w:hAnsi="Arial"/>
                <w:sz w:val="20"/>
                <w:szCs w:val="20"/>
              </w:rPr>
            </w:pPr>
            <w:r w:rsidRPr="00703BF0">
              <w:rPr>
                <w:rFonts w:ascii="Arial" w:hAnsi="Arial"/>
                <w:bCs/>
                <w:sz w:val="20"/>
                <w:szCs w:val="20"/>
                <w:lang w:val="sl-SI"/>
              </w:rPr>
              <w:t xml:space="preserve">SRPS </w:t>
            </w:r>
            <w:r w:rsidRPr="00703BF0">
              <w:rPr>
                <w:rFonts w:ascii="Arial" w:hAnsi="Arial"/>
                <w:bCs/>
                <w:sz w:val="20"/>
                <w:szCs w:val="20"/>
                <w:lang w:val="sr-Latn-RS"/>
              </w:rPr>
              <w:t>EN ISO 105-C08</w:t>
            </w:r>
          </w:p>
        </w:tc>
        <w:tc>
          <w:tcPr>
            <w:tcW w:w="1573" w:type="dxa"/>
            <w:shd w:val="clear" w:color="auto" w:fill="auto"/>
          </w:tcPr>
          <w:p w14:paraId="601610CA"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498EFCEF"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4</w:t>
            </w:r>
          </w:p>
        </w:tc>
      </w:tr>
      <w:tr w:rsidR="00CC5082" w14:paraId="621CC777" w14:textId="77777777" w:rsidTr="00DE5481">
        <w:trPr>
          <w:trHeight w:val="381"/>
        </w:trPr>
        <w:tc>
          <w:tcPr>
            <w:tcW w:w="723" w:type="dxa"/>
            <w:vMerge/>
            <w:shd w:val="clear" w:color="auto" w:fill="auto"/>
          </w:tcPr>
          <w:p w14:paraId="0A88279F" w14:textId="77777777" w:rsidR="001E1E5C" w:rsidRPr="00703BF0" w:rsidRDefault="001E1E5C" w:rsidP="00CC5082">
            <w:pPr>
              <w:pStyle w:val="TableContents"/>
              <w:jc w:val="center"/>
              <w:rPr>
                <w:rFonts w:ascii="Arial" w:hAnsi="Arial" w:cs="Arial"/>
                <w:sz w:val="20"/>
                <w:szCs w:val="20"/>
              </w:rPr>
            </w:pPr>
          </w:p>
        </w:tc>
        <w:tc>
          <w:tcPr>
            <w:tcW w:w="3302" w:type="dxa"/>
            <w:shd w:val="clear" w:color="auto" w:fill="auto"/>
          </w:tcPr>
          <w:p w14:paraId="2464C4D2"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HEMIJSKO ČIŠĆENJE-PERHLORETILENOM</w:t>
            </w:r>
          </w:p>
        </w:tc>
        <w:tc>
          <w:tcPr>
            <w:tcW w:w="2452" w:type="dxa"/>
            <w:shd w:val="clear" w:color="auto" w:fill="auto"/>
          </w:tcPr>
          <w:p w14:paraId="48DF7FC2" w14:textId="77777777" w:rsidR="001E1E5C" w:rsidRPr="00703BF0" w:rsidRDefault="001E1E5C" w:rsidP="00CC5082">
            <w:pPr>
              <w:pStyle w:val="p10"/>
              <w:snapToGrid w:val="0"/>
              <w:spacing w:line="240" w:lineRule="auto"/>
              <w:ind w:left="-50" w:right="-88"/>
              <w:jc w:val="center"/>
              <w:rPr>
                <w:rFonts w:ascii="Arial" w:hAnsi="Arial"/>
                <w:sz w:val="20"/>
                <w:szCs w:val="20"/>
              </w:rPr>
            </w:pPr>
            <w:r w:rsidRPr="00703BF0">
              <w:rPr>
                <w:rFonts w:ascii="Arial" w:hAnsi="Arial"/>
                <w:bCs/>
                <w:sz w:val="20"/>
                <w:szCs w:val="20"/>
                <w:lang w:val="sr-Latn-RS"/>
              </w:rPr>
              <w:t>SRPS EN ISO 105-D01</w:t>
            </w:r>
          </w:p>
        </w:tc>
        <w:tc>
          <w:tcPr>
            <w:tcW w:w="1573" w:type="dxa"/>
            <w:shd w:val="clear" w:color="auto" w:fill="auto"/>
          </w:tcPr>
          <w:p w14:paraId="41351CA7"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2D991114"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4</w:t>
            </w:r>
          </w:p>
        </w:tc>
      </w:tr>
      <w:tr w:rsidR="00CC5082" w14:paraId="676C0B2B" w14:textId="77777777" w:rsidTr="00DE5481">
        <w:tc>
          <w:tcPr>
            <w:tcW w:w="723" w:type="dxa"/>
            <w:vMerge/>
            <w:shd w:val="clear" w:color="auto" w:fill="auto"/>
          </w:tcPr>
          <w:p w14:paraId="47009446" w14:textId="77777777" w:rsidR="001E1E5C" w:rsidRPr="00703BF0" w:rsidRDefault="001E1E5C" w:rsidP="00CC5082">
            <w:pPr>
              <w:pStyle w:val="TableContents"/>
              <w:jc w:val="center"/>
              <w:rPr>
                <w:rFonts w:ascii="Arial" w:hAnsi="Arial" w:cs="Arial"/>
                <w:sz w:val="20"/>
                <w:szCs w:val="20"/>
              </w:rPr>
            </w:pPr>
          </w:p>
        </w:tc>
        <w:tc>
          <w:tcPr>
            <w:tcW w:w="3302" w:type="dxa"/>
            <w:shd w:val="clear" w:color="auto" w:fill="auto"/>
          </w:tcPr>
          <w:p w14:paraId="7C452681"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ZNOJ</w:t>
            </w:r>
          </w:p>
        </w:tc>
        <w:tc>
          <w:tcPr>
            <w:tcW w:w="2452" w:type="dxa"/>
            <w:shd w:val="clear" w:color="auto" w:fill="auto"/>
          </w:tcPr>
          <w:p w14:paraId="03E32458" w14:textId="77777777" w:rsidR="001E1E5C" w:rsidRPr="00703BF0" w:rsidRDefault="001E1E5C" w:rsidP="00CC5082">
            <w:pPr>
              <w:pStyle w:val="p10"/>
              <w:spacing w:line="240" w:lineRule="auto"/>
              <w:ind w:left="-50" w:right="-88"/>
              <w:jc w:val="center"/>
              <w:rPr>
                <w:rFonts w:ascii="Arial" w:hAnsi="Arial"/>
                <w:sz w:val="20"/>
                <w:szCs w:val="20"/>
              </w:rPr>
            </w:pPr>
            <w:r w:rsidRPr="00703BF0">
              <w:rPr>
                <w:rFonts w:ascii="Arial" w:hAnsi="Arial"/>
                <w:bCs/>
                <w:sz w:val="20"/>
                <w:szCs w:val="20"/>
                <w:lang w:val="sl-SI"/>
              </w:rPr>
              <w:t xml:space="preserve">SRPS </w:t>
            </w:r>
            <w:r w:rsidRPr="00703BF0">
              <w:rPr>
                <w:rFonts w:ascii="Arial" w:hAnsi="Arial"/>
                <w:bCs/>
                <w:sz w:val="20"/>
                <w:szCs w:val="20"/>
                <w:lang w:val="sr-Latn-RS"/>
              </w:rPr>
              <w:t>EN ISO 105-E04</w:t>
            </w:r>
          </w:p>
        </w:tc>
        <w:tc>
          <w:tcPr>
            <w:tcW w:w="1573" w:type="dxa"/>
            <w:shd w:val="clear" w:color="auto" w:fill="auto"/>
          </w:tcPr>
          <w:p w14:paraId="3BF5F2A6"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656AAA5C"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4</w:t>
            </w:r>
          </w:p>
        </w:tc>
      </w:tr>
      <w:tr w:rsidR="00CC5082" w14:paraId="0423E0BD" w14:textId="77777777" w:rsidTr="00DE5481">
        <w:tc>
          <w:tcPr>
            <w:tcW w:w="723" w:type="dxa"/>
            <w:vMerge/>
            <w:shd w:val="clear" w:color="auto" w:fill="auto"/>
          </w:tcPr>
          <w:p w14:paraId="232E13DA" w14:textId="77777777" w:rsidR="001E1E5C" w:rsidRPr="00703BF0" w:rsidRDefault="001E1E5C" w:rsidP="00CC5082">
            <w:pPr>
              <w:pStyle w:val="TableContents"/>
              <w:jc w:val="center"/>
              <w:rPr>
                <w:rFonts w:ascii="Arial" w:hAnsi="Arial" w:cs="Arial"/>
                <w:sz w:val="20"/>
                <w:szCs w:val="20"/>
              </w:rPr>
            </w:pPr>
          </w:p>
        </w:tc>
        <w:tc>
          <w:tcPr>
            <w:tcW w:w="3302" w:type="dxa"/>
            <w:shd w:val="clear" w:color="auto" w:fill="auto"/>
          </w:tcPr>
          <w:p w14:paraId="39BC5927"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OTIRANJE SUVO</w:t>
            </w:r>
          </w:p>
        </w:tc>
        <w:tc>
          <w:tcPr>
            <w:tcW w:w="2452" w:type="dxa"/>
            <w:vMerge w:val="restart"/>
            <w:shd w:val="clear" w:color="auto" w:fill="auto"/>
          </w:tcPr>
          <w:p w14:paraId="09B50789" w14:textId="77777777" w:rsidR="001E1E5C" w:rsidRPr="00703BF0" w:rsidRDefault="001E1E5C" w:rsidP="00CC5082">
            <w:pPr>
              <w:pStyle w:val="p10"/>
              <w:snapToGrid w:val="0"/>
              <w:spacing w:line="240" w:lineRule="auto"/>
              <w:ind w:left="-50" w:right="-88"/>
              <w:jc w:val="center"/>
              <w:rPr>
                <w:rFonts w:ascii="Arial" w:hAnsi="Arial"/>
                <w:bCs/>
                <w:sz w:val="20"/>
                <w:szCs w:val="20"/>
                <w:lang w:val="sl-SI"/>
              </w:rPr>
            </w:pPr>
          </w:p>
          <w:p w14:paraId="00EEC87F" w14:textId="77777777" w:rsidR="001E1E5C" w:rsidRPr="00703BF0" w:rsidRDefault="001E1E5C" w:rsidP="00CC5082">
            <w:pPr>
              <w:pStyle w:val="p10"/>
              <w:spacing w:line="240" w:lineRule="auto"/>
              <w:ind w:left="-50" w:right="-88"/>
              <w:jc w:val="center"/>
              <w:rPr>
                <w:rFonts w:ascii="Arial" w:hAnsi="Arial"/>
                <w:sz w:val="20"/>
                <w:szCs w:val="20"/>
              </w:rPr>
            </w:pPr>
            <w:r w:rsidRPr="00703BF0">
              <w:rPr>
                <w:rFonts w:ascii="Arial" w:hAnsi="Arial"/>
                <w:bCs/>
                <w:sz w:val="20"/>
                <w:szCs w:val="20"/>
                <w:lang w:val="sl-SI"/>
              </w:rPr>
              <w:t>SRPS EN ISO 105-X12</w:t>
            </w:r>
          </w:p>
        </w:tc>
        <w:tc>
          <w:tcPr>
            <w:tcW w:w="1573" w:type="dxa"/>
            <w:shd w:val="clear" w:color="auto" w:fill="auto"/>
          </w:tcPr>
          <w:p w14:paraId="638E6CAD"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69EC200F"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4</w:t>
            </w:r>
          </w:p>
        </w:tc>
      </w:tr>
      <w:tr w:rsidR="00CC5082" w14:paraId="0521A3A7" w14:textId="77777777" w:rsidTr="00DE5481">
        <w:tc>
          <w:tcPr>
            <w:tcW w:w="723" w:type="dxa"/>
            <w:vMerge/>
            <w:shd w:val="clear" w:color="auto" w:fill="auto"/>
          </w:tcPr>
          <w:p w14:paraId="0CF88A6B" w14:textId="77777777" w:rsidR="001E1E5C" w:rsidRPr="00703BF0" w:rsidRDefault="001E1E5C" w:rsidP="00CC5082">
            <w:pPr>
              <w:pStyle w:val="TableContents"/>
              <w:jc w:val="center"/>
              <w:rPr>
                <w:rFonts w:ascii="Arial" w:hAnsi="Arial" w:cs="Arial"/>
                <w:sz w:val="20"/>
                <w:szCs w:val="20"/>
              </w:rPr>
            </w:pPr>
          </w:p>
        </w:tc>
        <w:tc>
          <w:tcPr>
            <w:tcW w:w="3302" w:type="dxa"/>
            <w:shd w:val="clear" w:color="auto" w:fill="auto"/>
          </w:tcPr>
          <w:p w14:paraId="35E2E1CB"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OTIRANJE MOKRO</w:t>
            </w:r>
          </w:p>
        </w:tc>
        <w:tc>
          <w:tcPr>
            <w:tcW w:w="2452" w:type="dxa"/>
            <w:vMerge/>
            <w:shd w:val="clear" w:color="auto" w:fill="auto"/>
          </w:tcPr>
          <w:p w14:paraId="5BFD080E" w14:textId="77777777" w:rsidR="001E1E5C" w:rsidRPr="00703BF0" w:rsidRDefault="001E1E5C" w:rsidP="00CC5082">
            <w:pPr>
              <w:pStyle w:val="p10"/>
              <w:snapToGrid w:val="0"/>
              <w:spacing w:line="240" w:lineRule="auto"/>
              <w:ind w:left="-50" w:right="-88"/>
              <w:jc w:val="center"/>
              <w:rPr>
                <w:rFonts w:ascii="Arial" w:hAnsi="Arial"/>
                <w:sz w:val="20"/>
                <w:szCs w:val="20"/>
              </w:rPr>
            </w:pPr>
          </w:p>
        </w:tc>
        <w:tc>
          <w:tcPr>
            <w:tcW w:w="1573" w:type="dxa"/>
            <w:shd w:val="clear" w:color="auto" w:fill="auto"/>
          </w:tcPr>
          <w:p w14:paraId="152ADCBA"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286284AB"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3-4</w:t>
            </w:r>
          </w:p>
        </w:tc>
      </w:tr>
      <w:tr w:rsidR="00CC5082" w14:paraId="09038038" w14:textId="77777777" w:rsidTr="00DE5481">
        <w:tc>
          <w:tcPr>
            <w:tcW w:w="723" w:type="dxa"/>
            <w:vMerge/>
            <w:shd w:val="clear" w:color="auto" w:fill="auto"/>
          </w:tcPr>
          <w:p w14:paraId="178B2F19" w14:textId="77777777" w:rsidR="001E1E5C" w:rsidRPr="00703BF0" w:rsidRDefault="001E1E5C" w:rsidP="00CC5082">
            <w:pPr>
              <w:pStyle w:val="TableContents"/>
              <w:jc w:val="center"/>
              <w:rPr>
                <w:rFonts w:ascii="Arial" w:hAnsi="Arial" w:cs="Arial"/>
                <w:sz w:val="20"/>
                <w:szCs w:val="20"/>
              </w:rPr>
            </w:pPr>
          </w:p>
        </w:tc>
        <w:tc>
          <w:tcPr>
            <w:tcW w:w="3302" w:type="dxa"/>
            <w:shd w:val="clear" w:color="auto" w:fill="auto"/>
          </w:tcPr>
          <w:p w14:paraId="519A960B" w14:textId="77777777" w:rsidR="001E1E5C" w:rsidRPr="00703BF0" w:rsidRDefault="001E1E5C" w:rsidP="00CC5082">
            <w:pPr>
              <w:pStyle w:val="TableContents"/>
              <w:rPr>
                <w:rFonts w:ascii="Arial" w:hAnsi="Arial" w:cs="Arial"/>
                <w:sz w:val="20"/>
                <w:szCs w:val="20"/>
              </w:rPr>
            </w:pPr>
            <w:r w:rsidRPr="00703BF0">
              <w:rPr>
                <w:rFonts w:ascii="Arial" w:hAnsi="Arial" w:cs="Arial"/>
                <w:bCs/>
                <w:sz w:val="20"/>
                <w:szCs w:val="20"/>
                <w:lang w:val="sr-Latn-RS"/>
              </w:rPr>
              <w:t>PEGLANJE NA 150</w:t>
            </w:r>
            <w:r w:rsidRPr="00703BF0">
              <w:rPr>
                <w:rFonts w:ascii="Arial" w:hAnsi="Arial" w:cs="Arial"/>
                <w:bCs/>
                <w:sz w:val="20"/>
                <w:szCs w:val="20"/>
                <w:lang w:val="sl-SI"/>
              </w:rPr>
              <w:t>ºC</w:t>
            </w:r>
          </w:p>
        </w:tc>
        <w:tc>
          <w:tcPr>
            <w:tcW w:w="2452" w:type="dxa"/>
            <w:shd w:val="clear" w:color="auto" w:fill="auto"/>
          </w:tcPr>
          <w:p w14:paraId="327AF42C" w14:textId="77777777" w:rsidR="001E1E5C" w:rsidRPr="00703BF0" w:rsidRDefault="001E1E5C" w:rsidP="00CC5082">
            <w:pPr>
              <w:pStyle w:val="p10"/>
              <w:snapToGrid w:val="0"/>
              <w:spacing w:line="240" w:lineRule="auto"/>
              <w:ind w:left="0"/>
              <w:jc w:val="center"/>
              <w:rPr>
                <w:rFonts w:ascii="Arial" w:hAnsi="Arial"/>
                <w:sz w:val="20"/>
                <w:szCs w:val="20"/>
              </w:rPr>
            </w:pPr>
            <w:r w:rsidRPr="00703BF0">
              <w:rPr>
                <w:rFonts w:ascii="Arial" w:hAnsi="Arial"/>
                <w:sz w:val="20"/>
                <w:szCs w:val="20"/>
                <w:lang w:val="sl-SI"/>
              </w:rPr>
              <w:t>SRPS EN ISO 105-X1</w:t>
            </w:r>
            <w:r w:rsidRPr="00703BF0">
              <w:rPr>
                <w:rFonts w:ascii="Arial" w:hAnsi="Arial"/>
                <w:sz w:val="20"/>
                <w:szCs w:val="20"/>
                <w:lang w:val="sr-Latn-RS"/>
              </w:rPr>
              <w:t>1</w:t>
            </w:r>
          </w:p>
        </w:tc>
        <w:tc>
          <w:tcPr>
            <w:tcW w:w="1573" w:type="dxa"/>
            <w:shd w:val="clear" w:color="auto" w:fill="auto"/>
          </w:tcPr>
          <w:p w14:paraId="31F5FD19" w14:textId="77777777" w:rsidR="001E1E5C" w:rsidRPr="00703BF0" w:rsidRDefault="001E1E5C" w:rsidP="00CC5082">
            <w:pPr>
              <w:pStyle w:val="TableContents"/>
              <w:snapToGrid w:val="0"/>
              <w:jc w:val="center"/>
              <w:rPr>
                <w:rFonts w:ascii="Arial" w:hAnsi="Arial" w:cs="Arial"/>
                <w:bCs/>
                <w:sz w:val="20"/>
                <w:szCs w:val="20"/>
              </w:rPr>
            </w:pPr>
          </w:p>
        </w:tc>
        <w:tc>
          <w:tcPr>
            <w:tcW w:w="2017" w:type="dxa"/>
            <w:shd w:val="clear" w:color="auto" w:fill="auto"/>
          </w:tcPr>
          <w:p w14:paraId="44FB7C00" w14:textId="77777777" w:rsidR="001E1E5C" w:rsidRPr="00703BF0" w:rsidRDefault="001E1E5C" w:rsidP="00CC5082">
            <w:pPr>
              <w:pStyle w:val="TableContents"/>
              <w:jc w:val="center"/>
              <w:rPr>
                <w:rFonts w:ascii="Arial" w:hAnsi="Arial" w:cs="Arial"/>
                <w:sz w:val="20"/>
                <w:szCs w:val="20"/>
              </w:rPr>
            </w:pPr>
            <w:r w:rsidRPr="00703BF0">
              <w:rPr>
                <w:rFonts w:ascii="Arial" w:hAnsi="Arial" w:cs="Arial"/>
                <w:bCs/>
                <w:sz w:val="20"/>
                <w:szCs w:val="20"/>
                <w:lang w:val="sr-Latn-RS"/>
              </w:rPr>
              <w:t>4</w:t>
            </w:r>
          </w:p>
        </w:tc>
      </w:tr>
    </w:tbl>
    <w:p w14:paraId="350C68FC" w14:textId="1C1720FC" w:rsidR="00317A18" w:rsidRPr="00317A18" w:rsidRDefault="001E1E5C" w:rsidP="001E1E5C">
      <w:pPr>
        <w:tabs>
          <w:tab w:val="left" w:pos="449"/>
          <w:tab w:val="center" w:pos="5443"/>
        </w:tabs>
        <w:jc w:val="left"/>
        <w:textAlignment w:val="baseline"/>
        <w:rPr>
          <w:rFonts w:ascii="Segoe UI" w:hAnsi="Segoe UI" w:cs="Segoe UI"/>
          <w:sz w:val="18"/>
          <w:szCs w:val="18"/>
        </w:rPr>
      </w:pPr>
      <w:r>
        <w:rPr>
          <w:rFonts w:ascii="Calibri" w:hAnsi="Calibri" w:cs="Calibri"/>
          <w:sz w:val="18"/>
          <w:szCs w:val="18"/>
        </w:rPr>
        <w:tab/>
      </w:r>
      <w:r w:rsidR="00317A18" w:rsidRPr="00317A18">
        <w:rPr>
          <w:rFonts w:ascii="Calibri" w:hAnsi="Calibri" w:cs="Calibri"/>
          <w:sz w:val="18"/>
          <w:szCs w:val="18"/>
        </w:rPr>
        <w:t> </w:t>
      </w:r>
    </w:p>
    <w:p w14:paraId="4F1B8B9F" w14:textId="77777777" w:rsidR="00317A18" w:rsidRPr="00317A18" w:rsidRDefault="00317A18" w:rsidP="00317A18">
      <w:pPr>
        <w:textAlignment w:val="baseline"/>
        <w:rPr>
          <w:rFonts w:ascii="Segoe UI" w:hAnsi="Segoe UI" w:cs="Segoe UI"/>
          <w:sz w:val="18"/>
          <w:szCs w:val="18"/>
        </w:rPr>
      </w:pPr>
      <w:r w:rsidRPr="00317A18">
        <w:rPr>
          <w:sz w:val="18"/>
          <w:szCs w:val="18"/>
        </w:rPr>
        <w:t> </w:t>
      </w:r>
    </w:p>
    <w:p w14:paraId="6EC8445A" w14:textId="21170142" w:rsidR="00317A18" w:rsidRPr="00317A18" w:rsidRDefault="00825C33" w:rsidP="00317A18">
      <w:pPr>
        <w:jc w:val="left"/>
        <w:textAlignment w:val="baseline"/>
        <w:rPr>
          <w:rFonts w:ascii="Segoe UI" w:hAnsi="Segoe UI" w:cs="Segoe UI"/>
          <w:sz w:val="18"/>
          <w:szCs w:val="18"/>
        </w:rPr>
      </w:pPr>
      <w:r>
        <w:rPr>
          <w:rFonts w:ascii="Arial" w:hAnsi="Arial" w:cs="Arial"/>
          <w:b/>
          <w:bCs/>
          <w:sz w:val="18"/>
          <w:szCs w:val="18"/>
          <w:lang w:val="sr-Latn-RS"/>
        </w:rPr>
        <w:t>PLETENINA ZA KRAGNU I RENDER </w:t>
      </w:r>
      <w:r w:rsidR="00317A18" w:rsidRPr="00317A18">
        <w:rPr>
          <w:rFonts w:ascii="Arial" w:hAnsi="Arial" w:cs="Arial"/>
          <w:b/>
          <w:bCs/>
          <w:sz w:val="18"/>
          <w:szCs w:val="18"/>
          <w:lang w:val="sr-Latn-RS"/>
        </w:rPr>
        <w:t>RUKAVA</w:t>
      </w:r>
      <w:r w:rsidR="00317A18" w:rsidRPr="00317A18">
        <w:rPr>
          <w:rFonts w:ascii="Arial" w:hAnsi="Arial" w:cs="Arial"/>
          <w:sz w:val="18"/>
          <w:szCs w:val="18"/>
        </w:rPr>
        <w:t> </w:t>
      </w:r>
    </w:p>
    <w:tbl>
      <w:tblPr>
        <w:tblW w:w="10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390"/>
        <w:gridCol w:w="2010"/>
        <w:gridCol w:w="2010"/>
        <w:gridCol w:w="2010"/>
      </w:tblGrid>
      <w:tr w:rsidR="00317A18" w:rsidRPr="00317A18" w14:paraId="5180FF45" w14:textId="77777777" w:rsidTr="000304A5">
        <w:trPr>
          <w:trHeight w:val="300"/>
        </w:trPr>
        <w:tc>
          <w:tcPr>
            <w:tcW w:w="615" w:type="dxa"/>
            <w:tcBorders>
              <w:top w:val="single" w:sz="6" w:space="0" w:color="000000"/>
              <w:left w:val="single" w:sz="6" w:space="0" w:color="000000"/>
              <w:bottom w:val="single" w:sz="6" w:space="0" w:color="000000"/>
              <w:right w:val="nil"/>
            </w:tcBorders>
            <w:shd w:val="clear" w:color="auto" w:fill="auto"/>
            <w:vAlign w:val="center"/>
            <w:hideMark/>
          </w:tcPr>
          <w:p w14:paraId="13F318A0" w14:textId="77777777" w:rsidR="00317A18" w:rsidRPr="00317A18" w:rsidRDefault="00317A18" w:rsidP="00317A18">
            <w:pPr>
              <w:textAlignment w:val="baseline"/>
            </w:pPr>
            <w:r w:rsidRPr="00317A18">
              <w:rPr>
                <w:rFonts w:ascii="Arial" w:hAnsi="Arial" w:cs="Arial"/>
                <w:b/>
                <w:bCs/>
                <w:sz w:val="18"/>
                <w:szCs w:val="18"/>
                <w:lang w:val="sr-Latn-RS"/>
              </w:rPr>
              <w:t>R.Br.</w:t>
            </w:r>
            <w:r w:rsidRPr="00317A18">
              <w:rPr>
                <w:rFonts w:ascii="Arial" w:hAnsi="Arial" w:cs="Arial"/>
                <w:sz w:val="18"/>
                <w:szCs w:val="18"/>
              </w:rPr>
              <w:t> </w:t>
            </w:r>
          </w:p>
        </w:tc>
        <w:tc>
          <w:tcPr>
            <w:tcW w:w="3390" w:type="dxa"/>
            <w:tcBorders>
              <w:top w:val="single" w:sz="6" w:space="0" w:color="000000"/>
              <w:left w:val="single" w:sz="6" w:space="0" w:color="000000"/>
              <w:bottom w:val="single" w:sz="6" w:space="0" w:color="000000"/>
              <w:right w:val="nil"/>
            </w:tcBorders>
            <w:shd w:val="clear" w:color="auto" w:fill="auto"/>
            <w:vAlign w:val="center"/>
            <w:hideMark/>
          </w:tcPr>
          <w:p w14:paraId="70046333" w14:textId="77777777" w:rsidR="00317A18" w:rsidRPr="00317A18" w:rsidRDefault="00317A18" w:rsidP="00317A18">
            <w:pPr>
              <w:textAlignment w:val="baseline"/>
            </w:pPr>
            <w:r w:rsidRPr="00317A18">
              <w:rPr>
                <w:rFonts w:ascii="Arial" w:hAnsi="Arial" w:cs="Arial"/>
                <w:b/>
                <w:bCs/>
                <w:sz w:val="18"/>
                <w:szCs w:val="18"/>
                <w:lang w:val="sr-Latn-RS"/>
              </w:rPr>
              <w:t>ELEMENTI ISPITIVANJA</w:t>
            </w:r>
            <w:r w:rsidRPr="00317A18">
              <w:rPr>
                <w:rFonts w:ascii="Arial" w:hAnsi="Arial" w:cs="Arial"/>
                <w:sz w:val="18"/>
                <w:szCs w:val="18"/>
              </w:rPr>
              <w:t> </w:t>
            </w:r>
          </w:p>
        </w:tc>
        <w:tc>
          <w:tcPr>
            <w:tcW w:w="2010" w:type="dxa"/>
            <w:tcBorders>
              <w:top w:val="single" w:sz="6" w:space="0" w:color="000000"/>
              <w:left w:val="single" w:sz="6" w:space="0" w:color="000000"/>
              <w:bottom w:val="single" w:sz="6" w:space="0" w:color="000000"/>
              <w:right w:val="nil"/>
            </w:tcBorders>
            <w:shd w:val="clear" w:color="auto" w:fill="auto"/>
            <w:vAlign w:val="center"/>
            <w:hideMark/>
          </w:tcPr>
          <w:p w14:paraId="735E9AC1" w14:textId="77777777" w:rsidR="00317A18" w:rsidRPr="00317A18" w:rsidRDefault="00317A18" w:rsidP="00317A18">
            <w:pPr>
              <w:textAlignment w:val="baseline"/>
            </w:pPr>
            <w:r w:rsidRPr="00317A18">
              <w:rPr>
                <w:rFonts w:ascii="Arial" w:hAnsi="Arial" w:cs="Arial"/>
                <w:b/>
                <w:bCs/>
                <w:sz w:val="18"/>
                <w:szCs w:val="18"/>
                <w:lang w:val="sr-Latn-RS"/>
              </w:rPr>
              <w:t>OZNAKA METODE</w:t>
            </w:r>
            <w:r w:rsidRPr="00317A18">
              <w:rPr>
                <w:rFonts w:ascii="Arial" w:hAnsi="Arial" w:cs="Arial"/>
                <w:sz w:val="18"/>
                <w:szCs w:val="18"/>
              </w:rPr>
              <w:t> </w:t>
            </w:r>
          </w:p>
        </w:tc>
        <w:tc>
          <w:tcPr>
            <w:tcW w:w="2010" w:type="dxa"/>
            <w:tcBorders>
              <w:top w:val="single" w:sz="6" w:space="0" w:color="000000"/>
              <w:left w:val="single" w:sz="6" w:space="0" w:color="000000"/>
              <w:bottom w:val="single" w:sz="6" w:space="0" w:color="000000"/>
              <w:right w:val="nil"/>
            </w:tcBorders>
            <w:shd w:val="clear" w:color="auto" w:fill="auto"/>
            <w:vAlign w:val="center"/>
            <w:hideMark/>
          </w:tcPr>
          <w:p w14:paraId="0F63C871" w14:textId="77777777" w:rsidR="00317A18" w:rsidRPr="00317A18" w:rsidRDefault="00317A18" w:rsidP="00317A18">
            <w:pPr>
              <w:textAlignment w:val="baseline"/>
            </w:pPr>
            <w:r w:rsidRPr="00317A18">
              <w:rPr>
                <w:rFonts w:ascii="Arial" w:hAnsi="Arial" w:cs="Arial"/>
                <w:b/>
                <w:bCs/>
                <w:sz w:val="18"/>
                <w:szCs w:val="18"/>
                <w:lang w:val="sr-Latn-RS"/>
              </w:rPr>
              <w:t>JEDINICA MERE</w:t>
            </w:r>
            <w:r w:rsidRPr="00317A18">
              <w:rPr>
                <w:rFonts w:ascii="Arial" w:hAnsi="Arial" w:cs="Arial"/>
                <w:sz w:val="18"/>
                <w:szCs w:val="18"/>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D40F1" w14:textId="77777777" w:rsidR="00317A18" w:rsidRPr="00317A18" w:rsidRDefault="00317A18" w:rsidP="00317A18">
            <w:pPr>
              <w:textAlignment w:val="baseline"/>
            </w:pPr>
            <w:r w:rsidRPr="00317A18">
              <w:rPr>
                <w:rFonts w:ascii="Arial" w:hAnsi="Arial" w:cs="Arial"/>
                <w:b/>
                <w:bCs/>
                <w:sz w:val="18"/>
                <w:szCs w:val="18"/>
                <w:lang w:val="sr-Latn-RS"/>
              </w:rPr>
              <w:t>DEKLARISANE VREDNOSTI</w:t>
            </w:r>
            <w:r w:rsidRPr="00317A18">
              <w:rPr>
                <w:rFonts w:ascii="Arial" w:hAnsi="Arial" w:cs="Arial"/>
                <w:sz w:val="18"/>
                <w:szCs w:val="18"/>
              </w:rPr>
              <w:t> </w:t>
            </w:r>
          </w:p>
        </w:tc>
      </w:tr>
      <w:tr w:rsidR="00317A18" w:rsidRPr="00317A18" w14:paraId="6C92C39A" w14:textId="77777777" w:rsidTr="000304A5">
        <w:trPr>
          <w:trHeight w:val="300"/>
        </w:trPr>
        <w:tc>
          <w:tcPr>
            <w:tcW w:w="615" w:type="dxa"/>
            <w:tcBorders>
              <w:top w:val="nil"/>
              <w:left w:val="single" w:sz="6" w:space="0" w:color="000000"/>
              <w:bottom w:val="single" w:sz="6" w:space="0" w:color="000000"/>
              <w:right w:val="nil"/>
            </w:tcBorders>
            <w:shd w:val="clear" w:color="auto" w:fill="auto"/>
            <w:hideMark/>
          </w:tcPr>
          <w:p w14:paraId="5CCDC9DE" w14:textId="77777777" w:rsidR="00317A18" w:rsidRPr="00317A18" w:rsidRDefault="00317A18" w:rsidP="00317A18">
            <w:pPr>
              <w:textAlignment w:val="baseline"/>
            </w:pPr>
            <w:r w:rsidRPr="00317A18">
              <w:rPr>
                <w:rFonts w:ascii="Arial" w:hAnsi="Arial" w:cs="Arial"/>
                <w:sz w:val="18"/>
                <w:szCs w:val="18"/>
                <w:lang w:val="sr-Latn-RS"/>
              </w:rPr>
              <w:t>1.</w:t>
            </w:r>
            <w:r w:rsidRPr="00317A18">
              <w:rPr>
                <w:rFonts w:ascii="Arial" w:hAnsi="Arial" w:cs="Arial"/>
                <w:sz w:val="18"/>
                <w:szCs w:val="18"/>
              </w:rPr>
              <w:t> </w:t>
            </w:r>
          </w:p>
        </w:tc>
        <w:tc>
          <w:tcPr>
            <w:tcW w:w="3390" w:type="dxa"/>
            <w:tcBorders>
              <w:top w:val="nil"/>
              <w:left w:val="single" w:sz="6" w:space="0" w:color="000000"/>
              <w:bottom w:val="single" w:sz="6" w:space="0" w:color="000000"/>
              <w:right w:val="nil"/>
            </w:tcBorders>
            <w:shd w:val="clear" w:color="auto" w:fill="auto"/>
            <w:hideMark/>
          </w:tcPr>
          <w:p w14:paraId="5DC62549" w14:textId="77777777" w:rsidR="00317A18" w:rsidRPr="00317A18" w:rsidRDefault="00317A18" w:rsidP="000304A5">
            <w:pPr>
              <w:jc w:val="left"/>
              <w:textAlignment w:val="baseline"/>
            </w:pPr>
            <w:r w:rsidRPr="00317A18">
              <w:rPr>
                <w:rFonts w:ascii="Arial" w:hAnsi="Arial" w:cs="Arial"/>
                <w:sz w:val="18"/>
                <w:szCs w:val="18"/>
                <w:lang w:val="sr-Latn-RS"/>
              </w:rPr>
              <w:t>BOJA</w:t>
            </w: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159140FB" w14:textId="77777777" w:rsidR="00317A18" w:rsidRPr="00317A18" w:rsidRDefault="00317A18" w:rsidP="00317A18">
            <w:pPr>
              <w:ind w:left="-60" w:right="-90"/>
              <w:textAlignment w:val="baseline"/>
            </w:pP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0076A066" w14:textId="77777777" w:rsidR="00317A18" w:rsidRPr="00317A18" w:rsidRDefault="00317A18" w:rsidP="00317A18">
            <w:pPr>
              <w:textAlignment w:val="baseline"/>
            </w:pPr>
            <w:r w:rsidRPr="00317A18">
              <w:rPr>
                <w:rFonts w:ascii="Arial" w:hAnsi="Arial" w:cs="Arial"/>
                <w:sz w:val="18"/>
                <w:szCs w:val="18"/>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61F419E8" w14:textId="77777777" w:rsidR="00317A18" w:rsidRPr="00317A18" w:rsidRDefault="00317A18" w:rsidP="00317A18">
            <w:pPr>
              <w:textAlignment w:val="baseline"/>
            </w:pPr>
            <w:r w:rsidRPr="00317A18">
              <w:rPr>
                <w:rFonts w:ascii="Arial" w:hAnsi="Arial" w:cs="Arial"/>
                <w:sz w:val="18"/>
                <w:szCs w:val="18"/>
                <w:lang w:val="sr-Latn-RS"/>
              </w:rPr>
              <w:t>CRVENA</w:t>
            </w:r>
            <w:r w:rsidRPr="00317A18">
              <w:rPr>
                <w:rFonts w:ascii="Arial" w:hAnsi="Arial" w:cs="Arial"/>
                <w:sz w:val="18"/>
                <w:szCs w:val="18"/>
              </w:rPr>
              <w:t> </w:t>
            </w:r>
          </w:p>
        </w:tc>
      </w:tr>
      <w:tr w:rsidR="00317A18" w:rsidRPr="00317A18" w14:paraId="4C5EAC4F" w14:textId="77777777" w:rsidTr="000304A5">
        <w:trPr>
          <w:trHeight w:val="300"/>
        </w:trPr>
        <w:tc>
          <w:tcPr>
            <w:tcW w:w="615" w:type="dxa"/>
            <w:vMerge w:val="restart"/>
            <w:tcBorders>
              <w:top w:val="nil"/>
              <w:left w:val="single" w:sz="6" w:space="0" w:color="000000"/>
              <w:bottom w:val="single" w:sz="6" w:space="0" w:color="000000"/>
              <w:right w:val="nil"/>
            </w:tcBorders>
            <w:shd w:val="clear" w:color="auto" w:fill="auto"/>
            <w:hideMark/>
          </w:tcPr>
          <w:p w14:paraId="5566ECF2" w14:textId="77777777" w:rsidR="00317A18" w:rsidRPr="00317A18" w:rsidRDefault="00317A18" w:rsidP="00317A18">
            <w:pPr>
              <w:textAlignment w:val="baseline"/>
            </w:pPr>
            <w:r w:rsidRPr="00317A18">
              <w:rPr>
                <w:rFonts w:ascii="Arial" w:hAnsi="Arial" w:cs="Arial"/>
                <w:sz w:val="18"/>
                <w:szCs w:val="18"/>
                <w:lang w:val="sr-Latn-RS"/>
              </w:rPr>
              <w:t>2.</w:t>
            </w:r>
            <w:r w:rsidRPr="00317A18">
              <w:rPr>
                <w:rFonts w:ascii="Arial" w:hAnsi="Arial" w:cs="Arial"/>
                <w:sz w:val="18"/>
                <w:szCs w:val="18"/>
              </w:rPr>
              <w:t> </w:t>
            </w:r>
          </w:p>
        </w:tc>
        <w:tc>
          <w:tcPr>
            <w:tcW w:w="3390" w:type="dxa"/>
            <w:tcBorders>
              <w:top w:val="nil"/>
              <w:left w:val="single" w:sz="6" w:space="0" w:color="000000"/>
              <w:bottom w:val="single" w:sz="6" w:space="0" w:color="000000"/>
              <w:right w:val="nil"/>
            </w:tcBorders>
            <w:shd w:val="clear" w:color="auto" w:fill="auto"/>
            <w:hideMark/>
          </w:tcPr>
          <w:p w14:paraId="689CDF72" w14:textId="77777777" w:rsidR="00317A18" w:rsidRPr="00317A18" w:rsidRDefault="00317A18" w:rsidP="000304A5">
            <w:pPr>
              <w:jc w:val="left"/>
              <w:textAlignment w:val="baseline"/>
            </w:pPr>
            <w:r w:rsidRPr="00317A18">
              <w:rPr>
                <w:rFonts w:ascii="Arial" w:hAnsi="Arial" w:cs="Arial"/>
                <w:sz w:val="18"/>
                <w:szCs w:val="18"/>
                <w:lang w:val="sr-Latn-RS"/>
              </w:rPr>
              <w:t>SIROVINSKI SASTAV</w:t>
            </w: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653508F4" w14:textId="77777777" w:rsidR="00317A18" w:rsidRPr="00317A18" w:rsidRDefault="00317A18" w:rsidP="00317A18">
            <w:pPr>
              <w:ind w:left="-60" w:right="-90"/>
              <w:textAlignment w:val="baseline"/>
            </w:pPr>
            <w:r w:rsidRPr="00317A18">
              <w:rPr>
                <w:rFonts w:ascii="Arial" w:hAnsi="Arial" w:cs="Arial"/>
                <w:sz w:val="18"/>
                <w:szCs w:val="18"/>
                <w:lang w:val="sl-SI"/>
              </w:rPr>
              <w:t>SRPS EN ISO 1833-</w:t>
            </w:r>
            <w:r w:rsidRPr="00317A18">
              <w:rPr>
                <w:rFonts w:ascii="Arial" w:hAnsi="Arial" w:cs="Arial"/>
                <w:sz w:val="18"/>
                <w:szCs w:val="18"/>
                <w:lang w:val="sr-Latn-RS"/>
              </w:rPr>
              <w:t>12</w:t>
            </w: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3EA5721A" w14:textId="77777777" w:rsidR="00317A18" w:rsidRPr="00317A18" w:rsidRDefault="00317A18" w:rsidP="00317A18">
            <w:pPr>
              <w:textAlignment w:val="baseline"/>
            </w:pPr>
            <w:r w:rsidRPr="00317A18">
              <w:rPr>
                <w:rFonts w:ascii="Arial" w:hAnsi="Arial" w:cs="Arial"/>
                <w:sz w:val="18"/>
                <w:szCs w:val="18"/>
                <w:lang w:val="sr-Latn-CS"/>
              </w:rPr>
              <w:t>%</w:t>
            </w:r>
            <w:r w:rsidRPr="00317A18">
              <w:rPr>
                <w:rFonts w:ascii="Arial" w:hAnsi="Arial" w:cs="Arial"/>
                <w:sz w:val="18"/>
                <w:szCs w:val="18"/>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6C1713C7" w14:textId="77777777" w:rsidR="00317A18" w:rsidRPr="00317A18" w:rsidRDefault="00317A18" w:rsidP="00317A18">
            <w:pPr>
              <w:textAlignment w:val="baseline"/>
            </w:pPr>
            <w:r w:rsidRPr="00317A18">
              <w:rPr>
                <w:rFonts w:ascii="Arial" w:hAnsi="Arial" w:cs="Arial"/>
                <w:sz w:val="18"/>
                <w:szCs w:val="18"/>
              </w:rPr>
              <w:t> </w:t>
            </w:r>
          </w:p>
        </w:tc>
      </w:tr>
      <w:tr w:rsidR="00317A18" w:rsidRPr="00317A18" w14:paraId="4B7945CD" w14:textId="77777777" w:rsidTr="000304A5">
        <w:trPr>
          <w:trHeight w:val="210"/>
        </w:trPr>
        <w:tc>
          <w:tcPr>
            <w:tcW w:w="0" w:type="auto"/>
            <w:vMerge/>
            <w:tcBorders>
              <w:top w:val="nil"/>
              <w:left w:val="single" w:sz="6" w:space="0" w:color="000000"/>
              <w:bottom w:val="single" w:sz="6" w:space="0" w:color="000000"/>
              <w:right w:val="nil"/>
            </w:tcBorders>
            <w:shd w:val="clear" w:color="auto" w:fill="auto"/>
            <w:vAlign w:val="center"/>
            <w:hideMark/>
          </w:tcPr>
          <w:p w14:paraId="670525A5" w14:textId="77777777" w:rsidR="00317A18" w:rsidRPr="00317A18" w:rsidRDefault="00317A18" w:rsidP="00317A18">
            <w:pPr>
              <w:jc w:val="left"/>
            </w:pPr>
          </w:p>
        </w:tc>
        <w:tc>
          <w:tcPr>
            <w:tcW w:w="3390" w:type="dxa"/>
            <w:tcBorders>
              <w:top w:val="nil"/>
              <w:left w:val="single" w:sz="6" w:space="0" w:color="000000"/>
              <w:bottom w:val="single" w:sz="6" w:space="0" w:color="000000"/>
              <w:right w:val="nil"/>
            </w:tcBorders>
            <w:shd w:val="clear" w:color="auto" w:fill="auto"/>
            <w:hideMark/>
          </w:tcPr>
          <w:p w14:paraId="4B8207B4" w14:textId="77777777" w:rsidR="00317A18" w:rsidRPr="00317A18" w:rsidRDefault="00317A18" w:rsidP="000304A5">
            <w:pPr>
              <w:jc w:val="left"/>
              <w:textAlignment w:val="baseline"/>
            </w:pPr>
            <w:r w:rsidRPr="00317A18">
              <w:rPr>
                <w:rFonts w:ascii="Arial" w:hAnsi="Arial" w:cs="Arial"/>
                <w:sz w:val="18"/>
                <w:szCs w:val="18"/>
                <w:lang w:val="sr-Latn-RS"/>
              </w:rPr>
              <w:t>Pamuk</w:t>
            </w:r>
            <w:r w:rsidRPr="00317A18">
              <w:rPr>
                <w:rFonts w:ascii="Arial" w:hAnsi="Arial" w:cs="Arial"/>
                <w:sz w:val="18"/>
                <w:szCs w:val="18"/>
              </w:rPr>
              <w:t> </w:t>
            </w:r>
          </w:p>
          <w:p w14:paraId="566E5949" w14:textId="77777777" w:rsidR="00317A18" w:rsidRPr="00317A18" w:rsidRDefault="00317A18" w:rsidP="000304A5">
            <w:pPr>
              <w:jc w:val="left"/>
              <w:textAlignment w:val="baseline"/>
            </w:pPr>
            <w:proofErr w:type="spellStart"/>
            <w:r w:rsidRPr="00317A18">
              <w:rPr>
                <w:rFonts w:ascii="Arial" w:hAnsi="Arial" w:cs="Arial"/>
                <w:sz w:val="18"/>
                <w:szCs w:val="18"/>
                <w:lang w:val="sr-Latn-RS"/>
              </w:rPr>
              <w:t>Elastan</w:t>
            </w:r>
            <w:proofErr w:type="spellEnd"/>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626417A4" w14:textId="77777777" w:rsidR="00317A18" w:rsidRPr="00317A18" w:rsidRDefault="00317A18" w:rsidP="00317A18">
            <w:pPr>
              <w:textAlignment w:val="baseline"/>
            </w:pP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34EBCB6A" w14:textId="77777777" w:rsidR="00317A18" w:rsidRPr="00317A18" w:rsidRDefault="00317A18" w:rsidP="00317A18">
            <w:pPr>
              <w:textAlignment w:val="baseline"/>
            </w:pPr>
            <w:r w:rsidRPr="00317A18">
              <w:rPr>
                <w:rFonts w:ascii="Arial" w:hAnsi="Arial" w:cs="Arial"/>
                <w:sz w:val="18"/>
                <w:szCs w:val="18"/>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4DCEEBCE" w14:textId="77777777" w:rsidR="000304A5" w:rsidRPr="00703BF0" w:rsidRDefault="000304A5" w:rsidP="000304A5">
            <w:pPr>
              <w:pStyle w:val="TableContents"/>
              <w:jc w:val="center"/>
              <w:rPr>
                <w:rFonts w:ascii="Arial" w:hAnsi="Arial" w:cs="Arial"/>
                <w:sz w:val="20"/>
                <w:szCs w:val="20"/>
              </w:rPr>
            </w:pPr>
            <w:r w:rsidRPr="00703BF0">
              <w:rPr>
                <w:rFonts w:ascii="Arial" w:eastAsia="Times New Roman" w:hAnsi="Arial" w:cs="Arial"/>
                <w:bCs/>
                <w:sz w:val="20"/>
                <w:szCs w:val="20"/>
                <w:lang w:val="sr-Latn-RS"/>
              </w:rPr>
              <w:t xml:space="preserve">95  </w:t>
            </w:r>
            <w:r w:rsidRPr="00703BF0">
              <w:rPr>
                <w:rFonts w:ascii="Arial" w:hAnsi="Arial" w:cs="Arial"/>
                <w:bCs/>
                <w:sz w:val="20"/>
                <w:szCs w:val="20"/>
                <w:lang w:val="sr-Latn-RS"/>
              </w:rPr>
              <w:t>±3%</w:t>
            </w:r>
          </w:p>
          <w:p w14:paraId="4FC17383" w14:textId="163927B6" w:rsidR="00317A18" w:rsidRPr="00317A18" w:rsidRDefault="000304A5" w:rsidP="000304A5">
            <w:pPr>
              <w:textAlignment w:val="baseline"/>
            </w:pPr>
            <w:r w:rsidRPr="00703BF0">
              <w:rPr>
                <w:rFonts w:ascii="Arial" w:hAnsi="Arial" w:cs="Arial"/>
                <w:bCs/>
                <w:sz w:val="20"/>
                <w:szCs w:val="20"/>
                <w:lang w:val="sr-Latn-RS"/>
              </w:rPr>
              <w:t>5 ±3%</w:t>
            </w:r>
          </w:p>
        </w:tc>
      </w:tr>
    </w:tbl>
    <w:p w14:paraId="574D8583" w14:textId="77777777" w:rsidR="00317A18" w:rsidRPr="00317A18" w:rsidRDefault="00317A18" w:rsidP="00317A18">
      <w:pPr>
        <w:textAlignment w:val="baseline"/>
        <w:rPr>
          <w:rFonts w:ascii="Segoe UI" w:hAnsi="Segoe UI" w:cs="Segoe UI"/>
          <w:sz w:val="18"/>
          <w:szCs w:val="18"/>
        </w:rPr>
      </w:pPr>
      <w:r w:rsidRPr="00317A18">
        <w:rPr>
          <w:sz w:val="18"/>
          <w:szCs w:val="18"/>
        </w:rPr>
        <w:t> </w:t>
      </w:r>
    </w:p>
    <w:p w14:paraId="5407EA1A" w14:textId="730AC526" w:rsidR="00317A18" w:rsidRPr="00317A18" w:rsidRDefault="00317A18" w:rsidP="00317A18">
      <w:pPr>
        <w:jc w:val="left"/>
        <w:textAlignment w:val="baseline"/>
        <w:rPr>
          <w:rFonts w:ascii="Segoe UI" w:hAnsi="Segoe UI" w:cs="Segoe UI"/>
          <w:sz w:val="18"/>
          <w:szCs w:val="18"/>
        </w:rPr>
      </w:pPr>
      <w:r w:rsidRPr="00317A18">
        <w:rPr>
          <w:rFonts w:ascii="Arial" w:hAnsi="Arial" w:cs="Arial"/>
          <w:b/>
          <w:bCs/>
          <w:sz w:val="18"/>
          <w:szCs w:val="18"/>
          <w:lang w:val="sr-Latn-RS"/>
        </w:rPr>
        <w:t>KONAC</w:t>
      </w:r>
      <w:r w:rsidRPr="00317A18">
        <w:rPr>
          <w:rFonts w:ascii="Arial" w:hAnsi="Arial" w:cs="Arial"/>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390"/>
        <w:gridCol w:w="2010"/>
        <w:gridCol w:w="2010"/>
        <w:gridCol w:w="2010"/>
      </w:tblGrid>
      <w:tr w:rsidR="00317A18" w:rsidRPr="00317A18" w14:paraId="4A90D86E" w14:textId="77777777" w:rsidTr="00317A18">
        <w:trPr>
          <w:trHeight w:val="300"/>
        </w:trPr>
        <w:tc>
          <w:tcPr>
            <w:tcW w:w="615" w:type="dxa"/>
            <w:tcBorders>
              <w:top w:val="single" w:sz="6" w:space="0" w:color="000000"/>
              <w:left w:val="single" w:sz="6" w:space="0" w:color="000000"/>
              <w:bottom w:val="single" w:sz="6" w:space="0" w:color="000000"/>
              <w:right w:val="nil"/>
            </w:tcBorders>
            <w:shd w:val="clear" w:color="auto" w:fill="auto"/>
            <w:vAlign w:val="center"/>
            <w:hideMark/>
          </w:tcPr>
          <w:p w14:paraId="4EACCD6C" w14:textId="77777777" w:rsidR="00317A18" w:rsidRPr="00317A18" w:rsidRDefault="00317A18" w:rsidP="00317A18">
            <w:pPr>
              <w:textAlignment w:val="baseline"/>
            </w:pPr>
            <w:r w:rsidRPr="00317A18">
              <w:rPr>
                <w:rFonts w:ascii="Arial" w:hAnsi="Arial" w:cs="Arial"/>
                <w:b/>
                <w:bCs/>
                <w:sz w:val="18"/>
                <w:szCs w:val="18"/>
                <w:lang w:val="sr-Latn-RS"/>
              </w:rPr>
              <w:t>R.Br.</w:t>
            </w:r>
            <w:r w:rsidRPr="00317A18">
              <w:rPr>
                <w:rFonts w:ascii="Arial" w:hAnsi="Arial" w:cs="Arial"/>
                <w:sz w:val="18"/>
                <w:szCs w:val="18"/>
              </w:rPr>
              <w:t> </w:t>
            </w:r>
          </w:p>
        </w:tc>
        <w:tc>
          <w:tcPr>
            <w:tcW w:w="3390" w:type="dxa"/>
            <w:tcBorders>
              <w:top w:val="single" w:sz="6" w:space="0" w:color="000000"/>
              <w:left w:val="single" w:sz="6" w:space="0" w:color="000000"/>
              <w:bottom w:val="single" w:sz="6" w:space="0" w:color="000000"/>
              <w:right w:val="nil"/>
            </w:tcBorders>
            <w:shd w:val="clear" w:color="auto" w:fill="auto"/>
            <w:vAlign w:val="center"/>
            <w:hideMark/>
          </w:tcPr>
          <w:p w14:paraId="56518A3D" w14:textId="77777777" w:rsidR="00317A18" w:rsidRPr="00317A18" w:rsidRDefault="00317A18" w:rsidP="00317A18">
            <w:pPr>
              <w:textAlignment w:val="baseline"/>
            </w:pPr>
            <w:r w:rsidRPr="00317A18">
              <w:rPr>
                <w:rFonts w:ascii="Arial" w:hAnsi="Arial" w:cs="Arial"/>
                <w:b/>
                <w:bCs/>
                <w:sz w:val="18"/>
                <w:szCs w:val="18"/>
                <w:lang w:val="sr-Latn-RS"/>
              </w:rPr>
              <w:t>ELEMENTI ISPITIVANJA</w:t>
            </w:r>
            <w:r w:rsidRPr="00317A18">
              <w:rPr>
                <w:rFonts w:ascii="Arial" w:hAnsi="Arial" w:cs="Arial"/>
                <w:sz w:val="18"/>
                <w:szCs w:val="18"/>
              </w:rPr>
              <w:t> </w:t>
            </w:r>
          </w:p>
        </w:tc>
        <w:tc>
          <w:tcPr>
            <w:tcW w:w="2010" w:type="dxa"/>
            <w:tcBorders>
              <w:top w:val="single" w:sz="6" w:space="0" w:color="000000"/>
              <w:left w:val="single" w:sz="6" w:space="0" w:color="000000"/>
              <w:bottom w:val="single" w:sz="6" w:space="0" w:color="000000"/>
              <w:right w:val="nil"/>
            </w:tcBorders>
            <w:shd w:val="clear" w:color="auto" w:fill="auto"/>
            <w:vAlign w:val="center"/>
            <w:hideMark/>
          </w:tcPr>
          <w:p w14:paraId="1131367B" w14:textId="77777777" w:rsidR="00317A18" w:rsidRPr="00317A18" w:rsidRDefault="00317A18" w:rsidP="00317A18">
            <w:pPr>
              <w:textAlignment w:val="baseline"/>
            </w:pPr>
            <w:r w:rsidRPr="00317A18">
              <w:rPr>
                <w:rFonts w:ascii="Arial" w:hAnsi="Arial" w:cs="Arial"/>
                <w:b/>
                <w:bCs/>
                <w:sz w:val="18"/>
                <w:szCs w:val="18"/>
                <w:lang w:val="sr-Latn-RS"/>
              </w:rPr>
              <w:t>OZNAKA METODE</w:t>
            </w:r>
            <w:r w:rsidRPr="00317A18">
              <w:rPr>
                <w:rFonts w:ascii="Arial" w:hAnsi="Arial" w:cs="Arial"/>
                <w:sz w:val="18"/>
                <w:szCs w:val="18"/>
              </w:rPr>
              <w:t> </w:t>
            </w:r>
          </w:p>
        </w:tc>
        <w:tc>
          <w:tcPr>
            <w:tcW w:w="2010" w:type="dxa"/>
            <w:tcBorders>
              <w:top w:val="single" w:sz="6" w:space="0" w:color="000000"/>
              <w:left w:val="single" w:sz="6" w:space="0" w:color="000000"/>
              <w:bottom w:val="single" w:sz="6" w:space="0" w:color="000000"/>
              <w:right w:val="nil"/>
            </w:tcBorders>
            <w:shd w:val="clear" w:color="auto" w:fill="auto"/>
            <w:vAlign w:val="center"/>
            <w:hideMark/>
          </w:tcPr>
          <w:p w14:paraId="2803CAE0" w14:textId="77777777" w:rsidR="00317A18" w:rsidRPr="00317A18" w:rsidRDefault="00317A18" w:rsidP="00317A18">
            <w:pPr>
              <w:textAlignment w:val="baseline"/>
            </w:pPr>
            <w:r w:rsidRPr="00317A18">
              <w:rPr>
                <w:rFonts w:ascii="Arial" w:hAnsi="Arial" w:cs="Arial"/>
                <w:b/>
                <w:bCs/>
                <w:sz w:val="18"/>
                <w:szCs w:val="18"/>
                <w:lang w:val="sr-Latn-RS"/>
              </w:rPr>
              <w:t>JEDINICA MERE</w:t>
            </w:r>
            <w:r w:rsidRPr="00317A18">
              <w:rPr>
                <w:rFonts w:ascii="Arial" w:hAnsi="Arial" w:cs="Arial"/>
                <w:sz w:val="18"/>
                <w:szCs w:val="18"/>
              </w:rPr>
              <w:t> </w:t>
            </w:r>
          </w:p>
        </w:tc>
        <w:tc>
          <w:tcPr>
            <w:tcW w:w="20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AC413" w14:textId="77777777" w:rsidR="00317A18" w:rsidRPr="00317A18" w:rsidRDefault="00317A18" w:rsidP="00317A18">
            <w:pPr>
              <w:textAlignment w:val="baseline"/>
            </w:pPr>
            <w:r w:rsidRPr="00317A18">
              <w:rPr>
                <w:rFonts w:ascii="Arial" w:hAnsi="Arial" w:cs="Arial"/>
                <w:b/>
                <w:bCs/>
                <w:sz w:val="18"/>
                <w:szCs w:val="18"/>
                <w:lang w:val="sr-Latn-RS"/>
              </w:rPr>
              <w:t>DEKLARISANE VREDNOSTI</w:t>
            </w:r>
            <w:r w:rsidRPr="00317A18">
              <w:rPr>
                <w:rFonts w:ascii="Arial" w:hAnsi="Arial" w:cs="Arial"/>
                <w:sz w:val="18"/>
                <w:szCs w:val="18"/>
              </w:rPr>
              <w:t> </w:t>
            </w:r>
          </w:p>
        </w:tc>
      </w:tr>
      <w:tr w:rsidR="00317A18" w:rsidRPr="00317A18" w14:paraId="11F4FD31"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31CBD166" w14:textId="77777777" w:rsidR="00317A18" w:rsidRPr="00317A18" w:rsidRDefault="00317A18" w:rsidP="00317A18">
            <w:pPr>
              <w:textAlignment w:val="baseline"/>
            </w:pPr>
            <w:r w:rsidRPr="00317A18">
              <w:rPr>
                <w:rFonts w:ascii="Arial" w:hAnsi="Arial" w:cs="Arial"/>
                <w:sz w:val="18"/>
                <w:szCs w:val="18"/>
                <w:lang w:val="sr-Latn-RS"/>
              </w:rPr>
              <w:t>1.</w:t>
            </w:r>
            <w:r w:rsidRPr="00317A18">
              <w:rPr>
                <w:rFonts w:ascii="Arial" w:hAnsi="Arial" w:cs="Arial"/>
                <w:sz w:val="18"/>
                <w:szCs w:val="18"/>
              </w:rPr>
              <w:t> </w:t>
            </w:r>
          </w:p>
        </w:tc>
        <w:tc>
          <w:tcPr>
            <w:tcW w:w="3390" w:type="dxa"/>
            <w:tcBorders>
              <w:top w:val="nil"/>
              <w:left w:val="single" w:sz="6" w:space="0" w:color="000000"/>
              <w:bottom w:val="single" w:sz="6" w:space="0" w:color="000000"/>
              <w:right w:val="nil"/>
            </w:tcBorders>
            <w:shd w:val="clear" w:color="auto" w:fill="auto"/>
            <w:hideMark/>
          </w:tcPr>
          <w:p w14:paraId="732CFCEF" w14:textId="77777777" w:rsidR="00317A18" w:rsidRPr="00317A18" w:rsidRDefault="00317A18" w:rsidP="00317A18">
            <w:pPr>
              <w:textAlignment w:val="baseline"/>
            </w:pPr>
            <w:r w:rsidRPr="00317A18">
              <w:rPr>
                <w:rFonts w:ascii="Arial" w:hAnsi="Arial" w:cs="Arial"/>
                <w:sz w:val="18"/>
                <w:szCs w:val="18"/>
                <w:lang w:val="sr-Latn-RS"/>
              </w:rPr>
              <w:t>BOJA</w:t>
            </w: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1FF05696" w14:textId="77777777" w:rsidR="00317A18" w:rsidRPr="00317A18" w:rsidRDefault="00317A18" w:rsidP="00317A18">
            <w:pPr>
              <w:ind w:left="-60" w:right="-90"/>
              <w:textAlignment w:val="baseline"/>
            </w:pP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62367269" w14:textId="77777777" w:rsidR="00317A18" w:rsidRPr="00317A18" w:rsidRDefault="00317A18" w:rsidP="00317A18">
            <w:pPr>
              <w:textAlignment w:val="baseline"/>
            </w:pPr>
            <w:r w:rsidRPr="00317A18">
              <w:rPr>
                <w:rFonts w:ascii="Arial" w:hAnsi="Arial" w:cs="Arial"/>
                <w:sz w:val="18"/>
                <w:szCs w:val="18"/>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5DD00FA4" w14:textId="77777777" w:rsidR="00317A18" w:rsidRPr="00317A18" w:rsidRDefault="00317A18" w:rsidP="00317A18">
            <w:pPr>
              <w:textAlignment w:val="baseline"/>
            </w:pPr>
            <w:r w:rsidRPr="00317A18">
              <w:rPr>
                <w:rFonts w:ascii="Arial" w:hAnsi="Arial" w:cs="Arial"/>
                <w:sz w:val="18"/>
                <w:szCs w:val="18"/>
                <w:lang w:val="sr-Latn-RS"/>
              </w:rPr>
              <w:t xml:space="preserve">Usklađena sa bojom osnovne </w:t>
            </w:r>
            <w:proofErr w:type="spellStart"/>
            <w:r w:rsidRPr="00317A18">
              <w:rPr>
                <w:rFonts w:ascii="Arial" w:hAnsi="Arial" w:cs="Arial"/>
                <w:sz w:val="18"/>
                <w:szCs w:val="18"/>
                <w:lang w:val="sr-Latn-RS"/>
              </w:rPr>
              <w:t>pletenine</w:t>
            </w:r>
            <w:proofErr w:type="spellEnd"/>
            <w:r w:rsidRPr="00317A18">
              <w:rPr>
                <w:rFonts w:ascii="Arial" w:hAnsi="Arial" w:cs="Arial"/>
                <w:sz w:val="18"/>
                <w:szCs w:val="18"/>
              </w:rPr>
              <w:t> </w:t>
            </w:r>
          </w:p>
        </w:tc>
      </w:tr>
      <w:tr w:rsidR="00317A18" w:rsidRPr="00317A18" w14:paraId="61176E35" w14:textId="77777777" w:rsidTr="00317A18">
        <w:trPr>
          <w:trHeight w:val="300"/>
        </w:trPr>
        <w:tc>
          <w:tcPr>
            <w:tcW w:w="615" w:type="dxa"/>
            <w:vMerge w:val="restart"/>
            <w:tcBorders>
              <w:top w:val="nil"/>
              <w:left w:val="single" w:sz="6" w:space="0" w:color="000000"/>
              <w:bottom w:val="single" w:sz="6" w:space="0" w:color="000000"/>
              <w:right w:val="nil"/>
            </w:tcBorders>
            <w:shd w:val="clear" w:color="auto" w:fill="auto"/>
            <w:hideMark/>
          </w:tcPr>
          <w:p w14:paraId="7EA208E1" w14:textId="77777777" w:rsidR="00317A18" w:rsidRPr="00317A18" w:rsidRDefault="00317A18" w:rsidP="00317A18">
            <w:pPr>
              <w:textAlignment w:val="baseline"/>
            </w:pPr>
            <w:r w:rsidRPr="00317A18">
              <w:rPr>
                <w:rFonts w:ascii="Arial" w:hAnsi="Arial" w:cs="Arial"/>
                <w:sz w:val="18"/>
                <w:szCs w:val="18"/>
                <w:lang w:val="sr-Latn-RS"/>
              </w:rPr>
              <w:t>2.</w:t>
            </w:r>
            <w:r w:rsidRPr="00317A18">
              <w:rPr>
                <w:rFonts w:ascii="Arial" w:hAnsi="Arial" w:cs="Arial"/>
                <w:sz w:val="18"/>
                <w:szCs w:val="18"/>
              </w:rPr>
              <w:t> </w:t>
            </w:r>
          </w:p>
        </w:tc>
        <w:tc>
          <w:tcPr>
            <w:tcW w:w="3390" w:type="dxa"/>
            <w:tcBorders>
              <w:top w:val="nil"/>
              <w:left w:val="single" w:sz="6" w:space="0" w:color="000000"/>
              <w:bottom w:val="single" w:sz="6" w:space="0" w:color="000000"/>
              <w:right w:val="nil"/>
            </w:tcBorders>
            <w:shd w:val="clear" w:color="auto" w:fill="auto"/>
            <w:hideMark/>
          </w:tcPr>
          <w:p w14:paraId="293B95E7" w14:textId="77777777" w:rsidR="00317A18" w:rsidRPr="00317A18" w:rsidRDefault="00317A18" w:rsidP="00317A18">
            <w:pPr>
              <w:textAlignment w:val="baseline"/>
            </w:pPr>
            <w:r w:rsidRPr="00317A18">
              <w:rPr>
                <w:rFonts w:ascii="Arial" w:hAnsi="Arial" w:cs="Arial"/>
                <w:sz w:val="18"/>
                <w:szCs w:val="18"/>
                <w:lang w:val="sr-Latn-RS"/>
              </w:rPr>
              <w:t>SIROVINSKI SASTAV</w:t>
            </w: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6DF283A0" w14:textId="77777777" w:rsidR="00317A18" w:rsidRPr="00317A18" w:rsidRDefault="00317A18" w:rsidP="00317A18">
            <w:pPr>
              <w:ind w:left="-60" w:right="-90"/>
              <w:textAlignment w:val="baseline"/>
            </w:pPr>
            <w:r w:rsidRPr="00317A18">
              <w:rPr>
                <w:rFonts w:ascii="Arial" w:hAnsi="Arial" w:cs="Arial"/>
                <w:sz w:val="18"/>
                <w:szCs w:val="18"/>
                <w:lang w:val="sl-SI"/>
              </w:rPr>
              <w:t>SRPS EN ISO 1833-</w:t>
            </w:r>
            <w:r w:rsidRPr="00317A18">
              <w:rPr>
                <w:rFonts w:ascii="Arial" w:hAnsi="Arial" w:cs="Arial"/>
                <w:sz w:val="18"/>
                <w:szCs w:val="18"/>
                <w:lang w:val="sr-Latn-RS"/>
              </w:rPr>
              <w:t>1</w:t>
            </w: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0BB0809F" w14:textId="77777777" w:rsidR="00317A18" w:rsidRPr="00317A18" w:rsidRDefault="00317A18" w:rsidP="00317A18">
            <w:pPr>
              <w:textAlignment w:val="baseline"/>
            </w:pPr>
            <w:r w:rsidRPr="00317A18">
              <w:rPr>
                <w:rFonts w:ascii="Arial" w:hAnsi="Arial" w:cs="Arial"/>
                <w:sz w:val="18"/>
                <w:szCs w:val="18"/>
                <w:lang w:val="sr-Latn-CS"/>
              </w:rPr>
              <w:t>%</w:t>
            </w:r>
            <w:r w:rsidRPr="00317A18">
              <w:rPr>
                <w:rFonts w:ascii="Arial" w:hAnsi="Arial" w:cs="Arial"/>
                <w:sz w:val="18"/>
                <w:szCs w:val="18"/>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0D431208" w14:textId="77777777" w:rsidR="00317A18" w:rsidRPr="00317A18" w:rsidRDefault="00317A18" w:rsidP="00317A18">
            <w:pPr>
              <w:textAlignment w:val="baseline"/>
            </w:pPr>
            <w:r w:rsidRPr="00317A18">
              <w:rPr>
                <w:rFonts w:ascii="Arial" w:hAnsi="Arial" w:cs="Arial"/>
                <w:sz w:val="18"/>
                <w:szCs w:val="18"/>
              </w:rPr>
              <w:t> </w:t>
            </w:r>
          </w:p>
        </w:tc>
      </w:tr>
      <w:tr w:rsidR="00317A18" w:rsidRPr="00317A18" w14:paraId="3BFCDD6A" w14:textId="77777777" w:rsidTr="00317A18">
        <w:trPr>
          <w:trHeight w:val="300"/>
        </w:trPr>
        <w:tc>
          <w:tcPr>
            <w:tcW w:w="0" w:type="auto"/>
            <w:vMerge/>
            <w:tcBorders>
              <w:top w:val="nil"/>
              <w:left w:val="single" w:sz="6" w:space="0" w:color="000000"/>
              <w:bottom w:val="single" w:sz="6" w:space="0" w:color="000000"/>
              <w:right w:val="nil"/>
            </w:tcBorders>
            <w:shd w:val="clear" w:color="auto" w:fill="auto"/>
            <w:vAlign w:val="center"/>
            <w:hideMark/>
          </w:tcPr>
          <w:p w14:paraId="5AEBD506" w14:textId="77777777" w:rsidR="00317A18" w:rsidRPr="00317A18" w:rsidRDefault="00317A18" w:rsidP="00317A18">
            <w:pPr>
              <w:jc w:val="left"/>
            </w:pPr>
          </w:p>
        </w:tc>
        <w:tc>
          <w:tcPr>
            <w:tcW w:w="3390" w:type="dxa"/>
            <w:tcBorders>
              <w:top w:val="nil"/>
              <w:left w:val="single" w:sz="6" w:space="0" w:color="000000"/>
              <w:bottom w:val="single" w:sz="6" w:space="0" w:color="000000"/>
              <w:right w:val="nil"/>
            </w:tcBorders>
            <w:shd w:val="clear" w:color="auto" w:fill="auto"/>
            <w:hideMark/>
          </w:tcPr>
          <w:p w14:paraId="245824FE" w14:textId="77777777" w:rsidR="00317A18" w:rsidRPr="00317A18" w:rsidRDefault="00317A18" w:rsidP="00317A18">
            <w:pPr>
              <w:textAlignment w:val="baseline"/>
            </w:pPr>
            <w:proofErr w:type="spellStart"/>
            <w:r w:rsidRPr="00317A18">
              <w:rPr>
                <w:rFonts w:ascii="Arial" w:hAnsi="Arial" w:cs="Arial"/>
                <w:sz w:val="18"/>
                <w:szCs w:val="18"/>
                <w:lang w:val="sr-Latn-RS"/>
              </w:rPr>
              <w:t>Poliestar</w:t>
            </w:r>
            <w:proofErr w:type="spellEnd"/>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648FE7A2" w14:textId="77777777" w:rsidR="00317A18" w:rsidRPr="00317A18" w:rsidRDefault="00317A18" w:rsidP="00317A18">
            <w:pPr>
              <w:textAlignment w:val="baseline"/>
            </w:pP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7FB61700" w14:textId="77777777" w:rsidR="00317A18" w:rsidRPr="00317A18" w:rsidRDefault="00317A18" w:rsidP="00317A18">
            <w:pPr>
              <w:textAlignment w:val="baseline"/>
            </w:pPr>
            <w:r w:rsidRPr="00317A18">
              <w:rPr>
                <w:rFonts w:ascii="Arial" w:hAnsi="Arial" w:cs="Arial"/>
                <w:sz w:val="18"/>
                <w:szCs w:val="18"/>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079D6373" w14:textId="77777777" w:rsidR="00317A18" w:rsidRPr="00317A18" w:rsidRDefault="00317A18" w:rsidP="00317A18">
            <w:pPr>
              <w:textAlignment w:val="baseline"/>
            </w:pPr>
            <w:r w:rsidRPr="00317A18">
              <w:rPr>
                <w:rFonts w:ascii="Arial" w:hAnsi="Arial" w:cs="Arial"/>
                <w:sz w:val="18"/>
                <w:szCs w:val="18"/>
                <w:lang w:val="sr-Latn-RS"/>
              </w:rPr>
              <w:t>100</w:t>
            </w:r>
            <w:r w:rsidRPr="00317A18">
              <w:rPr>
                <w:rFonts w:ascii="Arial" w:hAnsi="Arial" w:cs="Arial"/>
                <w:sz w:val="18"/>
                <w:szCs w:val="18"/>
              </w:rPr>
              <w:t> </w:t>
            </w:r>
          </w:p>
        </w:tc>
      </w:tr>
      <w:tr w:rsidR="00317A18" w:rsidRPr="00317A18" w14:paraId="361B1292" w14:textId="77777777" w:rsidTr="00317A18">
        <w:trPr>
          <w:trHeight w:val="300"/>
        </w:trPr>
        <w:tc>
          <w:tcPr>
            <w:tcW w:w="615" w:type="dxa"/>
            <w:tcBorders>
              <w:top w:val="nil"/>
              <w:left w:val="single" w:sz="6" w:space="0" w:color="000000"/>
              <w:bottom w:val="single" w:sz="6" w:space="0" w:color="000000"/>
              <w:right w:val="nil"/>
            </w:tcBorders>
            <w:shd w:val="clear" w:color="auto" w:fill="auto"/>
            <w:hideMark/>
          </w:tcPr>
          <w:p w14:paraId="6EC6EC8B" w14:textId="77777777" w:rsidR="00317A18" w:rsidRPr="00317A18" w:rsidRDefault="00317A18" w:rsidP="00317A18">
            <w:pPr>
              <w:textAlignment w:val="baseline"/>
            </w:pPr>
            <w:r w:rsidRPr="00317A18">
              <w:rPr>
                <w:rFonts w:ascii="Arial" w:hAnsi="Arial" w:cs="Arial"/>
                <w:sz w:val="18"/>
                <w:szCs w:val="18"/>
                <w:lang w:val="sr-Latn-RS"/>
              </w:rPr>
              <w:t>3.</w:t>
            </w:r>
            <w:r w:rsidRPr="00317A18">
              <w:rPr>
                <w:rFonts w:ascii="Arial" w:hAnsi="Arial" w:cs="Arial"/>
                <w:sz w:val="18"/>
                <w:szCs w:val="18"/>
              </w:rPr>
              <w:t> </w:t>
            </w:r>
          </w:p>
        </w:tc>
        <w:tc>
          <w:tcPr>
            <w:tcW w:w="3390" w:type="dxa"/>
            <w:tcBorders>
              <w:top w:val="nil"/>
              <w:left w:val="single" w:sz="6" w:space="0" w:color="000000"/>
              <w:bottom w:val="single" w:sz="6" w:space="0" w:color="000000"/>
              <w:right w:val="nil"/>
            </w:tcBorders>
            <w:shd w:val="clear" w:color="auto" w:fill="auto"/>
            <w:vAlign w:val="center"/>
            <w:hideMark/>
          </w:tcPr>
          <w:p w14:paraId="606D83CF" w14:textId="77777777" w:rsidR="00317A18" w:rsidRPr="00317A18" w:rsidRDefault="00317A18" w:rsidP="00317A18">
            <w:pPr>
              <w:textAlignment w:val="baseline"/>
            </w:pPr>
            <w:r w:rsidRPr="00317A18">
              <w:rPr>
                <w:rFonts w:ascii="Arial" w:hAnsi="Arial" w:cs="Arial"/>
                <w:sz w:val="18"/>
                <w:szCs w:val="18"/>
                <w:lang w:val="sr-Latn-RS"/>
              </w:rPr>
              <w:t>FINOĆA</w:t>
            </w: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64668B04" w14:textId="77777777" w:rsidR="00317A18" w:rsidRPr="00317A18" w:rsidRDefault="00317A18" w:rsidP="00317A18">
            <w:pPr>
              <w:textAlignment w:val="baseline"/>
            </w:pPr>
            <w:r w:rsidRPr="00317A18">
              <w:rPr>
                <w:rFonts w:ascii="Arial" w:hAnsi="Arial" w:cs="Arial"/>
                <w:sz w:val="18"/>
                <w:szCs w:val="18"/>
                <w:lang w:val="sr-Latn-RS"/>
              </w:rPr>
              <w:t>SRPS EN ISO 2060</w:t>
            </w:r>
            <w:r w:rsidRPr="00317A18">
              <w:rPr>
                <w:rFonts w:ascii="Arial" w:hAnsi="Arial" w:cs="Arial"/>
                <w:sz w:val="18"/>
                <w:szCs w:val="18"/>
              </w:rPr>
              <w:t> </w:t>
            </w:r>
          </w:p>
        </w:tc>
        <w:tc>
          <w:tcPr>
            <w:tcW w:w="2010" w:type="dxa"/>
            <w:tcBorders>
              <w:top w:val="nil"/>
              <w:left w:val="single" w:sz="6" w:space="0" w:color="000000"/>
              <w:bottom w:val="single" w:sz="6" w:space="0" w:color="000000"/>
              <w:right w:val="nil"/>
            </w:tcBorders>
            <w:shd w:val="clear" w:color="auto" w:fill="auto"/>
            <w:hideMark/>
          </w:tcPr>
          <w:p w14:paraId="4CF00B18" w14:textId="77777777" w:rsidR="00317A18" w:rsidRPr="00317A18" w:rsidRDefault="00317A18" w:rsidP="00317A18">
            <w:pPr>
              <w:textAlignment w:val="baseline"/>
            </w:pPr>
            <w:proofErr w:type="spellStart"/>
            <w:r w:rsidRPr="00317A18">
              <w:rPr>
                <w:rFonts w:ascii="Arial" w:hAnsi="Arial" w:cs="Arial"/>
                <w:sz w:val="18"/>
                <w:szCs w:val="18"/>
                <w:lang w:val="sr-Latn-RS"/>
              </w:rPr>
              <w:t>Nm</w:t>
            </w:r>
            <w:proofErr w:type="spellEnd"/>
            <w:r w:rsidRPr="00317A18">
              <w:rPr>
                <w:rFonts w:ascii="Arial" w:hAnsi="Arial" w:cs="Arial"/>
                <w:sz w:val="18"/>
                <w:szCs w:val="18"/>
              </w:rPr>
              <w:t> </w:t>
            </w:r>
          </w:p>
        </w:tc>
        <w:tc>
          <w:tcPr>
            <w:tcW w:w="2010" w:type="dxa"/>
            <w:tcBorders>
              <w:top w:val="nil"/>
              <w:left w:val="single" w:sz="6" w:space="0" w:color="000000"/>
              <w:bottom w:val="single" w:sz="6" w:space="0" w:color="000000"/>
              <w:right w:val="single" w:sz="6" w:space="0" w:color="000000"/>
            </w:tcBorders>
            <w:shd w:val="clear" w:color="auto" w:fill="auto"/>
            <w:hideMark/>
          </w:tcPr>
          <w:p w14:paraId="2FE66E1D" w14:textId="77777777" w:rsidR="00317A18" w:rsidRPr="00317A18" w:rsidRDefault="00317A18" w:rsidP="00317A18">
            <w:pPr>
              <w:textAlignment w:val="baseline"/>
            </w:pPr>
            <w:r w:rsidRPr="00317A18">
              <w:rPr>
                <w:rFonts w:ascii="Arial" w:hAnsi="Arial" w:cs="Arial"/>
                <w:sz w:val="18"/>
                <w:szCs w:val="18"/>
                <w:lang w:val="sr-Latn-RS"/>
              </w:rPr>
              <w:t>60/2 ±5%</w:t>
            </w:r>
            <w:r w:rsidRPr="00317A18">
              <w:rPr>
                <w:rFonts w:ascii="Arial" w:hAnsi="Arial" w:cs="Arial"/>
                <w:sz w:val="18"/>
                <w:szCs w:val="18"/>
              </w:rPr>
              <w:t> </w:t>
            </w:r>
          </w:p>
        </w:tc>
      </w:tr>
    </w:tbl>
    <w:p w14:paraId="1F6673C8" w14:textId="77777777" w:rsidR="00C04F58" w:rsidRDefault="00C04F58" w:rsidP="00317A18">
      <w:pPr>
        <w:textAlignment w:val="baseline"/>
        <w:rPr>
          <w:rFonts w:ascii="Arial" w:hAnsi="Arial" w:cs="Arial"/>
          <w:sz w:val="22"/>
          <w:szCs w:val="22"/>
        </w:rPr>
      </w:pPr>
    </w:p>
    <w:tbl>
      <w:tblPr>
        <w:tblW w:w="10843" w:type="dxa"/>
        <w:tblLayout w:type="fixed"/>
        <w:tblCellMar>
          <w:left w:w="70" w:type="dxa"/>
          <w:right w:w="70" w:type="dxa"/>
        </w:tblCellMar>
        <w:tblLook w:val="0000" w:firstRow="0" w:lastRow="0" w:firstColumn="0" w:lastColumn="0" w:noHBand="0" w:noVBand="0"/>
      </w:tblPr>
      <w:tblGrid>
        <w:gridCol w:w="1277"/>
        <w:gridCol w:w="353"/>
        <w:gridCol w:w="2976"/>
        <w:gridCol w:w="3191"/>
        <w:gridCol w:w="3046"/>
      </w:tblGrid>
      <w:tr w:rsidR="008B19DF" w:rsidRPr="007B263D" w14:paraId="51BE58A8" w14:textId="77777777" w:rsidTr="00CC5082">
        <w:trPr>
          <w:trHeight w:val="600"/>
        </w:trPr>
        <w:tc>
          <w:tcPr>
            <w:tcW w:w="1277" w:type="dxa"/>
            <w:tcBorders>
              <w:top w:val="single" w:sz="4" w:space="0" w:color="000000"/>
              <w:left w:val="single" w:sz="4" w:space="0" w:color="000000"/>
              <w:bottom w:val="single" w:sz="4" w:space="0" w:color="000000"/>
            </w:tcBorders>
            <w:vAlign w:val="center"/>
          </w:tcPr>
          <w:p w14:paraId="3A1048A3" w14:textId="76BA5D47" w:rsidR="008B19DF" w:rsidRPr="007B263D" w:rsidRDefault="008B19DF" w:rsidP="00CC5082">
            <w:pPr>
              <w:snapToGrid w:val="0"/>
              <w:rPr>
                <w:rFonts w:ascii="Arial" w:hAnsi="Arial" w:cs="Arial"/>
                <w:b/>
                <w:bCs/>
                <w:sz w:val="22"/>
                <w:szCs w:val="22"/>
                <w:lang w:val="sr-Latn-RS" w:eastAsia="ar-SA"/>
              </w:rPr>
            </w:pPr>
          </w:p>
        </w:tc>
        <w:tc>
          <w:tcPr>
            <w:tcW w:w="9566" w:type="dxa"/>
            <w:gridSpan w:val="4"/>
            <w:tcBorders>
              <w:top w:val="single" w:sz="4" w:space="0" w:color="000000"/>
              <w:left w:val="single" w:sz="4" w:space="0" w:color="000000"/>
              <w:bottom w:val="single" w:sz="4" w:space="0" w:color="000000"/>
              <w:right w:val="single" w:sz="4" w:space="0" w:color="000000"/>
            </w:tcBorders>
            <w:vAlign w:val="center"/>
          </w:tcPr>
          <w:p w14:paraId="1DBF5F79" w14:textId="77777777" w:rsidR="008B19DF" w:rsidRPr="007B263D" w:rsidRDefault="008B19DF" w:rsidP="00CC5082">
            <w:pPr>
              <w:snapToGrid w:val="0"/>
              <w:rPr>
                <w:rFonts w:ascii="Arial" w:hAnsi="Arial" w:cs="Arial"/>
                <w:b/>
                <w:sz w:val="22"/>
                <w:szCs w:val="22"/>
                <w:lang w:val="sr-Cyrl-RS" w:eastAsia="ar-SA"/>
              </w:rPr>
            </w:pPr>
            <w:r w:rsidRPr="007B263D">
              <w:rPr>
                <w:rFonts w:ascii="Arial" w:hAnsi="Arial" w:cs="Arial"/>
                <w:b/>
                <w:sz w:val="22"/>
                <w:szCs w:val="22"/>
                <w:lang w:val="sr-Latn-RS" w:eastAsia="ar-SA"/>
              </w:rPr>
              <w:t>T-</w:t>
            </w:r>
            <w:r>
              <w:rPr>
                <w:rFonts w:ascii="Arial" w:hAnsi="Arial" w:cs="Arial"/>
                <w:b/>
                <w:sz w:val="22"/>
                <w:szCs w:val="22"/>
                <w:lang w:val="sr-Cyrl-RS" w:eastAsia="ar-SA"/>
              </w:rPr>
              <w:t>MAJICA</w:t>
            </w:r>
          </w:p>
        </w:tc>
      </w:tr>
      <w:tr w:rsidR="008B19DF" w:rsidRPr="007B263D" w14:paraId="7C362CB2" w14:textId="77777777" w:rsidTr="00CC5082">
        <w:trPr>
          <w:trHeight w:val="294"/>
        </w:trPr>
        <w:tc>
          <w:tcPr>
            <w:tcW w:w="10843" w:type="dxa"/>
            <w:gridSpan w:val="5"/>
            <w:tcBorders>
              <w:left w:val="single" w:sz="4" w:space="0" w:color="000000"/>
              <w:bottom w:val="single" w:sz="4" w:space="0" w:color="000000"/>
              <w:right w:val="single" w:sz="4" w:space="0" w:color="000000"/>
            </w:tcBorders>
            <w:vAlign w:val="center"/>
          </w:tcPr>
          <w:p w14:paraId="0E5C0B9D" w14:textId="77777777" w:rsidR="008B19DF" w:rsidRPr="007B263D" w:rsidRDefault="008B19DF" w:rsidP="00CC5082">
            <w:pPr>
              <w:snapToGrid w:val="0"/>
              <w:rPr>
                <w:rFonts w:ascii="Arial" w:hAnsi="Arial" w:cs="Arial"/>
                <w:b/>
                <w:sz w:val="22"/>
                <w:szCs w:val="22"/>
                <w:lang w:val="sr-Latn-RS" w:eastAsia="ar-SA"/>
              </w:rPr>
            </w:pPr>
            <w:proofErr w:type="spellStart"/>
            <w:r w:rsidRPr="007B263D">
              <w:rPr>
                <w:rFonts w:ascii="Arial" w:hAnsi="Arial" w:cs="Arial"/>
                <w:b/>
                <w:sz w:val="22"/>
                <w:szCs w:val="22"/>
                <w:lang w:val="sr-Cyrl-RS" w:eastAsia="ar-SA"/>
              </w:rPr>
              <w:t>Tehnički</w:t>
            </w:r>
            <w:proofErr w:type="spellEnd"/>
            <w:r w:rsidRPr="007B263D">
              <w:rPr>
                <w:rFonts w:ascii="Arial" w:hAnsi="Arial" w:cs="Arial"/>
                <w:b/>
                <w:sz w:val="22"/>
                <w:szCs w:val="22"/>
                <w:lang w:val="sr-Cyrl-RS" w:eastAsia="ar-SA"/>
              </w:rPr>
              <w:t xml:space="preserve"> </w:t>
            </w:r>
            <w:proofErr w:type="spellStart"/>
            <w:r w:rsidRPr="007B263D">
              <w:rPr>
                <w:rFonts w:ascii="Arial" w:hAnsi="Arial" w:cs="Arial"/>
                <w:b/>
                <w:sz w:val="22"/>
                <w:szCs w:val="22"/>
                <w:lang w:val="sr-Cyrl-RS" w:eastAsia="ar-SA"/>
              </w:rPr>
              <w:t>crtež</w:t>
            </w:r>
            <w:proofErr w:type="spellEnd"/>
            <w:r w:rsidRPr="007B263D">
              <w:rPr>
                <w:rFonts w:ascii="Arial" w:hAnsi="Arial" w:cs="Arial"/>
                <w:b/>
                <w:sz w:val="22"/>
                <w:szCs w:val="22"/>
                <w:lang w:val="sr-Cyrl-RS" w:eastAsia="ar-SA"/>
              </w:rPr>
              <w:t xml:space="preserve"> </w:t>
            </w:r>
          </w:p>
        </w:tc>
      </w:tr>
      <w:tr w:rsidR="008B19DF" w:rsidRPr="007B263D" w14:paraId="3391B080" w14:textId="77777777" w:rsidTr="008B19DF">
        <w:trPr>
          <w:trHeight w:val="3230"/>
        </w:trPr>
        <w:tc>
          <w:tcPr>
            <w:tcW w:w="10843" w:type="dxa"/>
            <w:gridSpan w:val="5"/>
            <w:tcBorders>
              <w:left w:val="single" w:sz="4" w:space="0" w:color="000000"/>
              <w:bottom w:val="single" w:sz="4" w:space="0" w:color="000000"/>
              <w:right w:val="single" w:sz="4" w:space="0" w:color="000000"/>
            </w:tcBorders>
            <w:vAlign w:val="center"/>
          </w:tcPr>
          <w:p w14:paraId="455D9E60" w14:textId="11F3D885" w:rsidR="008B19DF" w:rsidRPr="007B263D" w:rsidRDefault="008B19DF" w:rsidP="00CC5082">
            <w:pPr>
              <w:snapToGrid w:val="0"/>
              <w:rPr>
                <w:rFonts w:ascii="Arial" w:hAnsi="Arial" w:cs="Arial"/>
                <w:b/>
                <w:bCs/>
                <w:noProof/>
                <w:sz w:val="22"/>
                <w:szCs w:val="22"/>
                <w:lang w:val="sr-Cyrl-RS"/>
              </w:rPr>
            </w:pPr>
            <w:r w:rsidRPr="007B263D">
              <w:rPr>
                <w:rFonts w:ascii="Arial" w:hAnsi="Arial" w:cs="Arial"/>
                <w:bCs/>
                <w:noProof/>
                <w:sz w:val="22"/>
                <w:szCs w:val="22"/>
              </w:rPr>
              <w:lastRenderedPageBreak/>
              <w:drawing>
                <wp:inline distT="0" distB="0" distL="0" distR="0" wp14:anchorId="6DD907E2" wp14:editId="3E63179C">
                  <wp:extent cx="4449832" cy="2219045"/>
                  <wp:effectExtent l="0" t="0" r="8255" b="0"/>
                  <wp:docPr id="1247346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b="55072"/>
                          <a:stretch>
                            <a:fillRect/>
                          </a:stretch>
                        </pic:blipFill>
                        <pic:spPr bwMode="auto">
                          <a:xfrm>
                            <a:off x="0" y="0"/>
                            <a:ext cx="4477814" cy="2232999"/>
                          </a:xfrm>
                          <a:prstGeom prst="rect">
                            <a:avLst/>
                          </a:prstGeom>
                          <a:noFill/>
                          <a:ln>
                            <a:noFill/>
                          </a:ln>
                        </pic:spPr>
                      </pic:pic>
                    </a:graphicData>
                  </a:graphic>
                </wp:inline>
              </w:drawing>
            </w:r>
          </w:p>
        </w:tc>
      </w:tr>
      <w:tr w:rsidR="008B19DF" w:rsidRPr="007B263D" w14:paraId="608A08D0" w14:textId="77777777" w:rsidTr="00CC5082">
        <w:trPr>
          <w:trHeight w:val="294"/>
        </w:trPr>
        <w:tc>
          <w:tcPr>
            <w:tcW w:w="1277" w:type="dxa"/>
            <w:tcBorders>
              <w:left w:val="single" w:sz="4" w:space="0" w:color="000000"/>
              <w:bottom w:val="single" w:sz="4" w:space="0" w:color="000000"/>
            </w:tcBorders>
            <w:vAlign w:val="center"/>
          </w:tcPr>
          <w:p w14:paraId="772D005A" w14:textId="77777777" w:rsidR="008B19DF" w:rsidRPr="007B263D" w:rsidRDefault="008B19DF" w:rsidP="00CC5082">
            <w:pPr>
              <w:snapToGrid w:val="0"/>
              <w:rPr>
                <w:rFonts w:ascii="Arial" w:hAnsi="Arial" w:cs="Arial"/>
                <w:b/>
                <w:bCs/>
                <w:sz w:val="22"/>
                <w:szCs w:val="22"/>
                <w:lang w:val="sr-Latn-RS" w:eastAsia="ar-SA"/>
              </w:rPr>
            </w:pPr>
            <w:r w:rsidRPr="007B263D">
              <w:rPr>
                <w:rFonts w:ascii="Arial" w:hAnsi="Arial" w:cs="Arial"/>
                <w:b/>
                <w:bCs/>
                <w:sz w:val="22"/>
                <w:szCs w:val="22"/>
                <w:lang w:val="sr-Latn-RS" w:eastAsia="ar-SA"/>
              </w:rPr>
              <w:t xml:space="preserve">             </w:t>
            </w:r>
          </w:p>
        </w:tc>
        <w:tc>
          <w:tcPr>
            <w:tcW w:w="3329" w:type="dxa"/>
            <w:gridSpan w:val="2"/>
            <w:tcBorders>
              <w:left w:val="single" w:sz="4" w:space="0" w:color="000000"/>
              <w:bottom w:val="single" w:sz="4" w:space="0" w:color="000000"/>
            </w:tcBorders>
            <w:vAlign w:val="center"/>
          </w:tcPr>
          <w:p w14:paraId="14738571" w14:textId="04FC8665" w:rsidR="008B19DF" w:rsidRPr="007B263D" w:rsidRDefault="008B19DF" w:rsidP="00CC5082">
            <w:pPr>
              <w:snapToGrid w:val="0"/>
              <w:rPr>
                <w:rFonts w:ascii="Arial" w:hAnsi="Arial" w:cs="Arial"/>
                <w:b/>
                <w:bCs/>
                <w:sz w:val="22"/>
                <w:szCs w:val="22"/>
                <w:lang w:val="sr-Cyrl-CS" w:eastAsia="ar-SA"/>
              </w:rPr>
            </w:pPr>
            <w:proofErr w:type="spellStart"/>
            <w:r w:rsidRPr="007B263D">
              <w:rPr>
                <w:rFonts w:ascii="Arial" w:hAnsi="Arial" w:cs="Arial"/>
                <w:b/>
                <w:bCs/>
                <w:sz w:val="22"/>
                <w:szCs w:val="22"/>
                <w:lang w:val="sr-Cyrl-CS" w:eastAsia="ar-SA"/>
              </w:rPr>
              <w:t>Oznaka</w:t>
            </w:r>
            <w:proofErr w:type="spellEnd"/>
          </w:p>
        </w:tc>
        <w:tc>
          <w:tcPr>
            <w:tcW w:w="3191" w:type="dxa"/>
            <w:tcBorders>
              <w:left w:val="single" w:sz="4" w:space="0" w:color="000000"/>
              <w:bottom w:val="single" w:sz="4" w:space="0" w:color="000000"/>
            </w:tcBorders>
            <w:vAlign w:val="center"/>
          </w:tcPr>
          <w:p w14:paraId="2ED3068F" w14:textId="77777777" w:rsidR="008B19DF" w:rsidRPr="007B263D" w:rsidRDefault="008B19DF" w:rsidP="00CC5082">
            <w:pPr>
              <w:snapToGrid w:val="0"/>
              <w:rPr>
                <w:rFonts w:ascii="Arial" w:hAnsi="Arial" w:cs="Arial"/>
                <w:b/>
                <w:sz w:val="22"/>
                <w:szCs w:val="22"/>
                <w:lang w:val="sr-Latn-RS" w:eastAsia="ar-SA"/>
              </w:rPr>
            </w:pPr>
            <w:proofErr w:type="spellStart"/>
            <w:r w:rsidRPr="007B263D">
              <w:rPr>
                <w:rFonts w:ascii="Arial" w:hAnsi="Arial" w:cs="Arial"/>
                <w:b/>
                <w:sz w:val="22"/>
                <w:szCs w:val="22"/>
                <w:lang w:val="sr-Cyrl-RS" w:eastAsia="ar-SA"/>
              </w:rPr>
              <w:t>Dimenzije</w:t>
            </w:r>
            <w:proofErr w:type="spellEnd"/>
            <w:r w:rsidRPr="007B263D">
              <w:rPr>
                <w:rFonts w:ascii="Arial" w:hAnsi="Arial" w:cs="Arial"/>
                <w:b/>
                <w:sz w:val="22"/>
                <w:szCs w:val="22"/>
                <w:lang w:val="sr-Cyrl-RS" w:eastAsia="ar-SA"/>
              </w:rPr>
              <w:t xml:space="preserve"> </w:t>
            </w:r>
            <w:r>
              <w:rPr>
                <w:rFonts w:ascii="Arial" w:hAnsi="Arial" w:cs="Arial"/>
                <w:b/>
                <w:sz w:val="22"/>
                <w:szCs w:val="22"/>
                <w:lang w:val="sr-Latn-RS" w:eastAsia="ar-SA"/>
              </w:rPr>
              <w:t xml:space="preserve"> </w:t>
            </w:r>
            <w:r w:rsidRPr="007B263D">
              <w:rPr>
                <w:rFonts w:ascii="Arial" w:hAnsi="Arial" w:cs="Arial"/>
                <w:b/>
                <w:sz w:val="22"/>
                <w:szCs w:val="22"/>
                <w:lang w:val="sr-Latn-RS" w:eastAsia="ar-SA"/>
              </w:rPr>
              <w:t>Cm</w:t>
            </w:r>
          </w:p>
        </w:tc>
        <w:tc>
          <w:tcPr>
            <w:tcW w:w="3046" w:type="dxa"/>
            <w:tcBorders>
              <w:top w:val="single" w:sz="4" w:space="0" w:color="000000"/>
              <w:left w:val="single" w:sz="4" w:space="0" w:color="000000"/>
              <w:bottom w:val="single" w:sz="4" w:space="0" w:color="000000"/>
              <w:right w:val="single" w:sz="4" w:space="0" w:color="000000"/>
            </w:tcBorders>
            <w:vAlign w:val="center"/>
          </w:tcPr>
          <w:p w14:paraId="70AF72DD" w14:textId="77777777" w:rsidR="008B19DF" w:rsidRPr="007B263D" w:rsidRDefault="008B19DF" w:rsidP="00CC5082">
            <w:pPr>
              <w:snapToGrid w:val="0"/>
              <w:rPr>
                <w:rFonts w:ascii="Arial" w:hAnsi="Arial" w:cs="Arial"/>
                <w:b/>
                <w:bCs/>
                <w:sz w:val="22"/>
                <w:szCs w:val="22"/>
                <w:lang w:val="sr-Cyrl-RS" w:eastAsia="ar-SA"/>
              </w:rPr>
            </w:pPr>
            <w:proofErr w:type="spellStart"/>
            <w:r w:rsidRPr="007B263D">
              <w:rPr>
                <w:rFonts w:ascii="Arial" w:hAnsi="Arial" w:cs="Arial"/>
                <w:b/>
                <w:bCs/>
                <w:sz w:val="22"/>
                <w:szCs w:val="22"/>
                <w:lang w:val="sr-Cyrl-RS" w:eastAsia="ar-SA"/>
              </w:rPr>
              <w:t>Vrsta</w:t>
            </w:r>
            <w:proofErr w:type="spellEnd"/>
            <w:r w:rsidRPr="007B263D">
              <w:rPr>
                <w:rFonts w:ascii="Arial" w:hAnsi="Arial" w:cs="Arial"/>
                <w:b/>
                <w:bCs/>
                <w:sz w:val="22"/>
                <w:szCs w:val="22"/>
                <w:lang w:val="sr-Cyrl-RS" w:eastAsia="ar-SA"/>
              </w:rPr>
              <w:t xml:space="preserve"> </w:t>
            </w:r>
            <w:proofErr w:type="spellStart"/>
            <w:r w:rsidRPr="007B263D">
              <w:rPr>
                <w:rFonts w:ascii="Arial" w:hAnsi="Arial" w:cs="Arial"/>
                <w:b/>
                <w:bCs/>
                <w:sz w:val="22"/>
                <w:szCs w:val="22"/>
                <w:lang w:val="sr-Cyrl-RS" w:eastAsia="ar-SA"/>
              </w:rPr>
              <w:t>oznake</w:t>
            </w:r>
            <w:proofErr w:type="spellEnd"/>
          </w:p>
          <w:p w14:paraId="15D67D1A" w14:textId="77777777" w:rsidR="008B19DF" w:rsidRPr="007B263D" w:rsidRDefault="008B19DF" w:rsidP="00CC5082">
            <w:pPr>
              <w:snapToGrid w:val="0"/>
              <w:rPr>
                <w:rFonts w:ascii="Arial" w:hAnsi="Arial" w:cs="Arial"/>
                <w:b/>
                <w:bCs/>
                <w:sz w:val="22"/>
                <w:szCs w:val="22"/>
                <w:lang w:val="sr-Cyrl-RS" w:eastAsia="ar-SA"/>
              </w:rPr>
            </w:pPr>
          </w:p>
        </w:tc>
      </w:tr>
      <w:tr w:rsidR="008B19DF" w:rsidRPr="007B263D" w14:paraId="177C4EB2" w14:textId="77777777" w:rsidTr="00CC5082">
        <w:trPr>
          <w:trHeight w:val="294"/>
        </w:trPr>
        <w:tc>
          <w:tcPr>
            <w:tcW w:w="1277" w:type="dxa"/>
            <w:tcBorders>
              <w:left w:val="single" w:sz="4" w:space="0" w:color="000000"/>
              <w:bottom w:val="single" w:sz="4" w:space="0" w:color="000000"/>
            </w:tcBorders>
            <w:vAlign w:val="center"/>
          </w:tcPr>
          <w:p w14:paraId="2A810083" w14:textId="77777777" w:rsidR="008B19DF" w:rsidRPr="007B263D" w:rsidRDefault="008B19DF" w:rsidP="00CC5082">
            <w:pPr>
              <w:snapToGrid w:val="0"/>
              <w:rPr>
                <w:rFonts w:ascii="Arial" w:hAnsi="Arial" w:cs="Arial"/>
                <w:b/>
                <w:bCs/>
                <w:sz w:val="22"/>
                <w:szCs w:val="22"/>
                <w:lang w:val="sr-Cyrl-CS" w:eastAsia="ar-SA"/>
              </w:rPr>
            </w:pPr>
            <w:r w:rsidRPr="007B263D">
              <w:rPr>
                <w:rFonts w:ascii="Arial" w:hAnsi="Arial" w:cs="Arial"/>
                <w:b/>
                <w:bCs/>
                <w:sz w:val="22"/>
                <w:szCs w:val="22"/>
                <w:lang w:val="sr-Cyrl-CS" w:eastAsia="ar-SA"/>
              </w:rPr>
              <w:t>1</w:t>
            </w:r>
          </w:p>
        </w:tc>
        <w:tc>
          <w:tcPr>
            <w:tcW w:w="3329" w:type="dxa"/>
            <w:gridSpan w:val="2"/>
            <w:tcBorders>
              <w:left w:val="single" w:sz="4" w:space="0" w:color="000000"/>
              <w:bottom w:val="single" w:sz="4" w:space="0" w:color="000000"/>
            </w:tcBorders>
            <w:vAlign w:val="center"/>
          </w:tcPr>
          <w:p w14:paraId="31FD591D" w14:textId="66BC776D" w:rsidR="008B19DF" w:rsidRPr="007B263D" w:rsidRDefault="005A3F68" w:rsidP="00CC5082">
            <w:pPr>
              <w:snapToGrid w:val="0"/>
              <w:rPr>
                <w:rFonts w:ascii="Arial" w:hAnsi="Arial" w:cs="Arial"/>
                <w:b/>
                <w:bCs/>
                <w:sz w:val="22"/>
                <w:szCs w:val="22"/>
                <w:lang w:val="sr-Cyrl-CS" w:eastAsia="ar-SA"/>
              </w:rPr>
            </w:pPr>
            <w:r w:rsidRPr="003D20B3">
              <w:rPr>
                <w:rFonts w:ascii="Cambria" w:hAnsi="Cambria"/>
                <w:noProof/>
              </w:rPr>
              <w:drawing>
                <wp:anchor distT="0" distB="0" distL="114300" distR="114300" simplePos="0" relativeHeight="251675648" behindDoc="1" locked="0" layoutInCell="1" allowOverlap="1" wp14:anchorId="2921387F" wp14:editId="5DB055E6">
                  <wp:simplePos x="0" y="0"/>
                  <wp:positionH relativeFrom="column">
                    <wp:posOffset>358775</wp:posOffset>
                  </wp:positionH>
                  <wp:positionV relativeFrom="paragraph">
                    <wp:posOffset>-11430</wp:posOffset>
                  </wp:positionV>
                  <wp:extent cx="1418590" cy="429895"/>
                  <wp:effectExtent l="0" t="0" r="0" b="8255"/>
                  <wp:wrapTight wrapText="bothSides">
                    <wp:wrapPolygon edited="0">
                      <wp:start x="0" y="0"/>
                      <wp:lineTo x="0" y="21058"/>
                      <wp:lineTo x="21175" y="21058"/>
                      <wp:lineTo x="21175" y="0"/>
                      <wp:lineTo x="0" y="0"/>
                    </wp:wrapPolygon>
                  </wp:wrapTight>
                  <wp:docPr id="671846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11230" name=""/>
                          <pic:cNvPicPr/>
                        </pic:nvPicPr>
                        <pic:blipFill>
                          <a:blip r:embed="rId12">
                            <a:extLst>
                              <a:ext uri="{28A0092B-C50C-407E-A947-70E740481C1C}">
                                <a14:useLocalDpi xmlns:a14="http://schemas.microsoft.com/office/drawing/2010/main" val="0"/>
                              </a:ext>
                            </a:extLst>
                          </a:blip>
                          <a:stretch>
                            <a:fillRect/>
                          </a:stretch>
                        </pic:blipFill>
                        <pic:spPr>
                          <a:xfrm>
                            <a:off x="0" y="0"/>
                            <a:ext cx="1418590" cy="429895"/>
                          </a:xfrm>
                          <a:prstGeom prst="rect">
                            <a:avLst/>
                          </a:prstGeom>
                        </pic:spPr>
                      </pic:pic>
                    </a:graphicData>
                  </a:graphic>
                  <wp14:sizeRelH relativeFrom="page">
                    <wp14:pctWidth>0</wp14:pctWidth>
                  </wp14:sizeRelH>
                  <wp14:sizeRelV relativeFrom="page">
                    <wp14:pctHeight>0</wp14:pctHeight>
                  </wp14:sizeRelV>
                </wp:anchor>
              </w:drawing>
            </w:r>
          </w:p>
        </w:tc>
        <w:tc>
          <w:tcPr>
            <w:tcW w:w="3191" w:type="dxa"/>
            <w:tcBorders>
              <w:left w:val="single" w:sz="4" w:space="0" w:color="000000"/>
              <w:bottom w:val="single" w:sz="4" w:space="0" w:color="000000"/>
            </w:tcBorders>
            <w:vAlign w:val="center"/>
          </w:tcPr>
          <w:p w14:paraId="5F5077DD" w14:textId="77777777" w:rsidR="008B19DF" w:rsidRPr="007B263D" w:rsidRDefault="008B19DF" w:rsidP="00CC5082">
            <w:pPr>
              <w:snapToGrid w:val="0"/>
              <w:jc w:val="both"/>
              <w:rPr>
                <w:rFonts w:ascii="Arial" w:hAnsi="Arial" w:cs="Arial"/>
                <w:sz w:val="22"/>
                <w:szCs w:val="22"/>
                <w:lang w:val="sr-Cyrl-RS" w:eastAsia="ar-SA"/>
              </w:rPr>
            </w:pPr>
          </w:p>
          <w:p w14:paraId="2D133A52" w14:textId="60C0A39E" w:rsidR="008B19DF" w:rsidRPr="0056220D" w:rsidRDefault="0056220D" w:rsidP="00CC5082">
            <w:pPr>
              <w:snapToGrid w:val="0"/>
              <w:jc w:val="both"/>
              <w:rPr>
                <w:rFonts w:ascii="Arial" w:hAnsi="Arial" w:cs="Arial"/>
                <w:sz w:val="22"/>
                <w:szCs w:val="22"/>
                <w:lang w:val="sr-Latn-RS" w:eastAsia="ar-SA"/>
              </w:rPr>
            </w:pPr>
            <w:r>
              <w:rPr>
                <w:rFonts w:ascii="Arial" w:hAnsi="Arial" w:cs="Arial"/>
                <w:sz w:val="22"/>
                <w:szCs w:val="22"/>
                <w:lang w:val="sr-Latn-RS" w:eastAsia="ar-SA"/>
              </w:rPr>
              <w:t xml:space="preserve">Dužina: </w:t>
            </w:r>
            <w:r w:rsidR="00AD64E4">
              <w:rPr>
                <w:rFonts w:ascii="Arial" w:hAnsi="Arial" w:cs="Arial"/>
                <w:sz w:val="22"/>
                <w:szCs w:val="22"/>
                <w:lang w:val="sr-Latn-RS" w:eastAsia="ar-SA"/>
              </w:rPr>
              <w:t xml:space="preserve">12cm, visina </w:t>
            </w:r>
            <w:r w:rsidR="002C7634">
              <w:rPr>
                <w:rFonts w:ascii="Arial" w:hAnsi="Arial" w:cs="Arial"/>
                <w:sz w:val="22"/>
                <w:szCs w:val="22"/>
                <w:lang w:val="sr-Latn-RS" w:eastAsia="ar-SA"/>
              </w:rPr>
              <w:t>3,5cm</w:t>
            </w:r>
          </w:p>
          <w:p w14:paraId="55B117E1" w14:textId="77777777" w:rsidR="008B19DF" w:rsidRPr="007B263D" w:rsidRDefault="008B19DF" w:rsidP="00CC5082">
            <w:pPr>
              <w:snapToGrid w:val="0"/>
              <w:jc w:val="both"/>
              <w:rPr>
                <w:rFonts w:ascii="Arial" w:hAnsi="Arial" w:cs="Arial"/>
                <w:sz w:val="22"/>
                <w:szCs w:val="22"/>
                <w:lang w:val="sr-Cyrl-RS" w:eastAsia="ar-SA"/>
              </w:rPr>
            </w:pPr>
          </w:p>
        </w:tc>
        <w:tc>
          <w:tcPr>
            <w:tcW w:w="3046" w:type="dxa"/>
            <w:tcBorders>
              <w:top w:val="single" w:sz="4" w:space="0" w:color="000000"/>
              <w:left w:val="single" w:sz="4" w:space="0" w:color="000000"/>
              <w:bottom w:val="single" w:sz="4" w:space="0" w:color="000000"/>
              <w:right w:val="single" w:sz="4" w:space="0" w:color="000000"/>
            </w:tcBorders>
            <w:vAlign w:val="center"/>
          </w:tcPr>
          <w:p w14:paraId="05EE0682" w14:textId="77777777" w:rsidR="008B19DF" w:rsidRPr="007B263D" w:rsidRDefault="008B19DF" w:rsidP="00CC5082">
            <w:pPr>
              <w:snapToGrid w:val="0"/>
              <w:rPr>
                <w:rFonts w:ascii="Arial" w:hAnsi="Arial" w:cs="Arial"/>
                <w:bCs/>
                <w:sz w:val="22"/>
                <w:szCs w:val="22"/>
                <w:lang w:val="sr-Cyrl-CS" w:eastAsia="ar-SA"/>
              </w:rPr>
            </w:pPr>
            <w:proofErr w:type="spellStart"/>
            <w:r w:rsidRPr="007B263D">
              <w:rPr>
                <w:rFonts w:ascii="Arial" w:hAnsi="Arial" w:cs="Arial"/>
                <w:bCs/>
                <w:sz w:val="22"/>
                <w:szCs w:val="22"/>
                <w:lang w:val="sr-Cyrl-CS" w:eastAsia="ar-SA"/>
              </w:rPr>
              <w:t>Štampa</w:t>
            </w:r>
            <w:proofErr w:type="spellEnd"/>
          </w:p>
        </w:tc>
      </w:tr>
      <w:tr w:rsidR="008B19DF" w:rsidRPr="007B263D" w14:paraId="014C038E" w14:textId="77777777" w:rsidTr="00CC5082">
        <w:trPr>
          <w:trHeight w:val="294"/>
        </w:trPr>
        <w:tc>
          <w:tcPr>
            <w:tcW w:w="1277" w:type="dxa"/>
            <w:tcBorders>
              <w:left w:val="single" w:sz="4" w:space="0" w:color="000000"/>
              <w:bottom w:val="single" w:sz="4" w:space="0" w:color="000000"/>
            </w:tcBorders>
            <w:vAlign w:val="center"/>
          </w:tcPr>
          <w:p w14:paraId="16E3AF40" w14:textId="77777777" w:rsidR="008B19DF" w:rsidRPr="007B263D" w:rsidRDefault="008B19DF" w:rsidP="00CC5082">
            <w:pPr>
              <w:snapToGrid w:val="0"/>
              <w:rPr>
                <w:rFonts w:ascii="Arial" w:hAnsi="Arial" w:cs="Arial"/>
                <w:b/>
                <w:bCs/>
                <w:sz w:val="22"/>
                <w:szCs w:val="22"/>
                <w:lang w:val="sr-Cyrl-CS" w:eastAsia="ar-SA"/>
              </w:rPr>
            </w:pPr>
            <w:r w:rsidRPr="007B263D">
              <w:rPr>
                <w:rFonts w:ascii="Arial" w:hAnsi="Arial" w:cs="Arial"/>
                <w:b/>
                <w:bCs/>
                <w:sz w:val="22"/>
                <w:szCs w:val="22"/>
                <w:lang w:val="sr-Cyrl-CS" w:eastAsia="ar-SA"/>
              </w:rPr>
              <w:t>2</w:t>
            </w:r>
          </w:p>
        </w:tc>
        <w:tc>
          <w:tcPr>
            <w:tcW w:w="3329" w:type="dxa"/>
            <w:gridSpan w:val="2"/>
            <w:tcBorders>
              <w:left w:val="single" w:sz="4" w:space="0" w:color="000000"/>
              <w:bottom w:val="single" w:sz="4" w:space="0" w:color="000000"/>
            </w:tcBorders>
            <w:vAlign w:val="center"/>
          </w:tcPr>
          <w:p w14:paraId="37C6E0A6" w14:textId="11AFCD35" w:rsidR="008B19DF" w:rsidRPr="007B263D" w:rsidRDefault="009F04D8" w:rsidP="00CC5082">
            <w:pPr>
              <w:snapToGrid w:val="0"/>
              <w:rPr>
                <w:rFonts w:ascii="Arial" w:hAnsi="Arial" w:cs="Arial"/>
                <w:b/>
                <w:bCs/>
                <w:sz w:val="22"/>
                <w:szCs w:val="22"/>
                <w:lang w:val="sr-Cyrl-CS" w:eastAsia="ar-SA"/>
              </w:rPr>
            </w:pPr>
            <w:r w:rsidRPr="00096251">
              <w:rPr>
                <w:rFonts w:ascii="Arial" w:hAnsi="Arial" w:cs="Arial"/>
                <w:noProof/>
                <w:sz w:val="20"/>
                <w:szCs w:val="20"/>
              </w:rPr>
              <w:drawing>
                <wp:inline distT="0" distB="0" distL="0" distR="0" wp14:anchorId="206036FC" wp14:editId="262A1506">
                  <wp:extent cx="837438" cy="836199"/>
                  <wp:effectExtent l="0" t="0" r="1270" b="2540"/>
                  <wp:docPr id="1759946855" name="Picture 175994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97272" name=""/>
                          <pic:cNvPicPr/>
                        </pic:nvPicPr>
                        <pic:blipFill>
                          <a:blip r:embed="rId13"/>
                          <a:stretch>
                            <a:fillRect/>
                          </a:stretch>
                        </pic:blipFill>
                        <pic:spPr>
                          <a:xfrm>
                            <a:off x="0" y="0"/>
                            <a:ext cx="843416" cy="842168"/>
                          </a:xfrm>
                          <a:prstGeom prst="rect">
                            <a:avLst/>
                          </a:prstGeom>
                        </pic:spPr>
                      </pic:pic>
                    </a:graphicData>
                  </a:graphic>
                </wp:inline>
              </w:drawing>
            </w:r>
          </w:p>
        </w:tc>
        <w:tc>
          <w:tcPr>
            <w:tcW w:w="3191" w:type="dxa"/>
            <w:tcBorders>
              <w:left w:val="single" w:sz="4" w:space="0" w:color="000000"/>
              <w:bottom w:val="single" w:sz="4" w:space="0" w:color="000000"/>
            </w:tcBorders>
            <w:vAlign w:val="center"/>
          </w:tcPr>
          <w:p w14:paraId="63A51532" w14:textId="77777777" w:rsidR="008B19DF" w:rsidRPr="007B263D" w:rsidRDefault="008B19DF" w:rsidP="00CC5082">
            <w:pPr>
              <w:snapToGrid w:val="0"/>
              <w:jc w:val="both"/>
              <w:rPr>
                <w:rFonts w:ascii="Arial" w:hAnsi="Arial" w:cs="Arial"/>
                <w:sz w:val="22"/>
                <w:szCs w:val="22"/>
                <w:lang w:val="sr-Cyrl-RS" w:eastAsia="ar-SA"/>
              </w:rPr>
            </w:pPr>
            <w:proofErr w:type="spellStart"/>
            <w:r w:rsidRPr="007B263D">
              <w:rPr>
                <w:rFonts w:ascii="Arial" w:hAnsi="Arial" w:cs="Arial"/>
                <w:sz w:val="22"/>
                <w:szCs w:val="22"/>
                <w:lang w:val="sr-Cyrl-RS" w:eastAsia="ar-SA"/>
              </w:rPr>
              <w:t>Prečnik</w:t>
            </w:r>
            <w:proofErr w:type="spellEnd"/>
            <w:r w:rsidRPr="007B263D">
              <w:rPr>
                <w:rFonts w:ascii="Arial" w:hAnsi="Arial" w:cs="Arial"/>
                <w:sz w:val="22"/>
                <w:szCs w:val="22"/>
                <w:lang w:val="sr-Cyrl-RS" w:eastAsia="ar-SA"/>
              </w:rPr>
              <w:t>: 7</w:t>
            </w:r>
            <w:r w:rsidRPr="007B263D">
              <w:rPr>
                <w:rFonts w:ascii="Arial" w:hAnsi="Arial" w:cs="Arial"/>
                <w:sz w:val="22"/>
                <w:szCs w:val="22"/>
                <w:lang w:val="sr-Cyrl-CS" w:eastAsia="ar-SA"/>
              </w:rPr>
              <w:t>cm</w:t>
            </w:r>
          </w:p>
        </w:tc>
        <w:tc>
          <w:tcPr>
            <w:tcW w:w="3046" w:type="dxa"/>
            <w:tcBorders>
              <w:top w:val="single" w:sz="4" w:space="0" w:color="000000"/>
              <w:left w:val="single" w:sz="4" w:space="0" w:color="000000"/>
              <w:bottom w:val="single" w:sz="4" w:space="0" w:color="000000"/>
              <w:right w:val="single" w:sz="4" w:space="0" w:color="000000"/>
            </w:tcBorders>
            <w:vAlign w:val="center"/>
          </w:tcPr>
          <w:p w14:paraId="4F2B17A6" w14:textId="77777777" w:rsidR="008B19DF" w:rsidRPr="007B263D" w:rsidRDefault="008B19DF" w:rsidP="00CC5082">
            <w:pPr>
              <w:snapToGrid w:val="0"/>
              <w:rPr>
                <w:rFonts w:ascii="Arial" w:hAnsi="Arial" w:cs="Arial"/>
                <w:b/>
                <w:bCs/>
                <w:sz w:val="22"/>
                <w:szCs w:val="22"/>
                <w:lang w:val="sr-Cyrl-CS" w:eastAsia="ar-SA"/>
              </w:rPr>
            </w:pPr>
          </w:p>
          <w:p w14:paraId="43371824" w14:textId="77777777" w:rsidR="008B19DF" w:rsidRPr="007B263D" w:rsidRDefault="008B19DF" w:rsidP="00CC5082">
            <w:pPr>
              <w:snapToGrid w:val="0"/>
              <w:rPr>
                <w:rFonts w:ascii="Arial" w:hAnsi="Arial" w:cs="Arial"/>
                <w:b/>
                <w:bCs/>
                <w:sz w:val="22"/>
                <w:szCs w:val="22"/>
                <w:lang w:val="sr-Cyrl-CS" w:eastAsia="ar-SA"/>
              </w:rPr>
            </w:pPr>
            <w:proofErr w:type="spellStart"/>
            <w:r w:rsidRPr="007B263D">
              <w:rPr>
                <w:rFonts w:ascii="Arial" w:hAnsi="Arial" w:cs="Arial"/>
                <w:bCs/>
                <w:sz w:val="22"/>
                <w:szCs w:val="22"/>
                <w:lang w:val="sr-Cyrl-CS" w:eastAsia="ar-SA"/>
              </w:rPr>
              <w:t>štampa</w:t>
            </w:r>
            <w:proofErr w:type="spellEnd"/>
          </w:p>
          <w:p w14:paraId="33A5F8F1" w14:textId="77777777" w:rsidR="008B19DF" w:rsidRPr="007B263D" w:rsidRDefault="008B19DF" w:rsidP="00CC5082">
            <w:pPr>
              <w:snapToGrid w:val="0"/>
              <w:rPr>
                <w:rFonts w:ascii="Arial" w:hAnsi="Arial" w:cs="Arial"/>
                <w:b/>
                <w:bCs/>
                <w:sz w:val="22"/>
                <w:szCs w:val="22"/>
                <w:lang w:val="sr-Cyrl-CS" w:eastAsia="ar-SA"/>
              </w:rPr>
            </w:pPr>
          </w:p>
        </w:tc>
      </w:tr>
      <w:tr w:rsidR="008B19DF" w:rsidRPr="007B263D" w14:paraId="617EF11D" w14:textId="77777777" w:rsidTr="00CC5082">
        <w:trPr>
          <w:trHeight w:val="959"/>
        </w:trPr>
        <w:tc>
          <w:tcPr>
            <w:tcW w:w="1277" w:type="dxa"/>
            <w:tcBorders>
              <w:left w:val="single" w:sz="4" w:space="0" w:color="000000"/>
              <w:bottom w:val="single" w:sz="4" w:space="0" w:color="000000"/>
            </w:tcBorders>
            <w:vAlign w:val="center"/>
          </w:tcPr>
          <w:p w14:paraId="5C31156F" w14:textId="77777777" w:rsidR="008B19DF" w:rsidRPr="007B263D" w:rsidRDefault="008B19DF" w:rsidP="00CC5082">
            <w:pPr>
              <w:snapToGrid w:val="0"/>
              <w:rPr>
                <w:rFonts w:ascii="Arial" w:hAnsi="Arial" w:cs="Arial"/>
                <w:b/>
                <w:bCs/>
                <w:sz w:val="22"/>
                <w:szCs w:val="22"/>
                <w:lang w:val="sr-Cyrl-RS" w:eastAsia="ar-SA"/>
              </w:rPr>
            </w:pPr>
            <w:r w:rsidRPr="007B263D">
              <w:rPr>
                <w:rFonts w:ascii="Arial" w:hAnsi="Arial" w:cs="Arial"/>
                <w:b/>
                <w:bCs/>
                <w:sz w:val="22"/>
                <w:szCs w:val="22"/>
                <w:lang w:val="sr-Cyrl-RS" w:eastAsia="ar-SA"/>
              </w:rPr>
              <w:t>3</w:t>
            </w:r>
          </w:p>
        </w:tc>
        <w:tc>
          <w:tcPr>
            <w:tcW w:w="3329" w:type="dxa"/>
            <w:gridSpan w:val="2"/>
            <w:tcBorders>
              <w:left w:val="single" w:sz="4" w:space="0" w:color="000000"/>
              <w:bottom w:val="single" w:sz="4" w:space="0" w:color="000000"/>
            </w:tcBorders>
            <w:vAlign w:val="center"/>
          </w:tcPr>
          <w:p w14:paraId="62101BAA" w14:textId="3AE016E3" w:rsidR="008B19DF" w:rsidRPr="007B263D" w:rsidRDefault="009474D6" w:rsidP="00CC5082">
            <w:pPr>
              <w:snapToGrid w:val="0"/>
              <w:rPr>
                <w:rFonts w:ascii="Arial" w:hAnsi="Arial" w:cs="Arial"/>
                <w:sz w:val="22"/>
                <w:szCs w:val="22"/>
                <w:lang w:val="sr-Cyrl-RS" w:eastAsia="ar-SA"/>
              </w:rPr>
            </w:pPr>
            <w:r w:rsidRPr="009A667F">
              <w:rPr>
                <w:rFonts w:ascii="Arial" w:hAnsi="Arial" w:cs="Arial"/>
                <w:noProof/>
                <w:sz w:val="20"/>
                <w:szCs w:val="20"/>
              </w:rPr>
              <w:drawing>
                <wp:anchor distT="0" distB="0" distL="114300" distR="114300" simplePos="0" relativeHeight="251678720" behindDoc="1" locked="0" layoutInCell="1" allowOverlap="1" wp14:anchorId="0D0806C8" wp14:editId="6E2A46F5">
                  <wp:simplePos x="0" y="0"/>
                  <wp:positionH relativeFrom="column">
                    <wp:posOffset>563245</wp:posOffset>
                  </wp:positionH>
                  <wp:positionV relativeFrom="paragraph">
                    <wp:posOffset>-37465</wp:posOffset>
                  </wp:positionV>
                  <wp:extent cx="775335" cy="514350"/>
                  <wp:effectExtent l="0" t="0" r="5715" b="0"/>
                  <wp:wrapTight wrapText="bothSides">
                    <wp:wrapPolygon edited="0">
                      <wp:start x="0" y="0"/>
                      <wp:lineTo x="0" y="20800"/>
                      <wp:lineTo x="21229" y="20800"/>
                      <wp:lineTo x="21229" y="0"/>
                      <wp:lineTo x="0" y="0"/>
                    </wp:wrapPolygon>
                  </wp:wrapTight>
                  <wp:docPr id="193242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3017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5335" cy="514350"/>
                          </a:xfrm>
                          <a:prstGeom prst="rect">
                            <a:avLst/>
                          </a:prstGeom>
                        </pic:spPr>
                      </pic:pic>
                    </a:graphicData>
                  </a:graphic>
                  <wp14:sizeRelH relativeFrom="page">
                    <wp14:pctWidth>0</wp14:pctWidth>
                  </wp14:sizeRelH>
                  <wp14:sizeRelV relativeFrom="page">
                    <wp14:pctHeight>0</wp14:pctHeight>
                  </wp14:sizeRelV>
                </wp:anchor>
              </w:drawing>
            </w:r>
          </w:p>
          <w:p w14:paraId="1F0233FC" w14:textId="22D40567" w:rsidR="008B19DF" w:rsidRPr="007B263D" w:rsidRDefault="008B19DF" w:rsidP="00CC5082">
            <w:pPr>
              <w:snapToGrid w:val="0"/>
              <w:rPr>
                <w:rFonts w:ascii="Arial" w:hAnsi="Arial" w:cs="Arial"/>
                <w:sz w:val="22"/>
                <w:szCs w:val="22"/>
                <w:lang w:val="sr-Cyrl-RS" w:eastAsia="ar-SA"/>
              </w:rPr>
            </w:pPr>
          </w:p>
        </w:tc>
        <w:tc>
          <w:tcPr>
            <w:tcW w:w="3191" w:type="dxa"/>
            <w:tcBorders>
              <w:left w:val="single" w:sz="4" w:space="0" w:color="000000"/>
              <w:bottom w:val="single" w:sz="4" w:space="0" w:color="000000"/>
            </w:tcBorders>
            <w:vAlign w:val="center"/>
          </w:tcPr>
          <w:p w14:paraId="7F03A2A2" w14:textId="0779D2F3" w:rsidR="008B19DF" w:rsidRDefault="009474D6" w:rsidP="009474D6">
            <w:pPr>
              <w:snapToGrid w:val="0"/>
              <w:jc w:val="left"/>
              <w:rPr>
                <w:rFonts w:ascii="Arial" w:hAnsi="Arial" w:cs="Arial"/>
                <w:sz w:val="22"/>
                <w:szCs w:val="22"/>
                <w:lang w:val="sr-Latn-RS" w:eastAsia="ar-SA"/>
              </w:rPr>
            </w:pPr>
            <w:r>
              <w:rPr>
                <w:rFonts w:ascii="Arial" w:hAnsi="Arial" w:cs="Arial"/>
                <w:sz w:val="22"/>
                <w:szCs w:val="22"/>
                <w:lang w:val="sr-Latn-RS" w:eastAsia="ar-SA"/>
              </w:rPr>
              <w:t>U razmeri 3:2, d</w:t>
            </w:r>
            <w:r w:rsidR="006C640A">
              <w:rPr>
                <w:rFonts w:ascii="Arial" w:hAnsi="Arial" w:cs="Arial"/>
                <w:sz w:val="22"/>
                <w:szCs w:val="22"/>
                <w:lang w:val="sr-Latn-RS" w:eastAsia="ar-SA"/>
              </w:rPr>
              <w:t>užina</w:t>
            </w:r>
            <w:r w:rsidR="008B19DF" w:rsidRPr="007B263D">
              <w:rPr>
                <w:rFonts w:ascii="Arial" w:hAnsi="Arial" w:cs="Arial"/>
                <w:sz w:val="22"/>
                <w:szCs w:val="22"/>
                <w:lang w:val="sr-Cyrl-RS" w:eastAsia="ar-SA"/>
              </w:rPr>
              <w:t xml:space="preserve">: </w:t>
            </w:r>
            <w:r w:rsidR="006C640A">
              <w:rPr>
                <w:rFonts w:ascii="Arial" w:hAnsi="Arial" w:cs="Arial"/>
                <w:sz w:val="22"/>
                <w:szCs w:val="22"/>
                <w:lang w:val="sr-Latn-RS" w:eastAsia="ar-SA"/>
              </w:rPr>
              <w:t>6,5</w:t>
            </w:r>
            <w:r w:rsidR="008B19DF" w:rsidRPr="007B263D">
              <w:rPr>
                <w:rFonts w:ascii="Arial" w:hAnsi="Arial" w:cs="Arial"/>
                <w:sz w:val="22"/>
                <w:szCs w:val="22"/>
                <w:lang w:val="sr-Cyrl-RS" w:eastAsia="ar-SA"/>
              </w:rPr>
              <w:t xml:space="preserve"> </w:t>
            </w:r>
            <w:r w:rsidR="008B19DF" w:rsidRPr="007B263D">
              <w:rPr>
                <w:rFonts w:ascii="Arial" w:hAnsi="Arial" w:cs="Arial"/>
                <w:sz w:val="22"/>
                <w:szCs w:val="22"/>
                <w:lang w:val="sr-Cyrl-CS" w:eastAsia="ar-SA"/>
              </w:rPr>
              <w:t>cm</w:t>
            </w:r>
          </w:p>
          <w:p w14:paraId="49831FA1" w14:textId="77777777" w:rsidR="008B19DF" w:rsidRPr="007B263D" w:rsidRDefault="008B19DF" w:rsidP="009474D6">
            <w:pPr>
              <w:snapToGrid w:val="0"/>
              <w:rPr>
                <w:rFonts w:ascii="Arial" w:hAnsi="Arial" w:cs="Arial"/>
                <w:bCs/>
                <w:sz w:val="22"/>
                <w:szCs w:val="22"/>
                <w:lang w:eastAsia="ar-SA"/>
              </w:rPr>
            </w:pPr>
          </w:p>
        </w:tc>
        <w:tc>
          <w:tcPr>
            <w:tcW w:w="3046" w:type="dxa"/>
            <w:tcBorders>
              <w:top w:val="single" w:sz="4" w:space="0" w:color="000000"/>
              <w:left w:val="single" w:sz="4" w:space="0" w:color="000000"/>
              <w:bottom w:val="single" w:sz="4" w:space="0" w:color="000000"/>
              <w:right w:val="single" w:sz="4" w:space="0" w:color="000000"/>
            </w:tcBorders>
            <w:vAlign w:val="center"/>
          </w:tcPr>
          <w:p w14:paraId="46614A37" w14:textId="77777777" w:rsidR="008B19DF" w:rsidRPr="007B263D" w:rsidRDefault="008B19DF" w:rsidP="00CC5082">
            <w:pPr>
              <w:snapToGrid w:val="0"/>
              <w:rPr>
                <w:rFonts w:ascii="Arial" w:hAnsi="Arial" w:cs="Arial"/>
                <w:b/>
                <w:bCs/>
                <w:sz w:val="22"/>
                <w:szCs w:val="22"/>
                <w:lang w:val="sr-Cyrl-RS" w:eastAsia="ar-SA"/>
              </w:rPr>
            </w:pPr>
          </w:p>
          <w:p w14:paraId="1D68FAF2" w14:textId="77777777" w:rsidR="008B19DF" w:rsidRPr="007B263D" w:rsidRDefault="008B19DF" w:rsidP="00CC5082">
            <w:pPr>
              <w:snapToGrid w:val="0"/>
              <w:rPr>
                <w:rFonts w:ascii="Arial" w:hAnsi="Arial" w:cs="Arial"/>
                <w:b/>
                <w:bCs/>
                <w:sz w:val="22"/>
                <w:szCs w:val="22"/>
                <w:lang w:val="sr-Cyrl-RS" w:eastAsia="ar-SA"/>
              </w:rPr>
            </w:pPr>
            <w:proofErr w:type="spellStart"/>
            <w:r w:rsidRPr="007B263D">
              <w:rPr>
                <w:rFonts w:ascii="Arial" w:hAnsi="Arial" w:cs="Arial"/>
                <w:bCs/>
                <w:sz w:val="22"/>
                <w:szCs w:val="22"/>
                <w:lang w:val="sr-Cyrl-CS" w:eastAsia="ar-SA"/>
              </w:rPr>
              <w:t>štampa</w:t>
            </w:r>
            <w:proofErr w:type="spellEnd"/>
          </w:p>
          <w:p w14:paraId="5F6FDD05" w14:textId="77777777" w:rsidR="008B19DF" w:rsidRPr="007B263D" w:rsidRDefault="008B19DF" w:rsidP="00CC5082">
            <w:pPr>
              <w:snapToGrid w:val="0"/>
              <w:rPr>
                <w:rFonts w:ascii="Arial" w:hAnsi="Arial" w:cs="Arial"/>
                <w:b/>
                <w:bCs/>
                <w:sz w:val="22"/>
                <w:szCs w:val="22"/>
                <w:lang w:val="sr-Cyrl-RS" w:eastAsia="ar-SA"/>
              </w:rPr>
            </w:pPr>
          </w:p>
        </w:tc>
      </w:tr>
      <w:tr w:rsidR="008B19DF" w:rsidRPr="007B263D" w14:paraId="16385FAE" w14:textId="77777777" w:rsidTr="00CC5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843" w:type="dxa"/>
            <w:gridSpan w:val="5"/>
            <w:vAlign w:val="center"/>
          </w:tcPr>
          <w:p w14:paraId="5DF4DFBE" w14:textId="77777777" w:rsidR="008B19DF" w:rsidRPr="007B263D" w:rsidRDefault="008B19DF" w:rsidP="00CC5082">
            <w:pPr>
              <w:snapToGrid w:val="0"/>
              <w:rPr>
                <w:rFonts w:ascii="Arial" w:hAnsi="Arial" w:cs="Arial"/>
                <w:b/>
                <w:bCs/>
                <w:sz w:val="22"/>
                <w:szCs w:val="22"/>
                <w:lang w:val="sr-Latn-RS" w:eastAsia="ar-SA"/>
              </w:rPr>
            </w:pPr>
            <w:r w:rsidRPr="007B263D">
              <w:rPr>
                <w:rFonts w:ascii="Arial" w:hAnsi="Arial" w:cs="Arial"/>
                <w:sz w:val="22"/>
                <w:szCs w:val="22"/>
              </w:rPr>
              <w:tab/>
            </w:r>
            <w:proofErr w:type="spellStart"/>
            <w:r w:rsidRPr="007B263D">
              <w:rPr>
                <w:rFonts w:ascii="Arial" w:hAnsi="Arial" w:cs="Arial"/>
                <w:b/>
                <w:bCs/>
                <w:sz w:val="22"/>
                <w:szCs w:val="22"/>
                <w:lang w:val="sr-Cyrl-CS" w:eastAsia="ar-SA"/>
              </w:rPr>
              <w:t>Opis</w:t>
            </w:r>
            <w:proofErr w:type="spellEnd"/>
            <w:r w:rsidRPr="007B263D">
              <w:rPr>
                <w:rFonts w:ascii="Arial" w:hAnsi="Arial" w:cs="Arial"/>
                <w:b/>
                <w:bCs/>
                <w:sz w:val="22"/>
                <w:szCs w:val="22"/>
                <w:lang w:val="sr-Cyrl-CS" w:eastAsia="ar-SA"/>
              </w:rPr>
              <w:t xml:space="preserve"> </w:t>
            </w:r>
            <w:proofErr w:type="spellStart"/>
            <w:r w:rsidRPr="007B263D">
              <w:rPr>
                <w:rFonts w:ascii="Arial" w:hAnsi="Arial" w:cs="Arial"/>
                <w:b/>
                <w:bCs/>
                <w:sz w:val="22"/>
                <w:szCs w:val="22"/>
                <w:lang w:val="sr-Cyrl-CS" w:eastAsia="ar-SA"/>
              </w:rPr>
              <w:t>modela</w:t>
            </w:r>
            <w:proofErr w:type="spellEnd"/>
            <w:r w:rsidRPr="007B263D">
              <w:rPr>
                <w:rFonts w:ascii="Arial" w:hAnsi="Arial" w:cs="Arial"/>
                <w:b/>
                <w:bCs/>
                <w:sz w:val="22"/>
                <w:szCs w:val="22"/>
                <w:lang w:val="sr-Cyrl-CS" w:eastAsia="ar-SA"/>
              </w:rPr>
              <w:t xml:space="preserve"> </w:t>
            </w:r>
          </w:p>
        </w:tc>
      </w:tr>
      <w:tr w:rsidR="008B19DF" w:rsidRPr="007B263D" w14:paraId="198F9B7B" w14:textId="77777777" w:rsidTr="00CC5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630" w:type="dxa"/>
            <w:gridSpan w:val="2"/>
            <w:vAlign w:val="center"/>
          </w:tcPr>
          <w:p w14:paraId="0BBB6005" w14:textId="77777777" w:rsidR="008B19DF" w:rsidRPr="007B263D" w:rsidRDefault="008B19DF" w:rsidP="00CC5082">
            <w:pPr>
              <w:snapToGrid w:val="0"/>
              <w:rPr>
                <w:rFonts w:ascii="Arial" w:hAnsi="Arial" w:cs="Arial"/>
                <w:b/>
                <w:bCs/>
                <w:sz w:val="22"/>
                <w:szCs w:val="22"/>
                <w:lang w:val="sr-Cyrl-CS" w:eastAsia="ar-SA"/>
              </w:rPr>
            </w:pPr>
            <w:proofErr w:type="spellStart"/>
            <w:r w:rsidRPr="007B263D">
              <w:rPr>
                <w:rFonts w:ascii="Arial" w:hAnsi="Arial" w:cs="Arial"/>
                <w:b/>
                <w:bCs/>
                <w:sz w:val="22"/>
                <w:szCs w:val="22"/>
                <w:lang w:val="sr-Cyrl-CS" w:eastAsia="ar-SA"/>
              </w:rPr>
              <w:t>Prednji</w:t>
            </w:r>
            <w:proofErr w:type="spellEnd"/>
            <w:r w:rsidRPr="007B263D">
              <w:rPr>
                <w:rFonts w:ascii="Arial" w:hAnsi="Arial" w:cs="Arial"/>
                <w:b/>
                <w:bCs/>
                <w:sz w:val="22"/>
                <w:szCs w:val="22"/>
                <w:lang w:val="sr-Cyrl-CS" w:eastAsia="ar-SA"/>
              </w:rPr>
              <w:t xml:space="preserve"> </w:t>
            </w:r>
            <w:proofErr w:type="spellStart"/>
            <w:r w:rsidRPr="007B263D">
              <w:rPr>
                <w:rFonts w:ascii="Arial" w:hAnsi="Arial" w:cs="Arial"/>
                <w:b/>
                <w:bCs/>
                <w:sz w:val="22"/>
                <w:szCs w:val="22"/>
                <w:lang w:val="sr-Cyrl-CS" w:eastAsia="ar-SA"/>
              </w:rPr>
              <w:t>deo</w:t>
            </w:r>
            <w:proofErr w:type="spellEnd"/>
          </w:p>
        </w:tc>
        <w:tc>
          <w:tcPr>
            <w:tcW w:w="9213" w:type="dxa"/>
            <w:gridSpan w:val="3"/>
            <w:vAlign w:val="center"/>
          </w:tcPr>
          <w:p w14:paraId="2E5F5012" w14:textId="3FF0397B" w:rsidR="008B19DF" w:rsidRPr="007B263D" w:rsidRDefault="008B19DF" w:rsidP="00CC5082">
            <w:pPr>
              <w:jc w:val="both"/>
              <w:rPr>
                <w:rFonts w:ascii="Arial" w:hAnsi="Arial" w:cs="Arial"/>
                <w:sz w:val="22"/>
                <w:szCs w:val="22"/>
                <w:lang w:val="uz-Cyrl-UZ"/>
              </w:rPr>
            </w:pPr>
            <w:proofErr w:type="spellStart"/>
            <w:r w:rsidRPr="007B263D">
              <w:rPr>
                <w:rFonts w:ascii="Arial" w:hAnsi="Arial" w:cs="Arial"/>
                <w:bCs/>
                <w:sz w:val="22"/>
                <w:szCs w:val="22"/>
                <w:lang w:val="sr-Cyrl-RS" w:eastAsia="ar-SA"/>
              </w:rPr>
              <w:t>Klasična</w:t>
            </w:r>
            <w:proofErr w:type="spellEnd"/>
            <w:r w:rsidRPr="007B263D">
              <w:rPr>
                <w:rFonts w:ascii="Arial" w:hAnsi="Arial" w:cs="Arial"/>
                <w:bCs/>
                <w:sz w:val="22"/>
                <w:szCs w:val="22"/>
                <w:lang w:val="sr-Cyrl-RS" w:eastAsia="ar-SA"/>
              </w:rPr>
              <w:t xml:space="preserve">  „T-</w:t>
            </w:r>
            <w:proofErr w:type="spellStart"/>
            <w:r w:rsidRPr="007B263D">
              <w:rPr>
                <w:rFonts w:ascii="Arial" w:hAnsi="Arial" w:cs="Arial"/>
                <w:bCs/>
                <w:sz w:val="22"/>
                <w:szCs w:val="22"/>
                <w:lang w:val="sr-Latn-RS" w:eastAsia="ar-SA"/>
              </w:rPr>
              <w:t>shirt</w:t>
            </w:r>
            <w:proofErr w:type="spellEnd"/>
            <w:r w:rsidRPr="007B263D">
              <w:rPr>
                <w:rFonts w:ascii="Arial" w:hAnsi="Arial" w:cs="Arial"/>
                <w:bCs/>
                <w:sz w:val="22"/>
                <w:szCs w:val="22"/>
                <w:lang w:val="sr-Cyrl-RS" w:eastAsia="ar-SA"/>
              </w:rPr>
              <w:t>“</w:t>
            </w:r>
            <w:r w:rsidRPr="007B263D">
              <w:rPr>
                <w:rFonts w:ascii="Arial" w:hAnsi="Arial" w:cs="Arial"/>
                <w:bCs/>
                <w:sz w:val="22"/>
                <w:szCs w:val="22"/>
                <w:lang w:val="sr-Latn-RS" w:eastAsia="ar-SA"/>
              </w:rPr>
              <w:t xml:space="preserve"> </w:t>
            </w:r>
            <w:proofErr w:type="spellStart"/>
            <w:r w:rsidRPr="007B263D">
              <w:rPr>
                <w:rFonts w:ascii="Arial" w:hAnsi="Arial" w:cs="Arial"/>
                <w:bCs/>
                <w:sz w:val="22"/>
                <w:szCs w:val="22"/>
                <w:lang w:val="sr-Cyrl-RS" w:eastAsia="ar-SA"/>
              </w:rPr>
              <w:t>majica</w:t>
            </w:r>
            <w:proofErr w:type="spellEnd"/>
            <w:r w:rsidRPr="007B263D">
              <w:rPr>
                <w:rFonts w:ascii="Arial" w:hAnsi="Arial" w:cs="Arial"/>
                <w:bCs/>
                <w:sz w:val="22"/>
                <w:szCs w:val="22"/>
                <w:lang w:val="sr-Cyrl-RS" w:eastAsia="ar-SA"/>
              </w:rPr>
              <w:t xml:space="preserve"> </w:t>
            </w:r>
            <w:r w:rsidRPr="007B263D">
              <w:rPr>
                <w:rFonts w:ascii="Arial" w:hAnsi="Arial" w:cs="Arial"/>
                <w:bCs/>
                <w:sz w:val="22"/>
                <w:szCs w:val="22"/>
                <w:lang w:val="sr-Latn-RS" w:eastAsia="ar-SA"/>
              </w:rPr>
              <w:t xml:space="preserve"> </w:t>
            </w:r>
            <w:proofErr w:type="spellStart"/>
            <w:r w:rsidRPr="007B263D">
              <w:rPr>
                <w:rFonts w:ascii="Arial" w:hAnsi="Arial" w:cs="Arial"/>
                <w:bCs/>
                <w:sz w:val="22"/>
                <w:szCs w:val="22"/>
                <w:lang w:val="sr-Cyrl-RS" w:eastAsia="ar-SA"/>
              </w:rPr>
              <w:t>kratkog</w:t>
            </w:r>
            <w:proofErr w:type="spellEnd"/>
            <w:r w:rsidRPr="007B263D">
              <w:rPr>
                <w:rFonts w:ascii="Arial" w:hAnsi="Arial" w:cs="Arial"/>
                <w:bCs/>
                <w:sz w:val="22"/>
                <w:szCs w:val="22"/>
                <w:lang w:val="sr-Cyrl-RS" w:eastAsia="ar-SA"/>
              </w:rPr>
              <w:t xml:space="preserve"> </w:t>
            </w:r>
            <w:proofErr w:type="spellStart"/>
            <w:r w:rsidRPr="007B263D">
              <w:rPr>
                <w:rFonts w:ascii="Arial" w:hAnsi="Arial" w:cs="Arial"/>
                <w:bCs/>
                <w:sz w:val="22"/>
                <w:szCs w:val="22"/>
                <w:lang w:val="sr-Cyrl-RS" w:eastAsia="ar-SA"/>
              </w:rPr>
              <w:t>rukava</w:t>
            </w:r>
            <w:proofErr w:type="spellEnd"/>
            <w:r w:rsidRPr="007B263D">
              <w:rPr>
                <w:rFonts w:ascii="Arial" w:hAnsi="Arial" w:cs="Arial"/>
                <w:bCs/>
                <w:sz w:val="22"/>
                <w:szCs w:val="22"/>
                <w:lang w:val="sr-Cyrl-RS" w:eastAsia="ar-SA"/>
              </w:rPr>
              <w:t xml:space="preserve">, </w:t>
            </w:r>
            <w:proofErr w:type="spellStart"/>
            <w:r w:rsidRPr="007B263D">
              <w:rPr>
                <w:rFonts w:ascii="Arial" w:hAnsi="Arial" w:cs="Arial"/>
                <w:bCs/>
                <w:sz w:val="22"/>
                <w:szCs w:val="22"/>
                <w:lang w:val="sr-Cyrl-RS" w:eastAsia="ar-SA"/>
              </w:rPr>
              <w:t>singl</w:t>
            </w:r>
            <w:proofErr w:type="spellEnd"/>
            <w:r w:rsidRPr="007B263D">
              <w:rPr>
                <w:rFonts w:ascii="Arial" w:hAnsi="Arial" w:cs="Arial"/>
                <w:bCs/>
                <w:sz w:val="22"/>
                <w:szCs w:val="22"/>
                <w:lang w:val="sr-Cyrl-RS" w:eastAsia="ar-SA"/>
              </w:rPr>
              <w:t xml:space="preserve"> </w:t>
            </w:r>
            <w:proofErr w:type="spellStart"/>
            <w:r w:rsidRPr="007B263D">
              <w:rPr>
                <w:rFonts w:ascii="Arial" w:hAnsi="Arial" w:cs="Arial"/>
                <w:bCs/>
                <w:sz w:val="22"/>
                <w:szCs w:val="22"/>
                <w:lang w:val="sr-Cyrl-RS" w:eastAsia="ar-SA"/>
              </w:rPr>
              <w:t>pletenine</w:t>
            </w:r>
            <w:proofErr w:type="spellEnd"/>
            <w:r w:rsidRPr="007B263D">
              <w:rPr>
                <w:rFonts w:ascii="Arial" w:hAnsi="Arial" w:cs="Arial"/>
                <w:bCs/>
                <w:sz w:val="22"/>
                <w:szCs w:val="22"/>
                <w:lang w:val="sr-Cyrl-RS" w:eastAsia="ar-SA"/>
              </w:rPr>
              <w:t xml:space="preserve"> </w:t>
            </w:r>
            <w:proofErr w:type="spellStart"/>
            <w:r w:rsidRPr="007B263D">
              <w:rPr>
                <w:rFonts w:ascii="Arial" w:hAnsi="Arial" w:cs="Arial"/>
                <w:bCs/>
                <w:sz w:val="22"/>
                <w:szCs w:val="22"/>
                <w:lang w:val="sr-Cyrl-RS" w:eastAsia="ar-SA"/>
              </w:rPr>
              <w:t>crvene</w:t>
            </w:r>
            <w:proofErr w:type="spellEnd"/>
            <w:r w:rsidRPr="007B263D">
              <w:rPr>
                <w:rFonts w:ascii="Arial" w:hAnsi="Arial" w:cs="Arial"/>
                <w:bCs/>
                <w:sz w:val="22"/>
                <w:szCs w:val="22"/>
                <w:lang w:val="sr-Cyrl-RS" w:eastAsia="ar-SA"/>
              </w:rPr>
              <w:t xml:space="preserve"> </w:t>
            </w:r>
            <w:proofErr w:type="spellStart"/>
            <w:r w:rsidRPr="007B263D">
              <w:rPr>
                <w:rFonts w:ascii="Arial" w:hAnsi="Arial" w:cs="Arial"/>
                <w:bCs/>
                <w:sz w:val="22"/>
                <w:szCs w:val="22"/>
                <w:lang w:val="sr-Cyrl-RS" w:eastAsia="ar-SA"/>
              </w:rPr>
              <w:t>boje</w:t>
            </w:r>
            <w:proofErr w:type="spellEnd"/>
            <w:r w:rsidRPr="007B263D">
              <w:rPr>
                <w:rFonts w:ascii="Arial" w:hAnsi="Arial" w:cs="Arial"/>
                <w:bCs/>
                <w:sz w:val="22"/>
                <w:szCs w:val="22"/>
                <w:lang w:val="sr-Cyrl-RS" w:eastAsia="ar-SA"/>
              </w:rPr>
              <w:t>.</w:t>
            </w:r>
            <w:r w:rsidRPr="007B263D">
              <w:rPr>
                <w:rFonts w:ascii="Arial" w:hAnsi="Arial" w:cs="Arial"/>
                <w:sz w:val="22"/>
                <w:szCs w:val="22"/>
              </w:rPr>
              <w:t xml:space="preserve"> </w:t>
            </w:r>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Majica</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nema</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naglašen</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struk</w:t>
            </w:r>
            <w:proofErr w:type="spellEnd"/>
            <w:r w:rsidRPr="007B263D">
              <w:rPr>
                <w:rFonts w:ascii="Arial" w:hAnsi="Arial" w:cs="Arial"/>
                <w:sz w:val="22"/>
                <w:szCs w:val="22"/>
                <w:lang w:val="sr-Cyrl-RS"/>
              </w:rPr>
              <w:t xml:space="preserve">. </w:t>
            </w:r>
            <w:proofErr w:type="spellStart"/>
            <w:r w:rsidR="00546008">
              <w:rPr>
                <w:rFonts w:ascii="Arial" w:hAnsi="Arial" w:cs="Arial"/>
                <w:sz w:val="22"/>
                <w:szCs w:val="22"/>
              </w:rPr>
              <w:t>Porub</w:t>
            </w:r>
            <w:proofErr w:type="spellEnd"/>
            <w:r w:rsidR="00546008">
              <w:rPr>
                <w:rFonts w:ascii="Arial" w:hAnsi="Arial" w:cs="Arial"/>
                <w:sz w:val="22"/>
                <w:szCs w:val="22"/>
              </w:rPr>
              <w:t xml:space="preserve"> se </w:t>
            </w:r>
            <w:proofErr w:type="spellStart"/>
            <w:r w:rsidR="00546008">
              <w:rPr>
                <w:rFonts w:ascii="Arial" w:hAnsi="Arial" w:cs="Arial"/>
                <w:sz w:val="22"/>
                <w:szCs w:val="22"/>
              </w:rPr>
              <w:t>podvija</w:t>
            </w:r>
            <w:proofErr w:type="spellEnd"/>
            <w:r w:rsidR="00546008">
              <w:rPr>
                <w:rFonts w:ascii="Arial" w:hAnsi="Arial" w:cs="Arial"/>
                <w:sz w:val="22"/>
                <w:szCs w:val="22"/>
              </w:rPr>
              <w:t xml:space="preserve"> i </w:t>
            </w:r>
            <w:proofErr w:type="spellStart"/>
            <w:r w:rsidR="00546008">
              <w:rPr>
                <w:rFonts w:ascii="Arial" w:hAnsi="Arial" w:cs="Arial"/>
                <w:sz w:val="22"/>
                <w:szCs w:val="22"/>
              </w:rPr>
              <w:t>iberštepa</w:t>
            </w:r>
            <w:proofErr w:type="spellEnd"/>
            <w:r w:rsidR="00546008">
              <w:rPr>
                <w:rFonts w:ascii="Arial" w:hAnsi="Arial" w:cs="Arial"/>
                <w:sz w:val="22"/>
                <w:szCs w:val="22"/>
              </w:rPr>
              <w:t xml:space="preserve"> </w:t>
            </w:r>
            <w:proofErr w:type="spellStart"/>
            <w:r w:rsidRPr="007B263D">
              <w:rPr>
                <w:rFonts w:ascii="Arial" w:hAnsi="Arial" w:cs="Arial"/>
                <w:sz w:val="22"/>
                <w:szCs w:val="22"/>
              </w:rPr>
              <w:t>na</w:t>
            </w:r>
            <w:proofErr w:type="spellEnd"/>
            <w:r w:rsidRPr="007B263D">
              <w:rPr>
                <w:rFonts w:ascii="Arial" w:hAnsi="Arial" w:cs="Arial"/>
                <w:sz w:val="22"/>
                <w:szCs w:val="22"/>
              </w:rPr>
              <w:t xml:space="preserve"> </w:t>
            </w:r>
            <w:proofErr w:type="spellStart"/>
            <w:r w:rsidRPr="007B263D">
              <w:rPr>
                <w:rFonts w:ascii="Arial" w:hAnsi="Arial" w:cs="Arial"/>
                <w:sz w:val="22"/>
                <w:szCs w:val="22"/>
              </w:rPr>
              <w:t>visini</w:t>
            </w:r>
            <w:proofErr w:type="spellEnd"/>
            <w:r w:rsidRPr="007B263D">
              <w:rPr>
                <w:rFonts w:ascii="Arial" w:hAnsi="Arial" w:cs="Arial"/>
                <w:sz w:val="22"/>
                <w:szCs w:val="22"/>
              </w:rPr>
              <w:t xml:space="preserve"> od 2</w:t>
            </w:r>
            <w:r w:rsidRPr="007B263D">
              <w:rPr>
                <w:rFonts w:ascii="Arial" w:hAnsi="Arial" w:cs="Arial"/>
                <w:sz w:val="22"/>
                <w:szCs w:val="22"/>
                <w:lang w:val="sr-Cyrl-RS"/>
              </w:rPr>
              <w:t>,</w:t>
            </w:r>
            <w:r w:rsidRPr="007B263D">
              <w:rPr>
                <w:rFonts w:ascii="Arial" w:hAnsi="Arial" w:cs="Arial"/>
                <w:sz w:val="22"/>
                <w:szCs w:val="22"/>
              </w:rPr>
              <w:t>5 cm.</w:t>
            </w:r>
            <w:r w:rsidRPr="007B263D">
              <w:rPr>
                <w:rFonts w:ascii="Arial" w:hAnsi="Arial" w:cs="Arial"/>
                <w:bCs/>
                <w:sz w:val="22"/>
                <w:szCs w:val="22"/>
                <w:lang w:val="sr-Cyrl-RS" w:eastAsia="ar-SA"/>
              </w:rPr>
              <w:t xml:space="preserve"> </w:t>
            </w:r>
            <w:r w:rsidRPr="007B263D">
              <w:rPr>
                <w:rFonts w:ascii="Arial" w:hAnsi="Arial" w:cs="Arial"/>
                <w:sz w:val="22"/>
                <w:szCs w:val="22"/>
              </w:rPr>
              <w:t xml:space="preserve">Majica </w:t>
            </w:r>
            <w:proofErr w:type="spellStart"/>
            <w:proofErr w:type="gramStart"/>
            <w:r w:rsidRPr="007B263D">
              <w:rPr>
                <w:rFonts w:ascii="Arial" w:hAnsi="Arial" w:cs="Arial"/>
                <w:sz w:val="22"/>
                <w:szCs w:val="22"/>
              </w:rPr>
              <w:t>ima</w:t>
            </w:r>
            <w:proofErr w:type="spellEnd"/>
            <w:r w:rsidRPr="007B263D">
              <w:rPr>
                <w:rFonts w:ascii="Arial" w:hAnsi="Arial" w:cs="Arial"/>
                <w:sz w:val="22"/>
                <w:szCs w:val="22"/>
              </w:rPr>
              <w:t xml:space="preserve"> </w:t>
            </w:r>
            <w:r w:rsidRPr="007B263D">
              <w:rPr>
                <w:rFonts w:ascii="Arial" w:hAnsi="Arial" w:cs="Arial"/>
                <w:sz w:val="22"/>
                <w:szCs w:val="22"/>
                <w:lang w:val="sr-Cyrl-RS"/>
              </w:rPr>
              <w:t xml:space="preserve"> </w:t>
            </w:r>
            <w:r w:rsidRPr="007B263D">
              <w:rPr>
                <w:rFonts w:ascii="Arial" w:hAnsi="Arial" w:cs="Arial"/>
                <w:sz w:val="22"/>
                <w:szCs w:val="22"/>
              </w:rPr>
              <w:t>render</w:t>
            </w:r>
            <w:proofErr w:type="gramEnd"/>
            <w:r w:rsidRPr="007B263D">
              <w:rPr>
                <w:rFonts w:ascii="Arial" w:hAnsi="Arial" w:cs="Arial"/>
                <w:sz w:val="22"/>
                <w:szCs w:val="22"/>
              </w:rPr>
              <w:t xml:space="preserve"> </w:t>
            </w:r>
            <w:proofErr w:type="spellStart"/>
            <w:r w:rsidRPr="007B263D">
              <w:rPr>
                <w:rFonts w:ascii="Arial" w:hAnsi="Arial" w:cs="Arial"/>
                <w:sz w:val="22"/>
                <w:szCs w:val="22"/>
              </w:rPr>
              <w:t>širine</w:t>
            </w:r>
            <w:proofErr w:type="spellEnd"/>
            <w:r w:rsidRPr="007B263D">
              <w:rPr>
                <w:rFonts w:ascii="Arial" w:hAnsi="Arial" w:cs="Arial"/>
                <w:sz w:val="22"/>
                <w:szCs w:val="22"/>
              </w:rPr>
              <w:t xml:space="preserve"> 2 cm koji je </w:t>
            </w:r>
            <w:proofErr w:type="spellStart"/>
            <w:r w:rsidRPr="007B263D">
              <w:rPr>
                <w:rFonts w:ascii="Arial" w:hAnsi="Arial" w:cs="Arial"/>
                <w:sz w:val="22"/>
                <w:szCs w:val="22"/>
              </w:rPr>
              <w:t>našiven</w:t>
            </w:r>
            <w:proofErr w:type="spellEnd"/>
            <w:r w:rsidRPr="007B263D">
              <w:rPr>
                <w:rFonts w:ascii="Arial" w:hAnsi="Arial" w:cs="Arial"/>
                <w:sz w:val="22"/>
                <w:szCs w:val="22"/>
              </w:rPr>
              <w:t xml:space="preserve"> </w:t>
            </w:r>
            <w:proofErr w:type="spellStart"/>
            <w:r w:rsidRPr="007B263D">
              <w:rPr>
                <w:rFonts w:ascii="Arial" w:hAnsi="Arial" w:cs="Arial"/>
                <w:sz w:val="22"/>
                <w:szCs w:val="22"/>
              </w:rPr>
              <w:t>na</w:t>
            </w:r>
            <w:proofErr w:type="spellEnd"/>
            <w:r w:rsidRPr="007B263D">
              <w:rPr>
                <w:rFonts w:ascii="Arial" w:hAnsi="Arial" w:cs="Arial"/>
                <w:sz w:val="22"/>
                <w:szCs w:val="22"/>
              </w:rPr>
              <w:t xml:space="preserve"> </w:t>
            </w:r>
            <w:proofErr w:type="spellStart"/>
            <w:r w:rsidRPr="007B263D">
              <w:rPr>
                <w:rFonts w:ascii="Arial" w:hAnsi="Arial" w:cs="Arial"/>
                <w:sz w:val="22"/>
                <w:szCs w:val="22"/>
              </w:rPr>
              <w:t>vratni</w:t>
            </w:r>
            <w:proofErr w:type="spellEnd"/>
            <w:r w:rsidRPr="007B263D">
              <w:rPr>
                <w:rFonts w:ascii="Arial" w:hAnsi="Arial" w:cs="Arial"/>
                <w:sz w:val="22"/>
                <w:szCs w:val="22"/>
              </w:rPr>
              <w:t xml:space="preserve"> </w:t>
            </w:r>
            <w:proofErr w:type="spellStart"/>
            <w:r w:rsidRPr="007B263D">
              <w:rPr>
                <w:rFonts w:ascii="Arial" w:hAnsi="Arial" w:cs="Arial"/>
                <w:sz w:val="22"/>
                <w:szCs w:val="22"/>
              </w:rPr>
              <w:t>izrezi</w:t>
            </w:r>
            <w:proofErr w:type="spellEnd"/>
            <w:r w:rsidRPr="007B263D">
              <w:rPr>
                <w:rFonts w:ascii="Arial" w:hAnsi="Arial" w:cs="Arial"/>
                <w:sz w:val="22"/>
                <w:szCs w:val="22"/>
                <w:lang w:val="sr-Cyrl-RS"/>
              </w:rPr>
              <w:t xml:space="preserve">. </w:t>
            </w:r>
            <w:r w:rsidRPr="007B263D">
              <w:rPr>
                <w:rFonts w:ascii="Arial" w:hAnsi="Arial" w:cs="Arial"/>
                <w:sz w:val="22"/>
                <w:szCs w:val="22"/>
                <w:lang w:val="uz-Cyrl-UZ"/>
              </w:rPr>
              <w:t>Šav oko render lajsne na vratnom izrezu je  iberštepan tako da prelazi na ravnomernoj udaljenosti preko rendera i preko majice (videti uzorak). Render lajsna je našivena tako da ne nabira vratni izrez majice.</w:t>
            </w:r>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Izrada</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šivenje</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mora</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da</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obezbedi</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da</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svi</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šavovi</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mogu</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izdržati</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normalno</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naprezanje</w:t>
            </w:r>
            <w:proofErr w:type="spellEnd"/>
            <w:r w:rsidRPr="007B263D">
              <w:rPr>
                <w:rFonts w:ascii="Arial" w:hAnsi="Arial" w:cs="Arial"/>
                <w:sz w:val="22"/>
                <w:szCs w:val="22"/>
                <w:lang w:val="sr-Cyrl-RS"/>
              </w:rPr>
              <w:t xml:space="preserve">. </w:t>
            </w:r>
          </w:p>
        </w:tc>
      </w:tr>
      <w:tr w:rsidR="008B19DF" w:rsidRPr="007B263D" w14:paraId="50864F10" w14:textId="77777777" w:rsidTr="00CC5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630" w:type="dxa"/>
            <w:gridSpan w:val="2"/>
            <w:vAlign w:val="center"/>
          </w:tcPr>
          <w:p w14:paraId="354C8877" w14:textId="77777777" w:rsidR="008B19DF" w:rsidRPr="007B263D" w:rsidRDefault="008B19DF" w:rsidP="00CC5082">
            <w:pPr>
              <w:snapToGrid w:val="0"/>
              <w:rPr>
                <w:rFonts w:ascii="Arial" w:hAnsi="Arial" w:cs="Arial"/>
                <w:b/>
                <w:bCs/>
                <w:sz w:val="22"/>
                <w:szCs w:val="22"/>
                <w:lang w:val="sr-Cyrl-CS" w:eastAsia="ar-SA"/>
              </w:rPr>
            </w:pPr>
            <w:proofErr w:type="spellStart"/>
            <w:r w:rsidRPr="007B263D">
              <w:rPr>
                <w:rFonts w:ascii="Arial" w:hAnsi="Arial" w:cs="Arial"/>
                <w:b/>
                <w:bCs/>
                <w:sz w:val="22"/>
                <w:szCs w:val="22"/>
                <w:lang w:val="sr-Cyrl-CS" w:eastAsia="ar-SA"/>
              </w:rPr>
              <w:t>Leđni</w:t>
            </w:r>
            <w:proofErr w:type="spellEnd"/>
            <w:r w:rsidRPr="007B263D">
              <w:rPr>
                <w:rFonts w:ascii="Arial" w:hAnsi="Arial" w:cs="Arial"/>
                <w:b/>
                <w:bCs/>
                <w:sz w:val="22"/>
                <w:szCs w:val="22"/>
                <w:lang w:val="sr-Cyrl-CS" w:eastAsia="ar-SA"/>
              </w:rPr>
              <w:t xml:space="preserve"> </w:t>
            </w:r>
            <w:proofErr w:type="spellStart"/>
            <w:r w:rsidRPr="007B263D">
              <w:rPr>
                <w:rFonts w:ascii="Arial" w:hAnsi="Arial" w:cs="Arial"/>
                <w:b/>
                <w:bCs/>
                <w:sz w:val="22"/>
                <w:szCs w:val="22"/>
                <w:lang w:val="sr-Cyrl-CS" w:eastAsia="ar-SA"/>
              </w:rPr>
              <w:t>deo</w:t>
            </w:r>
            <w:proofErr w:type="spellEnd"/>
          </w:p>
        </w:tc>
        <w:tc>
          <w:tcPr>
            <w:tcW w:w="9213" w:type="dxa"/>
            <w:gridSpan w:val="3"/>
            <w:vAlign w:val="center"/>
          </w:tcPr>
          <w:p w14:paraId="541BFB58" w14:textId="77777777" w:rsidR="008B19DF" w:rsidRPr="007B263D" w:rsidRDefault="008B19DF" w:rsidP="00CC5082">
            <w:pPr>
              <w:snapToGrid w:val="0"/>
              <w:jc w:val="both"/>
              <w:rPr>
                <w:rFonts w:ascii="Arial" w:hAnsi="Arial" w:cs="Arial"/>
                <w:b/>
                <w:bCs/>
                <w:sz w:val="22"/>
                <w:szCs w:val="22"/>
                <w:lang w:val="sr-Cyrl-CS" w:eastAsia="ar-SA"/>
              </w:rPr>
            </w:pPr>
            <w:proofErr w:type="spellStart"/>
            <w:r w:rsidRPr="007B263D">
              <w:rPr>
                <w:rFonts w:ascii="Arial" w:hAnsi="Arial" w:cs="Arial"/>
                <w:sz w:val="22"/>
                <w:szCs w:val="22"/>
                <w:lang w:val="sr-Cyrl-RS" w:eastAsia="ar-SA"/>
              </w:rPr>
              <w:t>Klasična</w:t>
            </w:r>
            <w:proofErr w:type="spellEnd"/>
            <w:r w:rsidRPr="007B263D">
              <w:rPr>
                <w:rFonts w:ascii="Arial" w:hAnsi="Arial" w:cs="Arial"/>
                <w:sz w:val="22"/>
                <w:szCs w:val="22"/>
                <w:lang w:val="sr-Cyrl-RS" w:eastAsia="ar-SA"/>
              </w:rPr>
              <w:t xml:space="preserve"> „T-</w:t>
            </w:r>
            <w:proofErr w:type="spellStart"/>
            <w:r w:rsidRPr="007B263D">
              <w:rPr>
                <w:rFonts w:ascii="Arial" w:hAnsi="Arial" w:cs="Arial"/>
                <w:sz w:val="22"/>
                <w:szCs w:val="22"/>
                <w:lang w:val="sr-Cyrl-RS" w:eastAsia="ar-SA"/>
              </w:rPr>
              <w:t>shirt</w:t>
            </w:r>
            <w:proofErr w:type="spellEnd"/>
            <w:r w:rsidRPr="007B263D">
              <w:rPr>
                <w:rFonts w:ascii="Arial" w:hAnsi="Arial" w:cs="Arial"/>
                <w:bCs/>
                <w:sz w:val="22"/>
                <w:szCs w:val="22"/>
                <w:lang w:val="sr-Cyrl-RS" w:eastAsia="ar-SA"/>
              </w:rPr>
              <w:t>“</w:t>
            </w:r>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majica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leđnom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delu</w:t>
            </w:r>
            <w:proofErr w:type="spellEnd"/>
            <w:r w:rsidRPr="007B263D">
              <w:rPr>
                <w:rFonts w:ascii="Arial" w:hAnsi="Arial" w:cs="Arial"/>
                <w:sz w:val="22"/>
                <w:szCs w:val="22"/>
                <w:lang w:val="sr-Cyrl-RS" w:eastAsia="ar-SA"/>
              </w:rPr>
              <w:t xml:space="preserve"> u </w:t>
            </w:r>
            <w:proofErr w:type="spellStart"/>
            <w:r w:rsidRPr="007B263D">
              <w:rPr>
                <w:rFonts w:ascii="Arial" w:hAnsi="Arial" w:cs="Arial"/>
                <w:sz w:val="22"/>
                <w:szCs w:val="22"/>
                <w:lang w:val="sr-Cyrl-RS" w:eastAsia="ar-SA"/>
              </w:rPr>
              <w:t>okruglom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vratnom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izrezu</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ima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našiven</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render</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širine</w:t>
            </w:r>
            <w:proofErr w:type="spellEnd"/>
            <w:r w:rsidRPr="007B263D">
              <w:rPr>
                <w:rFonts w:ascii="Arial" w:hAnsi="Arial" w:cs="Arial"/>
                <w:sz w:val="22"/>
                <w:szCs w:val="22"/>
                <w:lang w:val="sr-Cyrl-RS" w:eastAsia="ar-SA"/>
              </w:rPr>
              <w:t xml:space="preserve"> 2cm </w:t>
            </w:r>
            <w:proofErr w:type="spellStart"/>
            <w:r w:rsidRPr="007B263D">
              <w:rPr>
                <w:rFonts w:ascii="Arial" w:hAnsi="Arial" w:cs="Arial"/>
                <w:sz w:val="22"/>
                <w:szCs w:val="22"/>
                <w:lang w:val="sr-Cyrl-RS" w:eastAsia="ar-SA"/>
              </w:rPr>
              <w:t>sa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čije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je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unutrašnje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strane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sredini</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našivena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etiketa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oznakom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veličinskog</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broja</w:t>
            </w:r>
            <w:proofErr w:type="spellEnd"/>
            <w:r w:rsidRPr="007B263D">
              <w:rPr>
                <w:rFonts w:ascii="Arial" w:hAnsi="Arial" w:cs="Arial"/>
                <w:sz w:val="22"/>
                <w:szCs w:val="22"/>
                <w:lang w:val="sr-Cyrl-RS" w:eastAsia="ar-SA"/>
              </w:rPr>
              <w:t xml:space="preserve"> i </w:t>
            </w:r>
            <w:proofErr w:type="spellStart"/>
            <w:r w:rsidRPr="007B263D">
              <w:rPr>
                <w:rFonts w:ascii="Arial" w:hAnsi="Arial" w:cs="Arial"/>
                <w:sz w:val="22"/>
                <w:szCs w:val="22"/>
                <w:lang w:val="sr-Cyrl-RS" w:eastAsia="ar-SA"/>
              </w:rPr>
              <w:t>sirovinskog</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sastava</w:t>
            </w:r>
            <w:proofErr w:type="spellEnd"/>
            <w:r w:rsidRPr="007B263D">
              <w:rPr>
                <w:rFonts w:ascii="Arial" w:hAnsi="Arial" w:cs="Arial"/>
                <w:sz w:val="22"/>
                <w:szCs w:val="22"/>
                <w:lang w:val="sr-Cyrl-RS" w:eastAsia="ar-SA"/>
              </w:rPr>
              <w:t xml:space="preserve">. U </w:t>
            </w:r>
            <w:proofErr w:type="spellStart"/>
            <w:r w:rsidRPr="007B263D">
              <w:rPr>
                <w:rFonts w:ascii="Arial" w:hAnsi="Arial" w:cs="Arial"/>
                <w:sz w:val="22"/>
                <w:szCs w:val="22"/>
                <w:lang w:val="sr-Cyrl-RS" w:eastAsia="ar-SA"/>
              </w:rPr>
              <w:t>bočnom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šavu</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leve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strane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našivena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je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etiketa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imenom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proizvođača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nazivom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artikla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postupkom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održavanja</w:t>
            </w:r>
            <w:proofErr w:type="spellEnd"/>
            <w:r w:rsidRPr="007B263D">
              <w:rPr>
                <w:rFonts w:ascii="Arial" w:hAnsi="Arial" w:cs="Arial"/>
                <w:sz w:val="22"/>
                <w:szCs w:val="22"/>
                <w:lang w:val="sr-Cyrl-RS" w:eastAsia="ar-SA"/>
              </w:rPr>
              <w:t xml:space="preserve"> i </w:t>
            </w:r>
            <w:proofErr w:type="spellStart"/>
            <w:r w:rsidRPr="007B263D">
              <w:rPr>
                <w:rFonts w:ascii="Arial" w:hAnsi="Arial" w:cs="Arial"/>
                <w:sz w:val="22"/>
                <w:szCs w:val="22"/>
                <w:lang w:val="sr-Cyrl-RS" w:eastAsia="ar-SA"/>
              </w:rPr>
              <w:t>čišćenja</w:t>
            </w:r>
            <w:proofErr w:type="spellEnd"/>
            <w:r w:rsidRPr="007B263D">
              <w:rPr>
                <w:rFonts w:ascii="Arial" w:hAnsi="Arial" w:cs="Arial"/>
                <w:sz w:val="22"/>
                <w:szCs w:val="22"/>
                <w:lang w:val="sr-Cyrl-RS" w:eastAsia="ar-SA"/>
              </w:rPr>
              <w:t xml:space="preserve"> i </w:t>
            </w:r>
            <w:proofErr w:type="spellStart"/>
            <w:r w:rsidRPr="007B263D">
              <w:rPr>
                <w:rFonts w:ascii="Arial" w:hAnsi="Arial" w:cs="Arial"/>
                <w:sz w:val="22"/>
                <w:szCs w:val="22"/>
                <w:lang w:val="sr-Cyrl-RS" w:eastAsia="ar-SA"/>
              </w:rPr>
              <w:t>oznakom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veličinskog</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broja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prema</w:t>
            </w:r>
            <w:proofErr w:type="spellEnd"/>
            <w:r w:rsidRPr="007B263D">
              <w:rPr>
                <w:rFonts w:ascii="Arial" w:hAnsi="Arial" w:cs="Arial"/>
                <w:sz w:val="22"/>
                <w:szCs w:val="22"/>
                <w:lang w:val="sr-Cyrl-RS" w:eastAsia="ar-SA"/>
              </w:rPr>
              <w:t xml:space="preserve"> SRPS EN 13402-3</w:t>
            </w:r>
            <w:r w:rsidRPr="007B263D">
              <w:rPr>
                <w:rFonts w:ascii="Arial" w:hAnsi="Arial" w:cs="Arial"/>
                <w:sz w:val="22"/>
                <w:szCs w:val="22"/>
                <w:lang w:val="sr-Latn-RS" w:eastAsia="ar-SA"/>
              </w:rPr>
              <w:t xml:space="preserve">/2015 </w:t>
            </w:r>
            <w:proofErr w:type="spellStart"/>
            <w:r w:rsidRPr="007B263D">
              <w:rPr>
                <w:rFonts w:ascii="Arial" w:hAnsi="Arial" w:cs="Arial"/>
                <w:sz w:val="22"/>
                <w:szCs w:val="22"/>
                <w:lang w:val="sr-Cyrl-RS" w:eastAsia="ar-SA"/>
              </w:rPr>
              <w:t>identičan</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sa</w:t>
            </w:r>
            <w:proofErr w:type="spellEnd"/>
            <w:r w:rsidRPr="007B263D">
              <w:rPr>
                <w:rFonts w:ascii="Arial" w:hAnsi="Arial" w:cs="Arial"/>
                <w:sz w:val="22"/>
                <w:szCs w:val="22"/>
                <w:lang w:val="sr-Cyrl-RS" w:eastAsia="ar-SA"/>
              </w:rPr>
              <w:t xml:space="preserve"> EN 13402-3/2013. </w:t>
            </w:r>
          </w:p>
        </w:tc>
      </w:tr>
      <w:tr w:rsidR="008B19DF" w:rsidRPr="007B263D" w14:paraId="1F541BDE" w14:textId="77777777" w:rsidTr="00CC5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630" w:type="dxa"/>
            <w:gridSpan w:val="2"/>
            <w:vAlign w:val="center"/>
          </w:tcPr>
          <w:p w14:paraId="4B93E876" w14:textId="77777777" w:rsidR="008B19DF" w:rsidRPr="007B263D" w:rsidRDefault="008B19DF" w:rsidP="00CC5082">
            <w:pPr>
              <w:snapToGrid w:val="0"/>
              <w:rPr>
                <w:rFonts w:ascii="Arial" w:hAnsi="Arial" w:cs="Arial"/>
                <w:b/>
                <w:bCs/>
                <w:sz w:val="22"/>
                <w:szCs w:val="22"/>
                <w:lang w:val="sr-Cyrl-CS" w:eastAsia="ar-SA"/>
              </w:rPr>
            </w:pPr>
            <w:proofErr w:type="spellStart"/>
            <w:r w:rsidRPr="007B263D">
              <w:rPr>
                <w:rFonts w:ascii="Arial" w:hAnsi="Arial" w:cs="Arial"/>
                <w:b/>
                <w:bCs/>
                <w:sz w:val="22"/>
                <w:szCs w:val="22"/>
                <w:lang w:val="sr-Cyrl-CS" w:eastAsia="ar-SA"/>
              </w:rPr>
              <w:t>Rukavi</w:t>
            </w:r>
            <w:proofErr w:type="spellEnd"/>
          </w:p>
        </w:tc>
        <w:tc>
          <w:tcPr>
            <w:tcW w:w="9213" w:type="dxa"/>
            <w:gridSpan w:val="3"/>
            <w:vAlign w:val="center"/>
          </w:tcPr>
          <w:p w14:paraId="0449D3EF" w14:textId="77777777" w:rsidR="008B19DF" w:rsidRPr="007B263D" w:rsidRDefault="008B19DF" w:rsidP="00CC5082">
            <w:pPr>
              <w:snapToGrid w:val="0"/>
              <w:jc w:val="both"/>
              <w:rPr>
                <w:rFonts w:ascii="Arial" w:hAnsi="Arial" w:cs="Arial"/>
                <w:b/>
                <w:bCs/>
                <w:sz w:val="22"/>
                <w:szCs w:val="22"/>
                <w:lang w:val="sr-Cyrl-RS" w:eastAsia="ar-SA"/>
              </w:rPr>
            </w:pPr>
            <w:proofErr w:type="spellStart"/>
            <w:r w:rsidRPr="007B263D">
              <w:rPr>
                <w:rFonts w:ascii="Arial" w:hAnsi="Arial" w:cs="Arial"/>
                <w:sz w:val="22"/>
                <w:szCs w:val="22"/>
              </w:rPr>
              <w:t>Rukav</w:t>
            </w:r>
            <w:proofErr w:type="spellEnd"/>
            <w:r w:rsidRPr="007B263D">
              <w:rPr>
                <w:rFonts w:ascii="Arial" w:hAnsi="Arial" w:cs="Arial"/>
                <w:sz w:val="22"/>
                <w:szCs w:val="22"/>
              </w:rPr>
              <w:t xml:space="preserve"> je </w:t>
            </w:r>
            <w:proofErr w:type="spellStart"/>
            <w:r w:rsidRPr="007B263D">
              <w:rPr>
                <w:rFonts w:ascii="Arial" w:hAnsi="Arial" w:cs="Arial"/>
                <w:sz w:val="22"/>
                <w:szCs w:val="22"/>
              </w:rPr>
              <w:t>jednodelni</w:t>
            </w:r>
            <w:proofErr w:type="spellEnd"/>
            <w:r w:rsidRPr="007B263D">
              <w:rPr>
                <w:rFonts w:ascii="Arial" w:hAnsi="Arial" w:cs="Arial"/>
                <w:sz w:val="22"/>
                <w:szCs w:val="22"/>
              </w:rPr>
              <w:t xml:space="preserve">, </w:t>
            </w:r>
            <w:proofErr w:type="spellStart"/>
            <w:r w:rsidRPr="007B263D">
              <w:rPr>
                <w:rFonts w:ascii="Arial" w:hAnsi="Arial" w:cs="Arial"/>
                <w:sz w:val="22"/>
                <w:szCs w:val="22"/>
              </w:rPr>
              <w:t>kratak</w:t>
            </w:r>
            <w:proofErr w:type="spellEnd"/>
            <w:r w:rsidRPr="007B263D">
              <w:rPr>
                <w:rFonts w:ascii="Arial" w:hAnsi="Arial" w:cs="Arial"/>
                <w:sz w:val="22"/>
                <w:szCs w:val="22"/>
              </w:rPr>
              <w:t xml:space="preserve">, </w:t>
            </w:r>
            <w:proofErr w:type="spellStart"/>
            <w:r w:rsidRPr="007B263D">
              <w:rPr>
                <w:rFonts w:ascii="Arial" w:hAnsi="Arial" w:cs="Arial"/>
                <w:sz w:val="22"/>
                <w:szCs w:val="22"/>
              </w:rPr>
              <w:t>uglavljen</w:t>
            </w:r>
            <w:proofErr w:type="spellEnd"/>
            <w:r w:rsidRPr="007B263D">
              <w:rPr>
                <w:rFonts w:ascii="Arial" w:hAnsi="Arial" w:cs="Arial"/>
                <w:sz w:val="22"/>
                <w:szCs w:val="22"/>
              </w:rPr>
              <w:t xml:space="preserve">. Na </w:t>
            </w:r>
            <w:proofErr w:type="spellStart"/>
            <w:r w:rsidRPr="007B263D">
              <w:rPr>
                <w:rFonts w:ascii="Arial" w:hAnsi="Arial" w:cs="Arial"/>
                <w:sz w:val="22"/>
                <w:szCs w:val="22"/>
              </w:rPr>
              <w:t>krajevima</w:t>
            </w:r>
            <w:proofErr w:type="spellEnd"/>
            <w:r w:rsidRPr="007B263D">
              <w:rPr>
                <w:rFonts w:ascii="Arial" w:hAnsi="Arial" w:cs="Arial"/>
                <w:sz w:val="22"/>
                <w:szCs w:val="22"/>
              </w:rPr>
              <w:t xml:space="preserve"> </w:t>
            </w:r>
            <w:proofErr w:type="spellStart"/>
            <w:r w:rsidRPr="007B263D">
              <w:rPr>
                <w:rFonts w:ascii="Arial" w:hAnsi="Arial" w:cs="Arial"/>
                <w:sz w:val="22"/>
                <w:szCs w:val="22"/>
              </w:rPr>
              <w:t>rukava</w:t>
            </w:r>
            <w:proofErr w:type="spellEnd"/>
            <w:r w:rsidRPr="007B263D">
              <w:rPr>
                <w:rFonts w:ascii="Arial" w:hAnsi="Arial" w:cs="Arial"/>
                <w:sz w:val="22"/>
                <w:szCs w:val="22"/>
              </w:rPr>
              <w:t xml:space="preserve"> </w:t>
            </w:r>
            <w:proofErr w:type="spellStart"/>
            <w:r w:rsidRPr="007B263D">
              <w:rPr>
                <w:rFonts w:ascii="Arial" w:hAnsi="Arial" w:cs="Arial"/>
                <w:sz w:val="22"/>
                <w:szCs w:val="22"/>
              </w:rPr>
              <w:t>našiva</w:t>
            </w:r>
            <w:proofErr w:type="spellEnd"/>
            <w:r w:rsidRPr="007B263D">
              <w:rPr>
                <w:rFonts w:ascii="Arial" w:hAnsi="Arial" w:cs="Arial"/>
                <w:sz w:val="22"/>
                <w:szCs w:val="22"/>
              </w:rPr>
              <w:t xml:space="preserve"> se render</w:t>
            </w:r>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dvostruko</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savijen</w:t>
            </w:r>
            <w:proofErr w:type="spellEnd"/>
            <w:r w:rsidRPr="007B263D">
              <w:rPr>
                <w:rFonts w:ascii="Arial" w:hAnsi="Arial" w:cs="Arial"/>
                <w:sz w:val="22"/>
                <w:szCs w:val="22"/>
              </w:rPr>
              <w:t xml:space="preserve"> </w:t>
            </w:r>
            <w:proofErr w:type="spellStart"/>
            <w:r w:rsidRPr="007B263D">
              <w:rPr>
                <w:rFonts w:ascii="Arial" w:hAnsi="Arial" w:cs="Arial"/>
                <w:sz w:val="22"/>
                <w:szCs w:val="22"/>
              </w:rPr>
              <w:t>širine</w:t>
            </w:r>
            <w:proofErr w:type="spellEnd"/>
            <w:r w:rsidRPr="007B263D">
              <w:rPr>
                <w:rFonts w:ascii="Arial" w:hAnsi="Arial" w:cs="Arial"/>
                <w:sz w:val="22"/>
                <w:szCs w:val="22"/>
              </w:rPr>
              <w:t xml:space="preserve"> 2</w:t>
            </w:r>
            <w:r w:rsidRPr="007B263D">
              <w:rPr>
                <w:rFonts w:ascii="Arial" w:hAnsi="Arial" w:cs="Arial"/>
                <w:sz w:val="22"/>
                <w:szCs w:val="22"/>
                <w:lang w:val="sr-Cyrl-RS"/>
              </w:rPr>
              <w:t xml:space="preserve"> </w:t>
            </w:r>
            <w:r w:rsidRPr="007B263D">
              <w:rPr>
                <w:rFonts w:ascii="Arial" w:hAnsi="Arial" w:cs="Arial"/>
                <w:sz w:val="22"/>
                <w:szCs w:val="22"/>
              </w:rPr>
              <w:t>cm</w:t>
            </w:r>
            <w:r w:rsidRPr="007B263D">
              <w:rPr>
                <w:rFonts w:ascii="Arial" w:hAnsi="Arial" w:cs="Arial"/>
                <w:sz w:val="22"/>
                <w:szCs w:val="22"/>
                <w:lang w:val="sr-Cyrl-RS"/>
              </w:rPr>
              <w:t xml:space="preserve"> u </w:t>
            </w:r>
            <w:proofErr w:type="spellStart"/>
            <w:r w:rsidRPr="007B263D">
              <w:rPr>
                <w:rFonts w:ascii="Arial" w:hAnsi="Arial" w:cs="Arial"/>
                <w:sz w:val="22"/>
                <w:szCs w:val="22"/>
                <w:lang w:val="sr-Cyrl-RS"/>
              </w:rPr>
              <w:t>gotovom</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stanju</w:t>
            </w:r>
            <w:proofErr w:type="spellEnd"/>
            <w:r w:rsidRPr="007B263D">
              <w:rPr>
                <w:rFonts w:ascii="Arial" w:hAnsi="Arial" w:cs="Arial"/>
                <w:sz w:val="22"/>
                <w:szCs w:val="22"/>
              </w:rPr>
              <w:t xml:space="preserve">. </w:t>
            </w:r>
            <w:proofErr w:type="spellStart"/>
            <w:r w:rsidRPr="007B263D">
              <w:rPr>
                <w:rFonts w:ascii="Arial" w:hAnsi="Arial" w:cs="Arial"/>
                <w:sz w:val="22"/>
                <w:szCs w:val="22"/>
                <w:lang w:val="sr-Cyrl-RS"/>
              </w:rPr>
              <w:t>Render</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je</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spojen</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mašinom</w:t>
            </w:r>
            <w:proofErr w:type="spellEnd"/>
            <w:r w:rsidRPr="007B263D">
              <w:rPr>
                <w:rFonts w:ascii="Arial" w:hAnsi="Arial" w:cs="Arial"/>
                <w:sz w:val="22"/>
                <w:szCs w:val="22"/>
                <w:lang w:val="sr-Cyrl-RS"/>
              </w:rPr>
              <w:t xml:space="preserve"> za </w:t>
            </w:r>
            <w:proofErr w:type="spellStart"/>
            <w:r w:rsidRPr="007B263D">
              <w:rPr>
                <w:rFonts w:ascii="Arial" w:hAnsi="Arial" w:cs="Arial"/>
                <w:sz w:val="22"/>
                <w:szCs w:val="22"/>
                <w:lang w:val="sr-Cyrl-RS"/>
              </w:rPr>
              <w:t>opšivanje</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endlaricom</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tako</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da</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blago</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nabira</w:t>
            </w:r>
            <w:proofErr w:type="spellEnd"/>
            <w:r w:rsidRPr="007B263D">
              <w:rPr>
                <w:rFonts w:ascii="Arial" w:hAnsi="Arial" w:cs="Arial"/>
                <w:sz w:val="22"/>
                <w:szCs w:val="22"/>
                <w:lang w:val="sr-Cyrl-RS"/>
              </w:rPr>
              <w:t xml:space="preserve"> </w:t>
            </w:r>
            <w:proofErr w:type="spellStart"/>
            <w:r w:rsidRPr="007B263D">
              <w:rPr>
                <w:rFonts w:ascii="Arial" w:hAnsi="Arial" w:cs="Arial"/>
                <w:sz w:val="22"/>
                <w:szCs w:val="22"/>
                <w:lang w:val="sr-Cyrl-RS"/>
              </w:rPr>
              <w:t>rukav</w:t>
            </w:r>
            <w:proofErr w:type="spellEnd"/>
            <w:r w:rsidRPr="007B263D">
              <w:rPr>
                <w:rFonts w:ascii="Arial" w:hAnsi="Arial" w:cs="Arial"/>
                <w:sz w:val="22"/>
                <w:szCs w:val="22"/>
                <w:lang w:val="sr-Cyrl-RS"/>
              </w:rPr>
              <w:t xml:space="preserve">. </w:t>
            </w:r>
          </w:p>
        </w:tc>
      </w:tr>
      <w:tr w:rsidR="008B19DF" w:rsidRPr="007B263D" w14:paraId="55672A74" w14:textId="77777777" w:rsidTr="00CC50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630" w:type="dxa"/>
            <w:gridSpan w:val="2"/>
            <w:vAlign w:val="center"/>
          </w:tcPr>
          <w:p w14:paraId="78BDD548" w14:textId="77777777" w:rsidR="008B19DF" w:rsidRPr="007B263D" w:rsidRDefault="008B19DF" w:rsidP="00CC5082">
            <w:pPr>
              <w:snapToGrid w:val="0"/>
              <w:rPr>
                <w:rFonts w:ascii="Arial" w:hAnsi="Arial" w:cs="Arial"/>
                <w:b/>
                <w:bCs/>
                <w:sz w:val="22"/>
                <w:szCs w:val="22"/>
                <w:lang w:val="sr-Cyrl-CS" w:eastAsia="ar-SA"/>
              </w:rPr>
            </w:pPr>
            <w:r w:rsidRPr="007B263D">
              <w:rPr>
                <w:rFonts w:ascii="Arial" w:hAnsi="Arial" w:cs="Arial"/>
                <w:b/>
                <w:sz w:val="22"/>
                <w:szCs w:val="22"/>
                <w:lang w:val="sr-Latn-RS" w:eastAsia="ar-SA"/>
              </w:rPr>
              <w:t>O</w:t>
            </w:r>
            <w:proofErr w:type="spellStart"/>
            <w:r w:rsidRPr="007B263D">
              <w:rPr>
                <w:rFonts w:ascii="Arial" w:hAnsi="Arial" w:cs="Arial"/>
                <w:b/>
                <w:sz w:val="22"/>
                <w:szCs w:val="22"/>
                <w:lang w:val="sr-Cyrl-RS" w:eastAsia="ar-SA"/>
              </w:rPr>
              <w:t>znake</w:t>
            </w:r>
            <w:proofErr w:type="spellEnd"/>
            <w:r w:rsidRPr="007B263D">
              <w:rPr>
                <w:rFonts w:ascii="Arial" w:hAnsi="Arial" w:cs="Arial"/>
                <w:b/>
                <w:sz w:val="22"/>
                <w:szCs w:val="22"/>
                <w:lang w:val="sr-Cyrl-RS" w:eastAsia="ar-SA"/>
              </w:rPr>
              <w:t xml:space="preserve"> </w:t>
            </w:r>
          </w:p>
        </w:tc>
        <w:tc>
          <w:tcPr>
            <w:tcW w:w="9213" w:type="dxa"/>
            <w:gridSpan w:val="3"/>
            <w:vAlign w:val="center"/>
          </w:tcPr>
          <w:p w14:paraId="25AC2FDB" w14:textId="77777777" w:rsidR="008B19DF" w:rsidRPr="007B263D" w:rsidRDefault="008B19DF" w:rsidP="00CC5082">
            <w:pPr>
              <w:snapToGrid w:val="0"/>
              <w:jc w:val="both"/>
              <w:rPr>
                <w:rFonts w:ascii="Arial" w:hAnsi="Arial" w:cs="Arial"/>
                <w:sz w:val="22"/>
                <w:szCs w:val="22"/>
                <w:lang w:val="sr-Cyrl-RS" w:eastAsia="ar-SA"/>
              </w:rPr>
            </w:pPr>
            <w:r w:rsidRPr="007B263D">
              <w:rPr>
                <w:rFonts w:ascii="Arial" w:hAnsi="Arial" w:cs="Arial"/>
                <w:sz w:val="22"/>
                <w:szCs w:val="22"/>
                <w:lang w:val="sr-Latn-RS" w:eastAsia="ar-SA"/>
              </w:rPr>
              <w:t>O</w:t>
            </w:r>
            <w:proofErr w:type="spellStart"/>
            <w:r w:rsidRPr="007B263D">
              <w:rPr>
                <w:rFonts w:ascii="Arial" w:hAnsi="Arial" w:cs="Arial"/>
                <w:sz w:val="22"/>
                <w:szCs w:val="22"/>
                <w:lang w:val="sr-Cyrl-RS" w:eastAsia="ar-SA"/>
              </w:rPr>
              <w:t>znake</w:t>
            </w:r>
            <w:proofErr w:type="spellEnd"/>
            <w:r w:rsidRPr="007B263D">
              <w:rPr>
                <w:rFonts w:ascii="Arial" w:hAnsi="Arial" w:cs="Arial"/>
                <w:sz w:val="22"/>
                <w:szCs w:val="22"/>
                <w:lang w:val="sr-Cyrl-RS" w:eastAsia="ar-SA"/>
              </w:rPr>
              <w:t xml:space="preserve"> „Crveni krst </w:t>
            </w:r>
            <w:proofErr w:type="spellStart"/>
            <w:r w:rsidRPr="007B263D">
              <w:rPr>
                <w:rFonts w:ascii="Arial" w:hAnsi="Arial" w:cs="Arial"/>
                <w:sz w:val="22"/>
                <w:szCs w:val="22"/>
                <w:lang w:val="sr-Cyrl-RS" w:eastAsia="ar-SA"/>
              </w:rPr>
              <w:t>Srbije“označene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su</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rednim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brojevima</w:t>
            </w:r>
            <w:proofErr w:type="spellEnd"/>
            <w:r w:rsidRPr="007B263D">
              <w:rPr>
                <w:rFonts w:ascii="Arial" w:hAnsi="Arial" w:cs="Arial"/>
                <w:sz w:val="22"/>
                <w:szCs w:val="22"/>
                <w:lang w:val="sr-Cyrl-RS" w:eastAsia="ar-SA"/>
              </w:rPr>
              <w:t xml:space="preserve"> 1, 2.</w:t>
            </w:r>
          </w:p>
          <w:p w14:paraId="59B4B268" w14:textId="77777777" w:rsidR="008B19DF" w:rsidRPr="007B263D" w:rsidRDefault="008B19DF" w:rsidP="00CC5082">
            <w:pPr>
              <w:snapToGrid w:val="0"/>
              <w:jc w:val="both"/>
              <w:rPr>
                <w:rFonts w:ascii="Arial" w:hAnsi="Arial" w:cs="Arial"/>
                <w:sz w:val="22"/>
                <w:szCs w:val="22"/>
                <w:lang w:val="sr-Cyrl-RS" w:eastAsia="ar-SA"/>
              </w:rPr>
            </w:pPr>
            <w:r w:rsidRPr="007B263D">
              <w:rPr>
                <w:rFonts w:ascii="Arial" w:hAnsi="Arial" w:cs="Arial"/>
                <w:sz w:val="22"/>
                <w:szCs w:val="22"/>
                <w:lang w:val="sr-Cyrl-RS" w:eastAsia="ar-SA"/>
              </w:rPr>
              <w:t>-</w:t>
            </w:r>
            <w:proofErr w:type="spellStart"/>
            <w:r w:rsidRPr="007B263D">
              <w:rPr>
                <w:rFonts w:ascii="Arial" w:hAnsi="Arial" w:cs="Arial"/>
                <w:sz w:val="22"/>
                <w:szCs w:val="22"/>
                <w:lang w:val="sr-Cyrl-RS" w:eastAsia="ar-SA"/>
              </w:rPr>
              <w:t>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prednjem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delu</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oznaka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pod</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rednim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brojem</w:t>
            </w:r>
            <w:proofErr w:type="spellEnd"/>
            <w:r w:rsidRPr="007B263D">
              <w:rPr>
                <w:rFonts w:ascii="Arial" w:hAnsi="Arial" w:cs="Arial"/>
                <w:sz w:val="22"/>
                <w:szCs w:val="22"/>
                <w:lang w:val="sr-Cyrl-RS" w:eastAsia="ar-SA"/>
              </w:rPr>
              <w:t xml:space="preserve"> 1 </w:t>
            </w:r>
            <w:proofErr w:type="spellStart"/>
            <w:r w:rsidRPr="007B263D">
              <w:rPr>
                <w:rFonts w:ascii="Arial" w:hAnsi="Arial" w:cs="Arial"/>
                <w:sz w:val="22"/>
                <w:szCs w:val="22"/>
                <w:lang w:val="sr-Cyrl-RS" w:eastAsia="ar-SA"/>
              </w:rPr>
              <w:t>pozicionirana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je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levoj</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strani</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majice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iznad</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linije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grudi</w:t>
            </w:r>
            <w:proofErr w:type="spellEnd"/>
            <w:r w:rsidRPr="007B263D">
              <w:rPr>
                <w:rFonts w:ascii="Arial" w:hAnsi="Arial" w:cs="Arial"/>
                <w:sz w:val="22"/>
                <w:szCs w:val="22"/>
                <w:lang w:val="sr-Cyrl-RS" w:eastAsia="ar-SA"/>
              </w:rPr>
              <w:t xml:space="preserve"> 3 cm. </w:t>
            </w:r>
            <w:proofErr w:type="spellStart"/>
            <w:r w:rsidRPr="007B263D">
              <w:rPr>
                <w:rFonts w:ascii="Arial" w:hAnsi="Arial" w:cs="Arial"/>
                <w:sz w:val="22"/>
                <w:szCs w:val="22"/>
                <w:lang w:val="sr-Cyrl-RS" w:eastAsia="ar-SA"/>
              </w:rPr>
              <w:t>Od</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sredine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majice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znak</w:t>
            </w:r>
            <w:proofErr w:type="spellEnd"/>
            <w:r w:rsidRPr="007B263D">
              <w:rPr>
                <w:rFonts w:ascii="Arial" w:hAnsi="Arial" w:cs="Arial"/>
                <w:sz w:val="22"/>
                <w:szCs w:val="22"/>
                <w:lang w:val="sr-Cyrl-RS" w:eastAsia="ar-SA"/>
              </w:rPr>
              <w:t xml:space="preserve"> 1 </w:t>
            </w:r>
            <w:proofErr w:type="spellStart"/>
            <w:r w:rsidRPr="007B263D">
              <w:rPr>
                <w:rFonts w:ascii="Arial" w:hAnsi="Arial" w:cs="Arial"/>
                <w:sz w:val="22"/>
                <w:szCs w:val="22"/>
                <w:lang w:val="sr-Cyrl-RS" w:eastAsia="ar-SA"/>
              </w:rPr>
              <w:t>je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pozicioniran</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rastojanju</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od</w:t>
            </w:r>
            <w:proofErr w:type="spellEnd"/>
            <w:r w:rsidRPr="007B263D">
              <w:rPr>
                <w:rFonts w:ascii="Arial" w:hAnsi="Arial" w:cs="Arial"/>
                <w:sz w:val="22"/>
                <w:szCs w:val="22"/>
                <w:lang w:val="sr-Cyrl-RS" w:eastAsia="ar-SA"/>
              </w:rPr>
              <w:t xml:space="preserve"> 4 cm.</w:t>
            </w:r>
          </w:p>
          <w:p w14:paraId="592E4087" w14:textId="77777777" w:rsidR="008B19DF" w:rsidRDefault="008B19DF" w:rsidP="00CC5082">
            <w:pPr>
              <w:snapToGrid w:val="0"/>
              <w:jc w:val="both"/>
              <w:rPr>
                <w:rFonts w:ascii="Arial" w:hAnsi="Arial" w:cs="Arial"/>
                <w:sz w:val="22"/>
                <w:szCs w:val="22"/>
                <w:lang w:val="sr-Latn-RS" w:eastAsia="ar-SA"/>
              </w:rPr>
            </w:pPr>
            <w:r w:rsidRPr="007B263D">
              <w:rPr>
                <w:rFonts w:ascii="Arial" w:hAnsi="Arial" w:cs="Arial"/>
                <w:sz w:val="22"/>
                <w:szCs w:val="22"/>
                <w:lang w:val="sr-Cyrl-RS" w:eastAsia="ar-SA"/>
              </w:rPr>
              <w:t>-</w:t>
            </w:r>
            <w:proofErr w:type="spellStart"/>
            <w:r w:rsidRPr="007B263D">
              <w:rPr>
                <w:rFonts w:ascii="Arial" w:hAnsi="Arial" w:cs="Arial"/>
                <w:sz w:val="22"/>
                <w:szCs w:val="22"/>
                <w:lang w:val="sr-Cyrl-RS" w:eastAsia="ar-SA"/>
              </w:rPr>
              <w:t>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levom</w:t>
            </w:r>
            <w:proofErr w:type="spellEnd"/>
            <w:r w:rsidRPr="007B263D">
              <w:rPr>
                <w:rFonts w:ascii="Arial" w:hAnsi="Arial" w:cs="Arial"/>
                <w:sz w:val="22"/>
                <w:szCs w:val="22"/>
                <w:lang w:val="sr-Cyrl-RS" w:eastAsia="ar-SA"/>
              </w:rPr>
              <w:t xml:space="preserve"> </w:t>
            </w:r>
            <w:r w:rsidR="0058431B">
              <w:rPr>
                <w:rFonts w:ascii="Arial" w:hAnsi="Arial" w:cs="Arial"/>
                <w:sz w:val="22"/>
                <w:szCs w:val="22"/>
                <w:lang w:val="sr-Latn-RS" w:eastAsia="ar-SA"/>
              </w:rPr>
              <w:t>i desnom</w:t>
            </w:r>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rukavu</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oznaka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pod</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rednim</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brojem</w:t>
            </w:r>
            <w:proofErr w:type="spellEnd"/>
            <w:r w:rsidRPr="007B263D">
              <w:rPr>
                <w:rFonts w:ascii="Arial" w:hAnsi="Arial" w:cs="Arial"/>
                <w:sz w:val="22"/>
                <w:szCs w:val="22"/>
                <w:lang w:val="sr-Cyrl-RS" w:eastAsia="ar-SA"/>
              </w:rPr>
              <w:t xml:space="preserve"> 2 </w:t>
            </w:r>
            <w:proofErr w:type="spellStart"/>
            <w:r w:rsidRPr="007B263D">
              <w:rPr>
                <w:rFonts w:ascii="Arial" w:hAnsi="Arial" w:cs="Arial"/>
                <w:sz w:val="22"/>
                <w:szCs w:val="22"/>
                <w:lang w:val="sr-Cyrl-RS" w:eastAsia="ar-SA"/>
              </w:rPr>
              <w:t>pozicionirana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je</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sredini</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rastojanja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od</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vrha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ramena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do</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kraja</w:t>
            </w:r>
            <w:proofErr w:type="spellEnd"/>
            <w:r w:rsidRPr="007B263D">
              <w:rPr>
                <w:rFonts w:ascii="Arial" w:hAnsi="Arial" w:cs="Arial"/>
                <w:sz w:val="22"/>
                <w:szCs w:val="22"/>
                <w:lang w:val="sr-Cyrl-RS" w:eastAsia="ar-SA"/>
              </w:rPr>
              <w:t xml:space="preserve"> </w:t>
            </w:r>
            <w:proofErr w:type="spellStart"/>
            <w:r w:rsidRPr="007B263D">
              <w:rPr>
                <w:rFonts w:ascii="Arial" w:hAnsi="Arial" w:cs="Arial"/>
                <w:sz w:val="22"/>
                <w:szCs w:val="22"/>
                <w:lang w:val="sr-Cyrl-RS" w:eastAsia="ar-SA"/>
              </w:rPr>
              <w:t>rukava</w:t>
            </w:r>
            <w:proofErr w:type="spellEnd"/>
            <w:r w:rsidRPr="007B263D">
              <w:rPr>
                <w:rFonts w:ascii="Arial" w:hAnsi="Arial" w:cs="Arial"/>
                <w:sz w:val="22"/>
                <w:szCs w:val="22"/>
                <w:lang w:val="sr-Cyrl-RS" w:eastAsia="ar-SA"/>
              </w:rPr>
              <w:t xml:space="preserve">. </w:t>
            </w:r>
          </w:p>
          <w:p w14:paraId="042D356C" w14:textId="3556B20D" w:rsidR="0058431B" w:rsidRPr="0058431B" w:rsidRDefault="0058431B" w:rsidP="00CC5082">
            <w:pPr>
              <w:snapToGrid w:val="0"/>
              <w:jc w:val="both"/>
              <w:rPr>
                <w:rFonts w:ascii="Arial" w:hAnsi="Arial" w:cs="Arial"/>
                <w:sz w:val="22"/>
                <w:szCs w:val="22"/>
                <w:lang w:val="sr-Latn-RS" w:eastAsia="ar-SA"/>
              </w:rPr>
            </w:pPr>
            <w:r>
              <w:rPr>
                <w:rFonts w:ascii="Arial" w:hAnsi="Arial" w:cs="Arial"/>
                <w:sz w:val="22"/>
                <w:szCs w:val="22"/>
                <w:lang w:val="sr-Latn-RS" w:eastAsia="ar-SA"/>
              </w:rPr>
              <w:t xml:space="preserve">Na desnom rukavu ispod </w:t>
            </w:r>
            <w:r w:rsidR="005C43F0">
              <w:rPr>
                <w:rFonts w:ascii="Arial" w:hAnsi="Arial" w:cs="Arial"/>
                <w:sz w:val="22"/>
                <w:szCs w:val="22"/>
                <w:lang w:val="sr-Latn-RS" w:eastAsia="ar-SA"/>
              </w:rPr>
              <w:t>oznake pod rednim brojem 2</w:t>
            </w:r>
            <w:r w:rsidR="008D4DF8">
              <w:rPr>
                <w:rFonts w:ascii="Arial" w:hAnsi="Arial" w:cs="Arial"/>
                <w:sz w:val="22"/>
                <w:szCs w:val="22"/>
                <w:lang w:val="sr-Latn-RS" w:eastAsia="ar-SA"/>
              </w:rPr>
              <w:t xml:space="preserve">, na rastojanju od 0,5cm postavljen grb Srbije </w:t>
            </w:r>
            <w:r w:rsidR="008D4DF8" w:rsidRPr="00317A18">
              <w:rPr>
                <w:rFonts w:ascii="Arial" w:hAnsi="Arial" w:cs="Arial"/>
                <w:sz w:val="22"/>
                <w:szCs w:val="22"/>
                <w:lang w:val="sr-Latn-RS"/>
              </w:rPr>
              <w:t>(oznaka br.</w:t>
            </w:r>
            <w:r w:rsidR="008D4DF8">
              <w:rPr>
                <w:rFonts w:ascii="Arial" w:hAnsi="Arial" w:cs="Arial"/>
                <w:sz w:val="22"/>
                <w:szCs w:val="22"/>
                <w:lang w:val="sr-Latn-RS"/>
              </w:rPr>
              <w:t>3</w:t>
            </w:r>
            <w:r w:rsidR="008D4DF8" w:rsidRPr="00317A18">
              <w:rPr>
                <w:rFonts w:ascii="Arial" w:hAnsi="Arial" w:cs="Arial"/>
                <w:sz w:val="22"/>
                <w:szCs w:val="22"/>
                <w:lang w:val="sr-Latn-RS"/>
              </w:rPr>
              <w:t>)</w:t>
            </w:r>
            <w:r w:rsidR="008D4DF8" w:rsidRPr="00317A18">
              <w:rPr>
                <w:rFonts w:ascii="Arial" w:hAnsi="Arial" w:cs="Arial"/>
                <w:sz w:val="22"/>
                <w:szCs w:val="22"/>
                <w:lang w:val="sr-Cyrl-RS"/>
              </w:rPr>
              <w:t>.</w:t>
            </w:r>
            <w:r w:rsidR="008D4DF8" w:rsidRPr="00317A18">
              <w:rPr>
                <w:rFonts w:ascii="Arial" w:hAnsi="Arial" w:cs="Arial"/>
                <w:sz w:val="22"/>
                <w:szCs w:val="22"/>
              </w:rPr>
              <w:t> </w:t>
            </w:r>
          </w:p>
        </w:tc>
      </w:tr>
    </w:tbl>
    <w:p w14:paraId="43F9D75C" w14:textId="05D033F8" w:rsidR="00317A18" w:rsidRPr="00317A18" w:rsidRDefault="00317A18" w:rsidP="008B19DF">
      <w:pPr>
        <w:jc w:val="left"/>
        <w:textAlignment w:val="baseline"/>
        <w:rPr>
          <w:rFonts w:ascii="Segoe UI" w:hAnsi="Segoe UI" w:cs="Segoe UI"/>
          <w:sz w:val="18"/>
          <w:szCs w:val="18"/>
        </w:rPr>
      </w:pPr>
      <w:r w:rsidRPr="00317A18">
        <w:rPr>
          <w:rFonts w:ascii="Arial" w:hAnsi="Arial" w:cs="Arial"/>
          <w:sz w:val="22"/>
          <w:szCs w:val="22"/>
        </w:rPr>
        <w:t> </w:t>
      </w:r>
    </w:p>
    <w:p w14:paraId="0B4AA79D" w14:textId="76A749B0" w:rsidR="00317A18" w:rsidRDefault="00317A18" w:rsidP="00317A18">
      <w:pPr>
        <w:textAlignment w:val="baseline"/>
      </w:pPr>
      <w:r w:rsidRPr="00317A18">
        <w:t> </w:t>
      </w:r>
    </w:p>
    <w:p w14:paraId="0AC2CF1D" w14:textId="33131BDC" w:rsidR="00CF202B" w:rsidRDefault="00CF202B" w:rsidP="00317A18">
      <w:pPr>
        <w:textAlignment w:val="baseline"/>
        <w:rPr>
          <w:rFonts w:ascii="Segoe UI" w:hAnsi="Segoe UI" w:cs="Segoe UI"/>
          <w:sz w:val="18"/>
          <w:szCs w:val="18"/>
        </w:rPr>
      </w:pPr>
    </w:p>
    <w:p w14:paraId="7F2090B9" w14:textId="77777777" w:rsidR="00CF202B" w:rsidRPr="00317A18" w:rsidRDefault="00CF202B" w:rsidP="00317A18">
      <w:pPr>
        <w:textAlignment w:val="baseline"/>
        <w:rPr>
          <w:rFonts w:ascii="Segoe UI" w:hAnsi="Segoe UI" w:cs="Segoe UI"/>
          <w:sz w:val="18"/>
          <w:szCs w:val="18"/>
        </w:rPr>
      </w:pPr>
    </w:p>
    <w:p w14:paraId="5BEE144A" w14:textId="22209CF4" w:rsidR="00317A18" w:rsidRPr="00317A18" w:rsidRDefault="00317A18" w:rsidP="00317A18">
      <w:pPr>
        <w:textAlignment w:val="baseline"/>
        <w:rPr>
          <w:rFonts w:ascii="Segoe UI" w:hAnsi="Segoe UI" w:cs="Segoe UI"/>
          <w:sz w:val="18"/>
          <w:szCs w:val="18"/>
        </w:rPr>
      </w:pPr>
      <w:r w:rsidRPr="00317A18">
        <w:t> </w:t>
      </w:r>
    </w:p>
    <w:tbl>
      <w:tblPr>
        <w:tblW w:w="108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1"/>
        <w:gridCol w:w="4611"/>
        <w:gridCol w:w="1815"/>
        <w:gridCol w:w="3324"/>
      </w:tblGrid>
      <w:tr w:rsidR="00317A18" w:rsidRPr="00317A18" w14:paraId="6162B566" w14:textId="77777777" w:rsidTr="00442BB1">
        <w:trPr>
          <w:trHeight w:val="285"/>
        </w:trPr>
        <w:tc>
          <w:tcPr>
            <w:tcW w:w="10871"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578D437B" w14:textId="77777777" w:rsidR="00317A18" w:rsidRPr="00317A18" w:rsidRDefault="00317A18" w:rsidP="00317A18">
            <w:pPr>
              <w:textAlignment w:val="baseline"/>
              <w:divId w:val="33039072"/>
            </w:pPr>
            <w:r w:rsidRPr="00317A18">
              <w:rPr>
                <w:rFonts w:ascii="Arial" w:hAnsi="Arial" w:cs="Arial"/>
                <w:b/>
                <w:bCs/>
                <w:sz w:val="22"/>
                <w:szCs w:val="22"/>
                <w:lang w:val="sr-Cyrl-RS"/>
              </w:rPr>
              <w:lastRenderedPageBreak/>
              <w:t>KONTROLNE MERE</w:t>
            </w:r>
            <w:r w:rsidRPr="00317A18">
              <w:rPr>
                <w:rFonts w:ascii="Arial" w:hAnsi="Arial" w:cs="Arial"/>
                <w:sz w:val="22"/>
                <w:szCs w:val="22"/>
              </w:rPr>
              <w:t> </w:t>
            </w:r>
          </w:p>
        </w:tc>
      </w:tr>
      <w:tr w:rsidR="00317A18" w:rsidRPr="00317A18" w14:paraId="0754832A" w14:textId="77777777" w:rsidTr="00442BB1">
        <w:trPr>
          <w:trHeight w:val="4515"/>
        </w:trPr>
        <w:tc>
          <w:tcPr>
            <w:tcW w:w="10871"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22D60397" w14:textId="1CAB7C17" w:rsidR="00317A18" w:rsidRPr="00317A18" w:rsidRDefault="00442BB1" w:rsidP="00317A18">
            <w:pPr>
              <w:textAlignment w:val="baseline"/>
            </w:pPr>
            <w:r>
              <w:rPr>
                <w:rFonts w:ascii="Arial" w:hAnsi="Arial" w:cs="Arial"/>
                <w:b/>
                <w:bCs/>
                <w:noProof/>
              </w:rPr>
              <w:drawing>
                <wp:anchor distT="0" distB="0" distL="114300" distR="114300" simplePos="0" relativeHeight="251676672" behindDoc="1" locked="0" layoutInCell="1" allowOverlap="1" wp14:anchorId="2DC071B0" wp14:editId="09735450">
                  <wp:simplePos x="0" y="0"/>
                  <wp:positionH relativeFrom="column">
                    <wp:posOffset>1067435</wp:posOffset>
                  </wp:positionH>
                  <wp:positionV relativeFrom="paragraph">
                    <wp:posOffset>91440</wp:posOffset>
                  </wp:positionV>
                  <wp:extent cx="4902835" cy="2918460"/>
                  <wp:effectExtent l="0" t="0" r="0" b="0"/>
                  <wp:wrapTight wrapText="bothSides">
                    <wp:wrapPolygon edited="0">
                      <wp:start x="0" y="0"/>
                      <wp:lineTo x="0" y="21431"/>
                      <wp:lineTo x="21485" y="21431"/>
                      <wp:lineTo x="21485" y="0"/>
                      <wp:lineTo x="0" y="0"/>
                    </wp:wrapPolygon>
                  </wp:wrapTight>
                  <wp:docPr id="5185699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t="46619"/>
                          <a:stretch>
                            <a:fillRect/>
                          </a:stretch>
                        </pic:blipFill>
                        <pic:spPr bwMode="auto">
                          <a:xfrm>
                            <a:off x="0" y="0"/>
                            <a:ext cx="490283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71F">
              <w:rPr>
                <w:rFonts w:ascii="Arial" w:hAnsi="Arial" w:cs="Arial"/>
                <w:i/>
                <w:noProof/>
                <w:sz w:val="20"/>
                <w:szCs w:val="20"/>
              </w:rPr>
              <mc:AlternateContent>
                <mc:Choice Requires="wps">
                  <w:drawing>
                    <wp:anchor distT="0" distB="0" distL="114300" distR="114300" simplePos="0" relativeHeight="251667456" behindDoc="0" locked="0" layoutInCell="1" allowOverlap="1" wp14:anchorId="5B841725" wp14:editId="1047F911">
                      <wp:simplePos x="0" y="0"/>
                      <wp:positionH relativeFrom="column">
                        <wp:posOffset>5073650</wp:posOffset>
                      </wp:positionH>
                      <wp:positionV relativeFrom="paragraph">
                        <wp:posOffset>591185</wp:posOffset>
                      </wp:positionV>
                      <wp:extent cx="643255" cy="516255"/>
                      <wp:effectExtent l="0" t="0" r="23495" b="17145"/>
                      <wp:wrapNone/>
                      <wp:docPr id="88964452" name="Rectangle 1"/>
                      <wp:cNvGraphicFramePr/>
                      <a:graphic xmlns:a="http://schemas.openxmlformats.org/drawingml/2006/main">
                        <a:graphicData uri="http://schemas.microsoft.com/office/word/2010/wordprocessingShape">
                          <wps:wsp>
                            <wps:cNvSpPr/>
                            <wps:spPr>
                              <a:xfrm>
                                <a:off x="0" y="0"/>
                                <a:ext cx="643255" cy="5162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84720" id="Rectangle 1" o:spid="_x0000_s1026" style="position:absolute;margin-left:399.5pt;margin-top:46.55pt;width:50.65pt;height:4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" fillcolor="white [3212]" strokecolor="white [3212]" strokeweight="1pt"/>
                  </w:pict>
                </mc:Fallback>
              </mc:AlternateContent>
            </w:r>
            <w:r w:rsidR="00FB171F">
              <w:rPr>
                <w:rFonts w:ascii="Arial" w:hAnsi="Arial" w:cs="Arial"/>
                <w:i/>
                <w:noProof/>
                <w:sz w:val="20"/>
                <w:szCs w:val="20"/>
              </w:rPr>
              <mc:AlternateContent>
                <mc:Choice Requires="wps">
                  <w:drawing>
                    <wp:anchor distT="0" distB="0" distL="114300" distR="114300" simplePos="0" relativeHeight="251665408" behindDoc="0" locked="0" layoutInCell="1" allowOverlap="1" wp14:anchorId="669E7DCB" wp14:editId="0A382D12">
                      <wp:simplePos x="0" y="0"/>
                      <wp:positionH relativeFrom="column">
                        <wp:posOffset>4380865</wp:posOffset>
                      </wp:positionH>
                      <wp:positionV relativeFrom="paragraph">
                        <wp:posOffset>596265</wp:posOffset>
                      </wp:positionV>
                      <wp:extent cx="643255" cy="516255"/>
                      <wp:effectExtent l="0" t="0" r="23495" b="17145"/>
                      <wp:wrapNone/>
                      <wp:docPr id="164398981" name="Rectangle 1"/>
                      <wp:cNvGraphicFramePr/>
                      <a:graphic xmlns:a="http://schemas.openxmlformats.org/drawingml/2006/main">
                        <a:graphicData uri="http://schemas.microsoft.com/office/word/2010/wordprocessingShape">
                          <wps:wsp>
                            <wps:cNvSpPr/>
                            <wps:spPr>
                              <a:xfrm>
                                <a:off x="0" y="0"/>
                                <a:ext cx="643255" cy="5162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E9F9D" id="Rectangle 1" o:spid="_x0000_s1026" style="position:absolute;margin-left:344.95pt;margin-top:46.95pt;width:50.65pt;height:4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" fillcolor="white [3212]" strokecolor="white [3212]" strokeweight="1pt"/>
                  </w:pict>
                </mc:Fallback>
              </mc:AlternateContent>
            </w:r>
            <w:r w:rsidR="00317A18" w:rsidRPr="00317A18">
              <w:rPr>
                <w:rFonts w:ascii="Arial" w:hAnsi="Arial" w:cs="Arial"/>
                <w:sz w:val="22"/>
                <w:szCs w:val="22"/>
              </w:rPr>
              <w:t> </w:t>
            </w:r>
          </w:p>
        </w:tc>
      </w:tr>
      <w:tr w:rsidR="00317A18" w:rsidRPr="00317A18" w14:paraId="1D22DB06" w14:textId="77777777" w:rsidTr="00442BB1">
        <w:trPr>
          <w:trHeight w:val="285"/>
        </w:trPr>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38846D" w14:textId="77777777" w:rsidR="00317A18" w:rsidRPr="00317A18" w:rsidRDefault="00317A18" w:rsidP="00317A18">
            <w:pPr>
              <w:textAlignment w:val="baseline"/>
            </w:pPr>
            <w:r w:rsidRPr="00317A18">
              <w:rPr>
                <w:rFonts w:ascii="Arial" w:hAnsi="Arial" w:cs="Arial"/>
                <w:sz w:val="22"/>
                <w:szCs w:val="22"/>
              </w:rPr>
              <w:t> </w:t>
            </w:r>
          </w:p>
        </w:tc>
        <w:tc>
          <w:tcPr>
            <w:tcW w:w="4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3D1CD8" w14:textId="01264CA3" w:rsidR="00317A18" w:rsidRPr="00317A18" w:rsidRDefault="00317A18" w:rsidP="00317A18">
            <w:pPr>
              <w:textAlignment w:val="baseline"/>
            </w:pPr>
            <w:proofErr w:type="spellStart"/>
            <w:r w:rsidRPr="00317A18">
              <w:rPr>
                <w:rFonts w:ascii="Arial" w:hAnsi="Arial" w:cs="Arial"/>
                <w:b/>
                <w:bCs/>
                <w:sz w:val="22"/>
                <w:szCs w:val="22"/>
                <w:lang w:val="sr-Cyrl-CS"/>
              </w:rPr>
              <w:t>Mere</w:t>
            </w:r>
            <w:proofErr w:type="spellEnd"/>
            <w:r w:rsidRPr="00317A18">
              <w:rPr>
                <w:rFonts w:ascii="Arial" w:hAnsi="Arial" w:cs="Arial"/>
                <w:b/>
                <w:bCs/>
                <w:sz w:val="22"/>
                <w:szCs w:val="22"/>
                <w:lang w:val="sr-Latn-RS"/>
              </w:rPr>
              <w:t xml:space="preserve"> (</w:t>
            </w:r>
            <w:r w:rsidR="0040465E" w:rsidRPr="007B263D">
              <w:rPr>
                <w:rFonts w:ascii="Arial" w:hAnsi="Arial" w:cs="Arial"/>
                <w:b/>
                <w:bCs/>
                <w:lang w:val="sr-Latn-RS" w:eastAsia="ar-SA"/>
              </w:rPr>
              <w:t>XL</w:t>
            </w:r>
            <w:r w:rsidRPr="00317A18">
              <w:rPr>
                <w:rFonts w:ascii="Arial" w:hAnsi="Arial" w:cs="Arial"/>
                <w:b/>
                <w:bCs/>
                <w:sz w:val="22"/>
                <w:szCs w:val="22"/>
                <w:lang w:val="sr-Latn-RS"/>
              </w:rPr>
              <w:t>)</w:t>
            </w:r>
            <w:r w:rsidRPr="00317A18">
              <w:rPr>
                <w:rFonts w:ascii="Arial" w:hAnsi="Arial" w:cs="Arial"/>
                <w:sz w:val="22"/>
                <w:szCs w:val="22"/>
              </w:rPr>
              <w:t> </w:t>
            </w:r>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885CBD" w14:textId="77777777" w:rsidR="00317A18" w:rsidRPr="00317A18" w:rsidRDefault="00317A18" w:rsidP="00317A18">
            <w:pPr>
              <w:textAlignment w:val="baseline"/>
            </w:pPr>
            <w:r w:rsidRPr="00317A18">
              <w:rPr>
                <w:rFonts w:ascii="Arial" w:hAnsi="Arial" w:cs="Arial"/>
                <w:b/>
                <w:bCs/>
                <w:sz w:val="22"/>
                <w:szCs w:val="22"/>
                <w:lang w:val="sr-Latn-RS"/>
              </w:rPr>
              <w:t>cm</w:t>
            </w:r>
            <w:r w:rsidRPr="00317A18">
              <w:rPr>
                <w:rFonts w:ascii="Arial" w:hAnsi="Arial" w:cs="Arial"/>
                <w:sz w:val="22"/>
                <w:szCs w:val="22"/>
              </w:rPr>
              <w:t> </w:t>
            </w:r>
          </w:p>
        </w:tc>
        <w:tc>
          <w:tcPr>
            <w:tcW w:w="33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5AA96E" w14:textId="77777777" w:rsidR="00317A18" w:rsidRPr="00317A18" w:rsidRDefault="00317A18" w:rsidP="00317A18">
            <w:pPr>
              <w:textAlignment w:val="baseline"/>
            </w:pPr>
            <w:r w:rsidRPr="00317A18">
              <w:rPr>
                <w:rFonts w:ascii="Arial" w:hAnsi="Arial" w:cs="Arial"/>
                <w:b/>
                <w:bCs/>
                <w:sz w:val="22"/>
                <w:szCs w:val="22"/>
                <w:lang w:val="sr-Cyrl-RS"/>
              </w:rPr>
              <w:t>Одступање</w:t>
            </w:r>
            <w:r w:rsidRPr="00317A18">
              <w:rPr>
                <w:rFonts w:ascii="Arial" w:hAnsi="Arial" w:cs="Arial"/>
                <w:sz w:val="22"/>
                <w:szCs w:val="22"/>
              </w:rPr>
              <w:t> </w:t>
            </w:r>
          </w:p>
        </w:tc>
      </w:tr>
      <w:tr w:rsidR="004D012F" w:rsidRPr="00317A18" w14:paraId="77D1924C" w14:textId="77777777" w:rsidTr="00442BB1">
        <w:trPr>
          <w:trHeight w:val="285"/>
        </w:trPr>
        <w:tc>
          <w:tcPr>
            <w:tcW w:w="112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D392488" w14:textId="15915E46" w:rsidR="004D012F" w:rsidRPr="00317A18" w:rsidRDefault="004D012F" w:rsidP="004D012F">
            <w:pPr>
              <w:textAlignment w:val="baseline"/>
            </w:pPr>
            <w:r w:rsidRPr="007B263D">
              <w:rPr>
                <w:rFonts w:ascii="Arial" w:hAnsi="Arial" w:cs="Arial"/>
                <w:b/>
                <w:bCs/>
                <w:lang w:val="sr-Latn-RS" w:eastAsia="ar-SA"/>
              </w:rPr>
              <w:t>A</w:t>
            </w:r>
          </w:p>
        </w:tc>
        <w:tc>
          <w:tcPr>
            <w:tcW w:w="461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43B6DD0" w14:textId="465095F3" w:rsidR="004D012F" w:rsidRPr="00317A18" w:rsidRDefault="004D012F" w:rsidP="004D012F">
            <w:pPr>
              <w:textAlignment w:val="baseline"/>
            </w:pPr>
            <w:r w:rsidRPr="007B263D">
              <w:rPr>
                <w:rFonts w:ascii="Arial" w:hAnsi="Arial" w:cs="Arial"/>
                <w:b/>
                <w:bCs/>
                <w:lang w:val="sr-Cyrl-CS" w:eastAsia="ar-SA"/>
              </w:rPr>
              <w:t xml:space="preserve">½ </w:t>
            </w:r>
            <w:proofErr w:type="spellStart"/>
            <w:r w:rsidRPr="007B263D">
              <w:rPr>
                <w:rFonts w:ascii="Arial" w:hAnsi="Arial" w:cs="Arial"/>
                <w:b/>
                <w:bCs/>
                <w:lang w:val="sr-Cyrl-CS" w:eastAsia="ar-SA"/>
              </w:rPr>
              <w:t>obima</w:t>
            </w:r>
            <w:proofErr w:type="spellEnd"/>
            <w:r w:rsidRPr="007B263D">
              <w:rPr>
                <w:rFonts w:ascii="Arial" w:hAnsi="Arial" w:cs="Arial"/>
                <w:b/>
                <w:bCs/>
                <w:lang w:val="sr-Cyrl-CS" w:eastAsia="ar-SA"/>
              </w:rPr>
              <w:t xml:space="preserve"> </w:t>
            </w:r>
            <w:proofErr w:type="spellStart"/>
            <w:r w:rsidRPr="007B263D">
              <w:rPr>
                <w:rFonts w:ascii="Arial" w:hAnsi="Arial" w:cs="Arial"/>
                <w:b/>
                <w:bCs/>
                <w:lang w:val="sr-Cyrl-CS" w:eastAsia="ar-SA"/>
              </w:rPr>
              <w:t>prsa</w:t>
            </w:r>
            <w:proofErr w:type="spellEnd"/>
            <w:r w:rsidRPr="007B263D">
              <w:rPr>
                <w:rFonts w:ascii="Arial" w:hAnsi="Arial" w:cs="Arial"/>
                <w:b/>
                <w:bCs/>
                <w:lang w:val="sr-Cyrl-CS" w:eastAsia="ar-SA"/>
              </w:rPr>
              <w:t xml:space="preserve"> </w:t>
            </w:r>
          </w:p>
        </w:tc>
        <w:tc>
          <w:tcPr>
            <w:tcW w:w="181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6F0C0CC" w14:textId="00CB435C" w:rsidR="004D012F" w:rsidRPr="00317A18" w:rsidRDefault="004D012F" w:rsidP="004D012F">
            <w:pPr>
              <w:textAlignment w:val="baseline"/>
            </w:pPr>
            <w:r w:rsidRPr="007B263D">
              <w:rPr>
                <w:rFonts w:ascii="Arial" w:hAnsi="Arial" w:cs="Arial"/>
                <w:b/>
                <w:color w:val="000000"/>
                <w:lang w:val="sr-Cyrl-RS" w:eastAsia="ar-SA"/>
              </w:rPr>
              <w:t>58</w:t>
            </w:r>
          </w:p>
        </w:tc>
        <w:tc>
          <w:tcPr>
            <w:tcW w:w="332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D210BE0" w14:textId="77777777" w:rsidR="004D012F" w:rsidRPr="00317A18" w:rsidRDefault="004D012F" w:rsidP="004D012F">
            <w:pPr>
              <w:textAlignment w:val="baseline"/>
            </w:pPr>
            <w:r w:rsidRPr="00317A18">
              <w:rPr>
                <w:rFonts w:ascii="Arial" w:hAnsi="Arial" w:cs="Arial"/>
                <w:sz w:val="22"/>
                <w:szCs w:val="22"/>
              </w:rPr>
              <w:t> </w:t>
            </w:r>
          </w:p>
        </w:tc>
      </w:tr>
      <w:tr w:rsidR="004D012F" w:rsidRPr="00317A18" w14:paraId="1AE17FD0" w14:textId="77777777" w:rsidTr="00442BB1">
        <w:trPr>
          <w:trHeight w:val="285"/>
        </w:trPr>
        <w:tc>
          <w:tcPr>
            <w:tcW w:w="112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DE66C9D" w14:textId="29A88955" w:rsidR="004D012F" w:rsidRPr="00317A18" w:rsidRDefault="004D012F" w:rsidP="004D012F">
            <w:pPr>
              <w:textAlignment w:val="baseline"/>
            </w:pPr>
            <w:r w:rsidRPr="007B263D">
              <w:rPr>
                <w:rFonts w:ascii="Arial" w:hAnsi="Arial" w:cs="Arial"/>
                <w:b/>
                <w:bCs/>
                <w:lang w:val="sr-Latn-RS" w:eastAsia="ar-SA"/>
              </w:rPr>
              <w:t>B</w:t>
            </w:r>
          </w:p>
        </w:tc>
        <w:tc>
          <w:tcPr>
            <w:tcW w:w="4611"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BE19861" w14:textId="15EED906" w:rsidR="004D012F" w:rsidRPr="00317A18" w:rsidRDefault="004D012F" w:rsidP="004D012F">
            <w:pPr>
              <w:textAlignment w:val="baseline"/>
            </w:pPr>
            <w:proofErr w:type="spellStart"/>
            <w:r w:rsidRPr="007B263D">
              <w:rPr>
                <w:rFonts w:ascii="Arial" w:hAnsi="Arial" w:cs="Arial"/>
                <w:b/>
                <w:bCs/>
                <w:lang w:val="sr-Cyrl-CS" w:eastAsia="ar-SA"/>
              </w:rPr>
              <w:t>Prednja</w:t>
            </w:r>
            <w:proofErr w:type="spellEnd"/>
            <w:r w:rsidRPr="007B263D">
              <w:rPr>
                <w:rFonts w:ascii="Arial" w:hAnsi="Arial" w:cs="Arial"/>
                <w:b/>
                <w:bCs/>
                <w:lang w:val="sr-Cyrl-CS" w:eastAsia="ar-SA"/>
              </w:rPr>
              <w:t xml:space="preserve"> </w:t>
            </w:r>
            <w:proofErr w:type="spellStart"/>
            <w:r w:rsidRPr="007B263D">
              <w:rPr>
                <w:rFonts w:ascii="Arial" w:hAnsi="Arial" w:cs="Arial"/>
                <w:b/>
                <w:bCs/>
                <w:lang w:val="sr-Cyrl-CS" w:eastAsia="ar-SA"/>
              </w:rPr>
              <w:t>dužina</w:t>
            </w:r>
            <w:proofErr w:type="spellEnd"/>
            <w:r w:rsidRPr="007B263D">
              <w:rPr>
                <w:rFonts w:ascii="Arial" w:hAnsi="Arial" w:cs="Arial"/>
                <w:b/>
                <w:bCs/>
                <w:lang w:val="sr-Cyrl-CS" w:eastAsia="ar-SA"/>
              </w:rPr>
              <w:t xml:space="preserve"> </w:t>
            </w:r>
          </w:p>
        </w:tc>
        <w:tc>
          <w:tcPr>
            <w:tcW w:w="181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89F96CF" w14:textId="0F19D22C" w:rsidR="004D012F" w:rsidRPr="00317A18" w:rsidRDefault="004D012F" w:rsidP="004D012F">
            <w:pPr>
              <w:textAlignment w:val="baseline"/>
            </w:pPr>
            <w:r w:rsidRPr="007B263D">
              <w:rPr>
                <w:rFonts w:ascii="Arial" w:hAnsi="Arial" w:cs="Arial"/>
                <w:b/>
                <w:color w:val="000000"/>
                <w:lang w:val="sr-Cyrl-RS" w:eastAsia="ar-SA"/>
              </w:rPr>
              <w:t>73</w:t>
            </w:r>
          </w:p>
        </w:tc>
        <w:tc>
          <w:tcPr>
            <w:tcW w:w="332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D694750" w14:textId="77777777" w:rsidR="004D012F" w:rsidRPr="00317A18" w:rsidRDefault="004D012F" w:rsidP="004D012F">
            <w:pPr>
              <w:textAlignment w:val="baseline"/>
            </w:pPr>
            <w:r w:rsidRPr="00317A18">
              <w:rPr>
                <w:rFonts w:ascii="Arial" w:hAnsi="Arial" w:cs="Arial"/>
                <w:sz w:val="22"/>
                <w:szCs w:val="22"/>
              </w:rPr>
              <w:t> </w:t>
            </w:r>
          </w:p>
        </w:tc>
      </w:tr>
      <w:tr w:rsidR="004D012F" w:rsidRPr="00317A18" w14:paraId="7765916D" w14:textId="77777777" w:rsidTr="00442BB1">
        <w:trPr>
          <w:trHeight w:val="285"/>
        </w:trPr>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F1076F" w14:textId="6A58EB64" w:rsidR="004D012F" w:rsidRPr="00317A18" w:rsidRDefault="004D012F" w:rsidP="004D012F">
            <w:pPr>
              <w:textAlignment w:val="baseline"/>
            </w:pPr>
            <w:r w:rsidRPr="007B263D">
              <w:rPr>
                <w:rFonts w:ascii="Arial" w:hAnsi="Arial" w:cs="Arial"/>
                <w:b/>
                <w:bCs/>
                <w:lang w:val="sr-Latn-RS" w:eastAsia="ar-SA"/>
              </w:rPr>
              <w:t>C</w:t>
            </w:r>
          </w:p>
        </w:tc>
        <w:tc>
          <w:tcPr>
            <w:tcW w:w="4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B701FE" w14:textId="11B9337C" w:rsidR="004D012F" w:rsidRPr="00317A18" w:rsidRDefault="004D012F" w:rsidP="004D012F">
            <w:pPr>
              <w:textAlignment w:val="baseline"/>
            </w:pPr>
            <w:proofErr w:type="spellStart"/>
            <w:r w:rsidRPr="007B263D">
              <w:rPr>
                <w:rFonts w:ascii="Arial" w:hAnsi="Arial" w:cs="Arial"/>
                <w:b/>
                <w:bCs/>
                <w:lang w:val="sr-Cyrl-RS" w:eastAsia="ar-SA"/>
              </w:rPr>
              <w:t>Širina</w:t>
            </w:r>
            <w:proofErr w:type="spellEnd"/>
            <w:r w:rsidRPr="007B263D">
              <w:rPr>
                <w:rFonts w:ascii="Arial" w:hAnsi="Arial" w:cs="Arial"/>
                <w:b/>
                <w:bCs/>
                <w:lang w:val="sr-Cyrl-RS" w:eastAsia="ar-SA"/>
              </w:rPr>
              <w:t xml:space="preserve">  </w:t>
            </w:r>
            <w:proofErr w:type="spellStart"/>
            <w:r w:rsidRPr="007B263D">
              <w:rPr>
                <w:rFonts w:ascii="Arial" w:hAnsi="Arial" w:cs="Arial"/>
                <w:b/>
                <w:bCs/>
                <w:lang w:val="sr-Cyrl-RS" w:eastAsia="ar-SA"/>
              </w:rPr>
              <w:t>vratnog</w:t>
            </w:r>
            <w:proofErr w:type="spellEnd"/>
            <w:r w:rsidRPr="007B263D">
              <w:rPr>
                <w:rFonts w:ascii="Arial" w:hAnsi="Arial" w:cs="Arial"/>
                <w:b/>
                <w:bCs/>
                <w:lang w:val="sr-Cyrl-RS" w:eastAsia="ar-SA"/>
              </w:rPr>
              <w:t xml:space="preserve"> </w:t>
            </w:r>
            <w:proofErr w:type="spellStart"/>
            <w:r w:rsidRPr="007B263D">
              <w:rPr>
                <w:rFonts w:ascii="Arial" w:hAnsi="Arial" w:cs="Arial"/>
                <w:b/>
                <w:bCs/>
                <w:lang w:val="sr-Cyrl-RS" w:eastAsia="ar-SA"/>
              </w:rPr>
              <w:t>otvora</w:t>
            </w:r>
            <w:proofErr w:type="spellEnd"/>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D450DB" w14:textId="66FE9833" w:rsidR="004D012F" w:rsidRPr="00317A18" w:rsidRDefault="004D012F" w:rsidP="004D012F">
            <w:pPr>
              <w:textAlignment w:val="baseline"/>
            </w:pPr>
            <w:r w:rsidRPr="007B263D">
              <w:rPr>
                <w:rFonts w:ascii="Arial" w:hAnsi="Arial" w:cs="Arial"/>
                <w:color w:val="000000"/>
                <w:lang w:val="sr-Cyrl-RS" w:eastAsia="ar-SA"/>
              </w:rPr>
              <w:t>15</w:t>
            </w:r>
          </w:p>
        </w:tc>
        <w:tc>
          <w:tcPr>
            <w:tcW w:w="33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EA464" w14:textId="77777777" w:rsidR="004D012F" w:rsidRPr="00317A18" w:rsidRDefault="004D012F" w:rsidP="004D012F">
            <w:pPr>
              <w:textAlignment w:val="baseline"/>
            </w:pPr>
            <w:r w:rsidRPr="00317A18">
              <w:rPr>
                <w:rFonts w:ascii="Arial" w:hAnsi="Arial" w:cs="Arial"/>
                <w:sz w:val="22"/>
                <w:szCs w:val="22"/>
              </w:rPr>
              <w:t> </w:t>
            </w:r>
          </w:p>
        </w:tc>
      </w:tr>
      <w:tr w:rsidR="004D012F" w:rsidRPr="00317A18" w14:paraId="2FAEED5C" w14:textId="77777777" w:rsidTr="00442BB1">
        <w:trPr>
          <w:trHeight w:val="285"/>
        </w:trPr>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9019B" w14:textId="4C6097CD" w:rsidR="004D012F" w:rsidRPr="00317A18" w:rsidRDefault="004D012F" w:rsidP="004D012F">
            <w:pPr>
              <w:textAlignment w:val="baseline"/>
            </w:pPr>
            <w:r w:rsidRPr="007B263D">
              <w:rPr>
                <w:rFonts w:ascii="Arial" w:hAnsi="Arial" w:cs="Arial"/>
                <w:b/>
                <w:bCs/>
                <w:lang w:val="sr-Latn-RS" w:eastAsia="ar-SA"/>
              </w:rPr>
              <w:t>D</w:t>
            </w:r>
          </w:p>
        </w:tc>
        <w:tc>
          <w:tcPr>
            <w:tcW w:w="4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0F464A" w14:textId="602FBBA6" w:rsidR="004D012F" w:rsidRPr="00317A18" w:rsidRDefault="004D012F" w:rsidP="004D012F">
            <w:pPr>
              <w:textAlignment w:val="baseline"/>
            </w:pPr>
            <w:proofErr w:type="spellStart"/>
            <w:r w:rsidRPr="007B263D">
              <w:rPr>
                <w:rFonts w:ascii="Arial" w:hAnsi="Arial" w:cs="Arial"/>
                <w:b/>
                <w:bCs/>
                <w:lang w:val="sr-Cyrl-RS" w:eastAsia="ar-SA"/>
              </w:rPr>
              <w:t>Širina</w:t>
            </w:r>
            <w:proofErr w:type="spellEnd"/>
            <w:r w:rsidRPr="007B263D">
              <w:rPr>
                <w:rFonts w:ascii="Arial" w:hAnsi="Arial" w:cs="Arial"/>
                <w:b/>
                <w:bCs/>
                <w:lang w:val="sr-Cyrl-RS" w:eastAsia="ar-SA"/>
              </w:rPr>
              <w:t xml:space="preserve">  u </w:t>
            </w:r>
            <w:proofErr w:type="spellStart"/>
            <w:r w:rsidRPr="007B263D">
              <w:rPr>
                <w:rFonts w:ascii="Arial" w:hAnsi="Arial" w:cs="Arial"/>
                <w:b/>
                <w:bCs/>
                <w:lang w:val="sr-Cyrl-RS" w:eastAsia="ar-SA"/>
              </w:rPr>
              <w:t>donjem</w:t>
            </w:r>
            <w:proofErr w:type="spellEnd"/>
            <w:r w:rsidRPr="007B263D">
              <w:rPr>
                <w:rFonts w:ascii="Arial" w:hAnsi="Arial" w:cs="Arial"/>
                <w:b/>
                <w:bCs/>
                <w:lang w:val="sr-Cyrl-RS" w:eastAsia="ar-SA"/>
              </w:rPr>
              <w:t xml:space="preserve"> </w:t>
            </w:r>
            <w:proofErr w:type="spellStart"/>
            <w:r w:rsidRPr="007B263D">
              <w:rPr>
                <w:rFonts w:ascii="Arial" w:hAnsi="Arial" w:cs="Arial"/>
                <w:b/>
                <w:bCs/>
                <w:lang w:val="sr-Cyrl-RS" w:eastAsia="ar-SA"/>
              </w:rPr>
              <w:t>delu</w:t>
            </w:r>
            <w:proofErr w:type="spellEnd"/>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085A74" w14:textId="38808445" w:rsidR="004D012F" w:rsidRPr="00317A18" w:rsidRDefault="004D012F" w:rsidP="004D012F">
            <w:pPr>
              <w:textAlignment w:val="baseline"/>
            </w:pPr>
            <w:r w:rsidRPr="007B263D">
              <w:rPr>
                <w:rFonts w:ascii="Arial" w:hAnsi="Arial" w:cs="Arial"/>
                <w:color w:val="000000"/>
                <w:lang w:val="sr-Cyrl-RS" w:eastAsia="ar-SA"/>
              </w:rPr>
              <w:t>58</w:t>
            </w:r>
          </w:p>
        </w:tc>
        <w:tc>
          <w:tcPr>
            <w:tcW w:w="33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2D840" w14:textId="77777777" w:rsidR="004D012F" w:rsidRPr="00317A18" w:rsidRDefault="004D012F" w:rsidP="004D012F">
            <w:pPr>
              <w:textAlignment w:val="baseline"/>
            </w:pPr>
            <w:r w:rsidRPr="00317A18">
              <w:rPr>
                <w:rFonts w:ascii="Arial" w:hAnsi="Arial" w:cs="Arial"/>
                <w:sz w:val="22"/>
                <w:szCs w:val="22"/>
              </w:rPr>
              <w:t> </w:t>
            </w:r>
          </w:p>
        </w:tc>
      </w:tr>
      <w:tr w:rsidR="004D012F" w:rsidRPr="00317A18" w14:paraId="58DD88F7" w14:textId="77777777" w:rsidTr="00442BB1">
        <w:trPr>
          <w:trHeight w:val="285"/>
        </w:trPr>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D4C1A7" w14:textId="5BF99EEF" w:rsidR="004D012F" w:rsidRPr="00317A18" w:rsidRDefault="004D012F" w:rsidP="004D012F">
            <w:pPr>
              <w:textAlignment w:val="baseline"/>
            </w:pPr>
            <w:r w:rsidRPr="007B263D">
              <w:rPr>
                <w:rFonts w:ascii="Arial" w:hAnsi="Arial" w:cs="Arial"/>
                <w:b/>
                <w:bCs/>
                <w:lang w:val="sr-Cyrl-CS" w:eastAsia="ar-SA"/>
              </w:rPr>
              <w:t>E</w:t>
            </w:r>
            <w:r w:rsidRPr="007B263D">
              <w:rPr>
                <w:rFonts w:ascii="Arial" w:hAnsi="Arial" w:cs="Arial"/>
                <w:b/>
                <w:bCs/>
                <w:lang w:val="sr-Latn-RS" w:eastAsia="ar-SA"/>
              </w:rPr>
              <w:t xml:space="preserve"> </w:t>
            </w:r>
          </w:p>
        </w:tc>
        <w:tc>
          <w:tcPr>
            <w:tcW w:w="4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161EB3" w14:textId="1C1FA87A" w:rsidR="004D012F" w:rsidRPr="00317A18" w:rsidRDefault="004D012F" w:rsidP="004D012F">
            <w:pPr>
              <w:textAlignment w:val="baseline"/>
            </w:pPr>
            <w:proofErr w:type="spellStart"/>
            <w:r w:rsidRPr="007B263D">
              <w:rPr>
                <w:rFonts w:ascii="Arial" w:hAnsi="Arial" w:cs="Arial"/>
                <w:b/>
                <w:bCs/>
                <w:lang w:val="sr-Cyrl-CS" w:eastAsia="ar-SA"/>
              </w:rPr>
              <w:t>Širina</w:t>
            </w:r>
            <w:proofErr w:type="spellEnd"/>
            <w:r w:rsidRPr="007B263D">
              <w:rPr>
                <w:rFonts w:ascii="Arial" w:hAnsi="Arial" w:cs="Arial"/>
                <w:b/>
                <w:bCs/>
                <w:lang w:val="sr-Cyrl-CS" w:eastAsia="ar-SA"/>
              </w:rPr>
              <w:t xml:space="preserve"> </w:t>
            </w:r>
            <w:proofErr w:type="spellStart"/>
            <w:r w:rsidRPr="007B263D">
              <w:rPr>
                <w:rFonts w:ascii="Arial" w:hAnsi="Arial" w:cs="Arial"/>
                <w:b/>
                <w:bCs/>
                <w:lang w:val="sr-Cyrl-CS" w:eastAsia="ar-SA"/>
              </w:rPr>
              <w:t>rukava</w:t>
            </w:r>
            <w:proofErr w:type="spellEnd"/>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A49C9B" w14:textId="1C5CFDDF" w:rsidR="004D012F" w:rsidRPr="00317A18" w:rsidRDefault="004D012F" w:rsidP="004D012F">
            <w:pPr>
              <w:textAlignment w:val="baseline"/>
            </w:pPr>
            <w:r w:rsidRPr="007B263D">
              <w:rPr>
                <w:rFonts w:ascii="Arial" w:hAnsi="Arial" w:cs="Arial"/>
                <w:color w:val="000000"/>
                <w:lang w:val="sr-Cyrl-RS" w:eastAsia="ar-SA"/>
              </w:rPr>
              <w:t>19</w:t>
            </w:r>
          </w:p>
        </w:tc>
        <w:tc>
          <w:tcPr>
            <w:tcW w:w="33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18CF82" w14:textId="77777777" w:rsidR="004D012F" w:rsidRPr="00317A18" w:rsidRDefault="004D012F" w:rsidP="004D012F">
            <w:pPr>
              <w:textAlignment w:val="baseline"/>
            </w:pPr>
            <w:r w:rsidRPr="00317A18">
              <w:rPr>
                <w:rFonts w:ascii="Arial" w:hAnsi="Arial" w:cs="Arial"/>
                <w:sz w:val="22"/>
                <w:szCs w:val="22"/>
              </w:rPr>
              <w:t> </w:t>
            </w:r>
          </w:p>
        </w:tc>
      </w:tr>
      <w:tr w:rsidR="004D012F" w:rsidRPr="00317A18" w14:paraId="03B88BA0" w14:textId="77777777" w:rsidTr="00442BB1">
        <w:trPr>
          <w:trHeight w:val="285"/>
        </w:trPr>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C444C" w14:textId="5E62CECF" w:rsidR="004D012F" w:rsidRPr="00317A18" w:rsidRDefault="004D012F" w:rsidP="004D012F">
            <w:pPr>
              <w:textAlignment w:val="baseline"/>
            </w:pPr>
            <w:r w:rsidRPr="007B263D">
              <w:rPr>
                <w:rFonts w:ascii="Arial" w:hAnsi="Arial" w:cs="Arial"/>
                <w:b/>
                <w:bCs/>
                <w:lang w:val="sr-Latn-RS" w:eastAsia="ar-SA"/>
              </w:rPr>
              <w:t>F</w:t>
            </w:r>
          </w:p>
        </w:tc>
        <w:tc>
          <w:tcPr>
            <w:tcW w:w="4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4E5E9" w14:textId="3F6E3387" w:rsidR="004D012F" w:rsidRPr="00317A18" w:rsidRDefault="004D012F" w:rsidP="004D012F">
            <w:pPr>
              <w:textAlignment w:val="baseline"/>
            </w:pPr>
            <w:proofErr w:type="spellStart"/>
            <w:r w:rsidRPr="007B263D">
              <w:rPr>
                <w:rFonts w:ascii="Arial" w:hAnsi="Arial" w:cs="Arial"/>
                <w:b/>
                <w:bCs/>
                <w:lang w:val="sr-Cyrl-CS" w:eastAsia="ar-SA"/>
              </w:rPr>
              <w:t>Dužina</w:t>
            </w:r>
            <w:proofErr w:type="spellEnd"/>
            <w:r w:rsidRPr="007B263D">
              <w:rPr>
                <w:rFonts w:ascii="Arial" w:hAnsi="Arial" w:cs="Arial"/>
                <w:b/>
                <w:bCs/>
                <w:lang w:val="sr-Cyrl-CS" w:eastAsia="ar-SA"/>
              </w:rPr>
              <w:t xml:space="preserve"> </w:t>
            </w:r>
            <w:proofErr w:type="spellStart"/>
            <w:r w:rsidRPr="007B263D">
              <w:rPr>
                <w:rFonts w:ascii="Arial" w:hAnsi="Arial" w:cs="Arial"/>
                <w:b/>
                <w:bCs/>
                <w:lang w:val="sr-Cyrl-CS" w:eastAsia="ar-SA"/>
              </w:rPr>
              <w:t>rukava</w:t>
            </w:r>
            <w:proofErr w:type="spellEnd"/>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64EE5E" w14:textId="052DF4E9" w:rsidR="004D012F" w:rsidRPr="00317A18" w:rsidRDefault="004D012F" w:rsidP="004D012F">
            <w:pPr>
              <w:textAlignment w:val="baseline"/>
            </w:pPr>
            <w:r w:rsidRPr="007B263D">
              <w:rPr>
                <w:rFonts w:ascii="Arial" w:hAnsi="Arial" w:cs="Arial"/>
                <w:color w:val="000000"/>
                <w:lang w:val="sr-Cyrl-RS" w:eastAsia="ar-SA"/>
              </w:rPr>
              <w:t>21</w:t>
            </w:r>
          </w:p>
        </w:tc>
        <w:tc>
          <w:tcPr>
            <w:tcW w:w="33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95401" w14:textId="77777777" w:rsidR="004D012F" w:rsidRPr="00317A18" w:rsidRDefault="004D012F" w:rsidP="004D012F">
            <w:pPr>
              <w:textAlignment w:val="baseline"/>
            </w:pPr>
            <w:r w:rsidRPr="00317A18">
              <w:rPr>
                <w:rFonts w:ascii="Arial" w:hAnsi="Arial" w:cs="Arial"/>
                <w:sz w:val="22"/>
                <w:szCs w:val="22"/>
              </w:rPr>
              <w:t> </w:t>
            </w:r>
          </w:p>
        </w:tc>
      </w:tr>
      <w:tr w:rsidR="004D012F" w:rsidRPr="00317A18" w14:paraId="5F2868E2" w14:textId="77777777" w:rsidTr="00442BB1">
        <w:trPr>
          <w:trHeight w:val="285"/>
        </w:trPr>
        <w:tc>
          <w:tcPr>
            <w:tcW w:w="112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123C2" w14:textId="1205250F" w:rsidR="004D012F" w:rsidRPr="00317A18" w:rsidRDefault="004D012F" w:rsidP="004D012F">
            <w:pPr>
              <w:textAlignment w:val="baseline"/>
            </w:pPr>
            <w:r w:rsidRPr="007B263D">
              <w:rPr>
                <w:rFonts w:ascii="Arial" w:hAnsi="Arial" w:cs="Arial"/>
                <w:b/>
                <w:bCs/>
                <w:lang w:val="sr-Latn-RS" w:eastAsia="ar-SA"/>
              </w:rPr>
              <w:t>G</w:t>
            </w:r>
          </w:p>
        </w:tc>
        <w:tc>
          <w:tcPr>
            <w:tcW w:w="46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55B0E1" w14:textId="33A93200" w:rsidR="004D012F" w:rsidRPr="00317A18" w:rsidRDefault="004D012F" w:rsidP="004D012F">
            <w:pPr>
              <w:textAlignment w:val="baseline"/>
            </w:pPr>
            <w:proofErr w:type="spellStart"/>
            <w:r w:rsidRPr="007B263D">
              <w:rPr>
                <w:rFonts w:ascii="Arial" w:hAnsi="Arial" w:cs="Arial"/>
                <w:b/>
                <w:bCs/>
                <w:lang w:val="sr-Cyrl-RS" w:eastAsia="ar-SA"/>
              </w:rPr>
              <w:t>Širina</w:t>
            </w:r>
            <w:proofErr w:type="spellEnd"/>
            <w:r w:rsidRPr="007B263D">
              <w:rPr>
                <w:rFonts w:ascii="Arial" w:hAnsi="Arial" w:cs="Arial"/>
                <w:b/>
                <w:bCs/>
                <w:lang w:val="sr-Cyrl-RS" w:eastAsia="ar-SA"/>
              </w:rPr>
              <w:t xml:space="preserve"> </w:t>
            </w:r>
            <w:proofErr w:type="spellStart"/>
            <w:r w:rsidRPr="007B263D">
              <w:rPr>
                <w:rFonts w:ascii="Arial" w:hAnsi="Arial" w:cs="Arial"/>
                <w:b/>
                <w:bCs/>
                <w:lang w:val="sr-Cyrl-RS" w:eastAsia="ar-SA"/>
              </w:rPr>
              <w:t>ramena</w:t>
            </w:r>
            <w:proofErr w:type="spellEnd"/>
          </w:p>
        </w:tc>
        <w:tc>
          <w:tcPr>
            <w:tcW w:w="18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6F74B1" w14:textId="15B74032" w:rsidR="004D012F" w:rsidRPr="00317A18" w:rsidRDefault="004D012F" w:rsidP="004D012F">
            <w:pPr>
              <w:textAlignment w:val="baseline"/>
            </w:pPr>
            <w:r w:rsidRPr="007B263D">
              <w:rPr>
                <w:rFonts w:ascii="Arial" w:hAnsi="Arial" w:cs="Arial"/>
                <w:color w:val="000000"/>
                <w:lang w:val="sr-Cyrl-RS" w:eastAsia="ar-SA"/>
              </w:rPr>
              <w:t>17</w:t>
            </w:r>
          </w:p>
        </w:tc>
        <w:tc>
          <w:tcPr>
            <w:tcW w:w="332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C72AE" w14:textId="77777777" w:rsidR="004D012F" w:rsidRPr="00317A18" w:rsidRDefault="004D012F" w:rsidP="004D012F">
            <w:pPr>
              <w:textAlignment w:val="baseline"/>
            </w:pPr>
            <w:r w:rsidRPr="00317A18">
              <w:rPr>
                <w:rFonts w:ascii="Arial" w:hAnsi="Arial" w:cs="Arial"/>
                <w:sz w:val="22"/>
                <w:szCs w:val="22"/>
              </w:rPr>
              <w:t> </w:t>
            </w:r>
          </w:p>
        </w:tc>
      </w:tr>
      <w:tr w:rsidR="00317A18" w:rsidRPr="00317A18" w14:paraId="17CC13A1" w14:textId="77777777" w:rsidTr="00442BB1">
        <w:trPr>
          <w:trHeight w:val="285"/>
        </w:trPr>
        <w:tc>
          <w:tcPr>
            <w:tcW w:w="10871"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4EB884D1" w14:textId="28C9EB7E" w:rsidR="00317A18" w:rsidRPr="00317A18" w:rsidRDefault="00317A18" w:rsidP="00317A18">
            <w:pPr>
              <w:jc w:val="both"/>
              <w:textAlignment w:val="baseline"/>
            </w:pPr>
            <w:r w:rsidRPr="00317A18">
              <w:rPr>
                <w:rFonts w:ascii="Arial" w:hAnsi="Arial" w:cs="Arial"/>
                <w:b/>
                <w:bCs/>
                <w:sz w:val="22"/>
                <w:szCs w:val="22"/>
                <w:lang w:val="sr-Cyrl-RS"/>
              </w:rPr>
              <w:t>*</w:t>
            </w:r>
            <w:proofErr w:type="spellStart"/>
            <w:r w:rsidRPr="00317A18">
              <w:rPr>
                <w:rFonts w:ascii="Arial" w:hAnsi="Arial" w:cs="Arial"/>
                <w:b/>
                <w:bCs/>
                <w:sz w:val="22"/>
                <w:szCs w:val="22"/>
                <w:lang w:val="sr-Cyrl-RS"/>
              </w:rPr>
              <w:t>Metode</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ispitivanja</w:t>
            </w:r>
            <w:proofErr w:type="spellEnd"/>
            <w:r w:rsidRPr="00317A18">
              <w:rPr>
                <w:rFonts w:ascii="Arial" w:hAnsi="Arial" w:cs="Arial"/>
                <w:b/>
                <w:bCs/>
                <w:sz w:val="22"/>
                <w:szCs w:val="22"/>
                <w:lang w:val="sr-Cyrl-RS"/>
              </w:rPr>
              <w:t xml:space="preserve"> </w:t>
            </w:r>
            <w:r w:rsidRPr="00317A18">
              <w:rPr>
                <w:rFonts w:ascii="Arial" w:hAnsi="Arial" w:cs="Arial"/>
                <w:b/>
                <w:bCs/>
                <w:sz w:val="22"/>
                <w:szCs w:val="22"/>
                <w:lang w:val="sr-Latn-RS"/>
              </w:rPr>
              <w:t xml:space="preserve">materijala upotrebljenog za izradu </w:t>
            </w:r>
            <w:proofErr w:type="spellStart"/>
            <w:r w:rsidRPr="00317A18">
              <w:rPr>
                <w:rFonts w:ascii="Arial" w:hAnsi="Arial" w:cs="Arial"/>
                <w:b/>
                <w:bCs/>
                <w:sz w:val="22"/>
                <w:szCs w:val="22"/>
                <w:lang w:val="sr-Cyrl-RS"/>
              </w:rPr>
              <w:t>odevnih</w:t>
            </w:r>
            <w:proofErr w:type="spellEnd"/>
            <w:r w:rsidRPr="00317A18">
              <w:rPr>
                <w:rFonts w:ascii="Arial" w:hAnsi="Arial" w:cs="Arial"/>
                <w:b/>
                <w:bCs/>
                <w:sz w:val="22"/>
                <w:szCs w:val="22"/>
                <w:lang w:val="sr-Cyrl-RS"/>
              </w:rPr>
              <w:t xml:space="preserve"> </w:t>
            </w:r>
            <w:proofErr w:type="spellStart"/>
            <w:r w:rsidRPr="00317A18">
              <w:rPr>
                <w:rFonts w:ascii="Arial" w:hAnsi="Arial" w:cs="Arial"/>
                <w:b/>
                <w:bCs/>
                <w:sz w:val="22"/>
                <w:szCs w:val="22"/>
                <w:lang w:val="sr-Cyrl-RS"/>
              </w:rPr>
              <w:t>proizvoda</w:t>
            </w:r>
            <w:proofErr w:type="spellEnd"/>
            <w:r w:rsidRPr="00317A18">
              <w:rPr>
                <w:rFonts w:ascii="Arial" w:hAnsi="Arial" w:cs="Arial"/>
                <w:b/>
                <w:bCs/>
                <w:sz w:val="22"/>
                <w:szCs w:val="22"/>
                <w:lang w:val="sr-Latn-RS"/>
              </w:rPr>
              <w:t xml:space="preserve"> moraju biti u skladu sa </w:t>
            </w:r>
            <w:proofErr w:type="spellStart"/>
            <w:r w:rsidRPr="00317A18">
              <w:rPr>
                <w:rFonts w:ascii="Arial" w:hAnsi="Arial" w:cs="Arial"/>
                <w:b/>
                <w:bCs/>
                <w:sz w:val="22"/>
                <w:szCs w:val="22"/>
                <w:lang w:val="sr-Latn-RS"/>
              </w:rPr>
              <w:t>važeć</w:t>
            </w:r>
            <w:proofErr w:type="spellEnd"/>
            <w:r w:rsidRPr="00317A18">
              <w:rPr>
                <w:rFonts w:ascii="Arial" w:hAnsi="Arial" w:cs="Arial"/>
                <w:b/>
                <w:bCs/>
                <w:sz w:val="22"/>
                <w:szCs w:val="22"/>
                <w:lang w:val="sr-Cyrl-CS"/>
              </w:rPr>
              <w:t>i</w:t>
            </w:r>
            <w:r w:rsidRPr="00317A18">
              <w:rPr>
                <w:rFonts w:ascii="Arial" w:hAnsi="Arial" w:cs="Arial"/>
                <w:b/>
                <w:bCs/>
                <w:sz w:val="22"/>
                <w:szCs w:val="22"/>
                <w:lang w:val="sr-Latn-RS"/>
              </w:rPr>
              <w:t>m standardima.</w:t>
            </w:r>
            <w:r w:rsidRPr="00317A18">
              <w:rPr>
                <w:rFonts w:ascii="Arial" w:hAnsi="Arial" w:cs="Arial"/>
                <w:b/>
                <w:bCs/>
                <w:sz w:val="22"/>
                <w:szCs w:val="22"/>
                <w:lang w:val="sr-Cyrl-RS"/>
              </w:rPr>
              <w:t xml:space="preserve"> </w:t>
            </w:r>
            <w:r w:rsidR="00F16E3B">
              <w:rPr>
                <w:rFonts w:ascii="Arial" w:hAnsi="Arial" w:cs="Arial"/>
                <w:b/>
                <w:bCs/>
                <w:sz w:val="22"/>
                <w:szCs w:val="22"/>
                <w:lang w:val="sr-Latn-RS"/>
              </w:rPr>
              <w:t>Odevni predmet mora za</w:t>
            </w:r>
            <w:r w:rsidRPr="00317A18">
              <w:rPr>
                <w:rFonts w:ascii="Arial" w:hAnsi="Arial" w:cs="Arial"/>
                <w:b/>
                <w:bCs/>
                <w:sz w:val="22"/>
                <w:szCs w:val="22"/>
                <w:lang w:val="sr-Latn-RS"/>
              </w:rPr>
              <w:t>dovoljiti uslove kvaliteta propisane konkursnom dokumentacijom (tehničke karakteristike, način izrade i izgled odevnog predmeta prema zadatoj skici, tehničkom crtežu i opisu).</w:t>
            </w:r>
            <w:r w:rsidRPr="00317A18">
              <w:rPr>
                <w:rFonts w:ascii="Arial" w:hAnsi="Arial" w:cs="Arial"/>
                <w:sz w:val="22"/>
                <w:szCs w:val="22"/>
              </w:rPr>
              <w:t> </w:t>
            </w:r>
          </w:p>
        </w:tc>
      </w:tr>
    </w:tbl>
    <w:p w14:paraId="04A746EF" w14:textId="568F7446" w:rsidR="00317A18" w:rsidRDefault="00317A18" w:rsidP="00624215">
      <w:pPr>
        <w:tabs>
          <w:tab w:val="left" w:pos="213"/>
          <w:tab w:val="center" w:pos="5443"/>
        </w:tabs>
        <w:jc w:val="left"/>
        <w:rPr>
          <w:rFonts w:ascii="Arial" w:hAnsi="Arial" w:cs="Arial"/>
          <w:i/>
          <w:sz w:val="20"/>
          <w:szCs w:val="20"/>
          <w:lang w:val="sr-Latn-CS"/>
        </w:rPr>
      </w:pPr>
    </w:p>
    <w:p w14:paraId="131648E5" w14:textId="68789A13" w:rsidR="00AD0AE5" w:rsidRPr="00284C60" w:rsidRDefault="00624215" w:rsidP="00284C60">
      <w:pPr>
        <w:tabs>
          <w:tab w:val="left" w:pos="213"/>
          <w:tab w:val="center" w:pos="5443"/>
        </w:tabs>
        <w:jc w:val="left"/>
        <w:rPr>
          <w:rFonts w:ascii="Arial" w:hAnsi="Arial" w:cs="Arial"/>
          <w:i/>
          <w:sz w:val="20"/>
          <w:szCs w:val="20"/>
          <w:lang w:val="sr-Latn-CS"/>
        </w:rPr>
      </w:pPr>
      <w:r>
        <w:rPr>
          <w:rFonts w:ascii="Arial" w:hAnsi="Arial" w:cs="Arial"/>
          <w:i/>
          <w:sz w:val="20"/>
          <w:szCs w:val="20"/>
          <w:lang w:val="sr-Latn-CS"/>
        </w:rPr>
        <w:tab/>
      </w:r>
      <w:bookmarkEnd w:id="0"/>
    </w:p>
    <w:p w14:paraId="20286EE3" w14:textId="77777777" w:rsidR="00AD0AE5" w:rsidRDefault="00AD0AE5" w:rsidP="00781E25">
      <w:pPr>
        <w:rPr>
          <w:rFonts w:ascii="Arial" w:hAnsi="Arial" w:cs="Arial"/>
          <w:i/>
          <w:sz w:val="22"/>
          <w:szCs w:val="22"/>
          <w:lang w:val="sr-Latn-CS"/>
        </w:rPr>
      </w:pPr>
    </w:p>
    <w:p w14:paraId="7A0042CF" w14:textId="06024040" w:rsidR="00F94021" w:rsidRPr="00F94021" w:rsidRDefault="00F94021" w:rsidP="004B51CF">
      <w:pPr>
        <w:shd w:val="clear" w:color="auto" w:fill="BFBFBF"/>
        <w:rPr>
          <w:rFonts w:ascii="Arial" w:hAnsi="Arial" w:cs="Arial"/>
          <w:i/>
          <w:sz w:val="22"/>
          <w:szCs w:val="22"/>
          <w:lang w:val="sr-Latn-CS"/>
        </w:rPr>
      </w:pPr>
      <w:r w:rsidRPr="00F94021">
        <w:rPr>
          <w:rFonts w:ascii="Arial" w:hAnsi="Arial" w:cs="Arial"/>
          <w:i/>
          <w:sz w:val="22"/>
          <w:szCs w:val="22"/>
          <w:lang w:val="sr-Latn-CS"/>
        </w:rPr>
        <w:t xml:space="preserve">Važi za sve artikle: </w:t>
      </w:r>
    </w:p>
    <w:p w14:paraId="08CE6F91" w14:textId="77777777" w:rsidR="0038097E" w:rsidRDefault="0038097E" w:rsidP="00F94021">
      <w:pPr>
        <w:jc w:val="both"/>
        <w:rPr>
          <w:rFonts w:ascii="Arial" w:hAnsi="Arial" w:cs="Arial"/>
          <w:i/>
          <w:sz w:val="22"/>
          <w:szCs w:val="22"/>
          <w:lang w:val="sr-Latn-CS"/>
        </w:rPr>
      </w:pPr>
    </w:p>
    <w:p w14:paraId="65F013B8" w14:textId="7B059D6B" w:rsidR="00F94021" w:rsidRPr="00F94021" w:rsidRDefault="00F94021" w:rsidP="00F94021">
      <w:pPr>
        <w:jc w:val="both"/>
        <w:rPr>
          <w:rFonts w:ascii="Arial" w:hAnsi="Arial" w:cs="Arial"/>
          <w:i/>
          <w:sz w:val="22"/>
          <w:szCs w:val="22"/>
          <w:lang w:val="sr-Latn-CS"/>
        </w:rPr>
      </w:pPr>
      <w:r w:rsidRPr="00F94021">
        <w:rPr>
          <w:rFonts w:ascii="Arial" w:hAnsi="Arial" w:cs="Arial"/>
          <w:i/>
          <w:sz w:val="22"/>
          <w:szCs w:val="22"/>
          <w:lang w:val="sr-Latn-CS"/>
        </w:rPr>
        <w:t xml:space="preserve">ZDRAVSTVENA ISPRAVNOST I KVALITET: Svi ponuđeni artikli moraju ispunjavati sve propisane uslove zdravstvene ispravnosti i kvaliteta shodno pozitivnim propisima koji se odnose na taj proizvod. </w:t>
      </w:r>
      <w:r w:rsidR="00620186">
        <w:rPr>
          <w:rFonts w:ascii="Arial" w:hAnsi="Arial" w:cs="Arial"/>
          <w:i/>
          <w:sz w:val="22"/>
          <w:szCs w:val="22"/>
          <w:lang w:val="sr-Latn-CS"/>
        </w:rPr>
        <w:t>Na zahtev naručioca izabrani dobavljač(i) biće u obavezi da dostavi odgovarajući dokaz kojim</w:t>
      </w:r>
      <w:r w:rsidRPr="00F94021">
        <w:rPr>
          <w:rFonts w:ascii="Arial" w:hAnsi="Arial" w:cs="Arial"/>
          <w:i/>
          <w:sz w:val="22"/>
          <w:szCs w:val="22"/>
          <w:lang w:val="sr-Latn-CS"/>
        </w:rPr>
        <w:t xml:space="preserve"> se potvrđuje da svaki ponuđeni proizvod ispunjava propisane i zahtevane uslove za kvalitet i uslove za zdravstvenu bezbednost u skladu sa svim pozitivnim propisima.</w:t>
      </w:r>
    </w:p>
    <w:p w14:paraId="1C609D3D" w14:textId="617575BC" w:rsidR="00F94021" w:rsidRDefault="00F94021" w:rsidP="00F94021">
      <w:pPr>
        <w:jc w:val="both"/>
        <w:rPr>
          <w:rFonts w:ascii="Arial" w:hAnsi="Arial" w:cs="Arial"/>
          <w:i/>
          <w:sz w:val="22"/>
          <w:szCs w:val="22"/>
          <w:lang w:val="sr-Latn-CS"/>
        </w:rPr>
      </w:pPr>
      <w:r w:rsidRPr="00F94021">
        <w:rPr>
          <w:rFonts w:ascii="Arial" w:hAnsi="Arial" w:cs="Arial"/>
          <w:i/>
          <w:sz w:val="22"/>
          <w:szCs w:val="22"/>
          <w:lang w:val="sr-Latn-CS"/>
        </w:rPr>
        <w:t>Izabrani dobavljač(i) će</w:t>
      </w:r>
      <w:r w:rsidR="00620186">
        <w:rPr>
          <w:rFonts w:ascii="Arial" w:hAnsi="Arial" w:cs="Arial"/>
          <w:i/>
          <w:sz w:val="22"/>
          <w:szCs w:val="22"/>
          <w:lang w:val="sr-Latn-CS"/>
        </w:rPr>
        <w:t xml:space="preserve"> na zahtev naručioca</w:t>
      </w:r>
      <w:r w:rsidRPr="00F94021">
        <w:rPr>
          <w:rFonts w:ascii="Arial" w:hAnsi="Arial" w:cs="Arial"/>
          <w:i/>
          <w:sz w:val="22"/>
          <w:szCs w:val="22"/>
          <w:lang w:val="sr-Latn-CS"/>
        </w:rPr>
        <w:t xml:space="preserve"> biti u obavezi da prilikom isporuke </w:t>
      </w:r>
      <w:r w:rsidR="00620186">
        <w:rPr>
          <w:rFonts w:ascii="Arial" w:hAnsi="Arial" w:cs="Arial"/>
          <w:i/>
          <w:sz w:val="22"/>
          <w:szCs w:val="22"/>
          <w:lang w:val="sr-Latn-CS"/>
        </w:rPr>
        <w:t>dobara</w:t>
      </w:r>
      <w:r w:rsidRPr="00F94021">
        <w:rPr>
          <w:rFonts w:ascii="Arial" w:hAnsi="Arial" w:cs="Arial"/>
          <w:i/>
          <w:sz w:val="22"/>
          <w:szCs w:val="22"/>
          <w:lang w:val="sr-Latn-CS"/>
        </w:rPr>
        <w:t xml:space="preserve"> u magacin naručioca preda nalaze sa analizama ne starije od 90 dan</w:t>
      </w:r>
      <w:r w:rsidR="00620186">
        <w:rPr>
          <w:rFonts w:ascii="Arial" w:hAnsi="Arial" w:cs="Arial"/>
          <w:i/>
          <w:sz w:val="22"/>
          <w:szCs w:val="22"/>
          <w:lang w:val="sr-Latn-CS"/>
        </w:rPr>
        <w:t>a od dana isporuke</w:t>
      </w:r>
      <w:r w:rsidRPr="00F94021">
        <w:rPr>
          <w:rFonts w:ascii="Arial" w:hAnsi="Arial" w:cs="Arial"/>
          <w:i/>
          <w:sz w:val="22"/>
          <w:szCs w:val="22"/>
          <w:lang w:val="sr-Latn-CS"/>
        </w:rPr>
        <w:t>.</w:t>
      </w:r>
    </w:p>
    <w:p w14:paraId="5043CB0F" w14:textId="2478BFA9" w:rsidR="00F94021" w:rsidRDefault="00F94021" w:rsidP="0066665B">
      <w:pPr>
        <w:jc w:val="left"/>
        <w:rPr>
          <w:rFonts w:ascii="Arial" w:hAnsi="Arial" w:cs="Arial"/>
          <w:b/>
          <w:sz w:val="22"/>
          <w:szCs w:val="22"/>
          <w:lang w:val="sr-Latn-CS"/>
        </w:rPr>
      </w:pPr>
    </w:p>
    <w:p w14:paraId="595CB6ED" w14:textId="674ED05C" w:rsidR="00247061" w:rsidRPr="002A7106" w:rsidRDefault="00247061" w:rsidP="00247061">
      <w:pPr>
        <w:jc w:val="both"/>
        <w:rPr>
          <w:rFonts w:ascii="Arial" w:hAnsi="Arial" w:cs="Arial"/>
          <w:sz w:val="22"/>
          <w:szCs w:val="22"/>
          <w:lang w:val="sr-Latn-CS"/>
        </w:rPr>
      </w:pPr>
      <w:r w:rsidRPr="002A7106">
        <w:rPr>
          <w:rFonts w:ascii="Arial" w:hAnsi="Arial" w:cs="Arial"/>
          <w:sz w:val="22"/>
          <w:szCs w:val="22"/>
          <w:lang w:val="sr-Latn-CS"/>
        </w:rPr>
        <w:t xml:space="preserve">Ponuđač je u obavezi da prilikom podnošenja ponude dostavi izjavu datu pod punom krivičnom i materijalnom odgovornošću da će u slučaju da mu bude dodeljen ugovor, pre isporuke dostaviti zvanična mišljenja akreditovane laboratorije o izvršenim laboratorijskim analizama </w:t>
      </w:r>
      <w:r w:rsidR="00F93D0C">
        <w:rPr>
          <w:rFonts w:ascii="Arial" w:hAnsi="Arial" w:cs="Arial"/>
          <w:sz w:val="22"/>
          <w:szCs w:val="22"/>
          <w:lang w:val="sr-Latn-CS"/>
        </w:rPr>
        <w:t>kojim se potvrđuje da su proiz</w:t>
      </w:r>
      <w:r w:rsidRPr="002A7106">
        <w:rPr>
          <w:rFonts w:ascii="Arial" w:hAnsi="Arial" w:cs="Arial"/>
          <w:sz w:val="22"/>
          <w:szCs w:val="22"/>
          <w:lang w:val="sr-Latn-CS"/>
        </w:rPr>
        <w:t>vodi koji se isporučuju u potpunosti zdravstveno bezbedni i da ispunjavaju tražene i propisane uslove kvaliteta.</w:t>
      </w:r>
    </w:p>
    <w:p w14:paraId="54E28D3F" w14:textId="77777777" w:rsidR="00247061" w:rsidRDefault="00247061" w:rsidP="00247061">
      <w:pPr>
        <w:jc w:val="both"/>
        <w:rPr>
          <w:rFonts w:ascii="Arial" w:hAnsi="Arial" w:cs="Arial"/>
          <w:b/>
          <w:sz w:val="22"/>
          <w:szCs w:val="22"/>
          <w:lang w:val="sr-Latn-CS"/>
        </w:rPr>
      </w:pPr>
      <w:r w:rsidRPr="002A7106">
        <w:rPr>
          <w:rFonts w:ascii="Arial" w:hAnsi="Arial" w:cs="Arial"/>
          <w:sz w:val="22"/>
          <w:szCs w:val="22"/>
          <w:lang w:val="sr-Latn-CS"/>
        </w:rPr>
        <w:t>Izjava se podnosi na obrascu iz ove konkursne dokumentacije.</w:t>
      </w:r>
      <w:r w:rsidRPr="002A7106">
        <w:rPr>
          <w:rFonts w:ascii="Arial" w:hAnsi="Arial" w:cs="Arial"/>
          <w:b/>
          <w:sz w:val="22"/>
          <w:szCs w:val="22"/>
          <w:lang w:val="sr-Latn-CS"/>
        </w:rPr>
        <w:cr/>
      </w:r>
    </w:p>
    <w:p w14:paraId="475D770F" w14:textId="77777777" w:rsidR="00247061" w:rsidRDefault="00247061" w:rsidP="0066665B">
      <w:pPr>
        <w:jc w:val="left"/>
        <w:rPr>
          <w:rFonts w:ascii="Arial" w:hAnsi="Arial" w:cs="Arial"/>
          <w:b/>
          <w:sz w:val="22"/>
          <w:szCs w:val="22"/>
          <w:lang w:val="sr-Latn-CS"/>
        </w:rPr>
      </w:pPr>
    </w:p>
    <w:p w14:paraId="54A87427" w14:textId="5EFA1AD6" w:rsidR="00F70E67" w:rsidRPr="00A84998" w:rsidRDefault="00963B90" w:rsidP="00F70E67">
      <w:pPr>
        <w:autoSpaceDE w:val="0"/>
        <w:autoSpaceDN w:val="0"/>
        <w:adjustRightInd w:val="0"/>
        <w:jc w:val="both"/>
        <w:rPr>
          <w:rFonts w:ascii="Arial" w:hAnsi="Arial" w:cs="Arial"/>
          <w:bCs/>
          <w:sz w:val="22"/>
          <w:szCs w:val="22"/>
          <w:lang w:val="sr-Latn-CS"/>
        </w:rPr>
      </w:pPr>
      <w:proofErr w:type="spellStart"/>
      <w:r w:rsidRPr="00A84998">
        <w:rPr>
          <w:rFonts w:ascii="Arial" w:hAnsi="Arial" w:cs="Arial"/>
          <w:bCs/>
          <w:sz w:val="22"/>
          <w:szCs w:val="22"/>
          <w:lang w:val="sr-Cyrl-CS"/>
        </w:rPr>
        <w:t>Kriterijum</w:t>
      </w:r>
      <w:proofErr w:type="spellEnd"/>
      <w:r w:rsidR="00CF625E" w:rsidRPr="00A84998">
        <w:rPr>
          <w:rFonts w:ascii="Arial" w:hAnsi="Arial" w:cs="Arial"/>
          <w:bCs/>
          <w:sz w:val="22"/>
          <w:szCs w:val="22"/>
          <w:lang w:val="sr-Cyrl-CS"/>
        </w:rPr>
        <w:t xml:space="preserve"> </w:t>
      </w:r>
      <w:r w:rsidRPr="00A84998">
        <w:rPr>
          <w:rFonts w:ascii="Arial" w:hAnsi="Arial" w:cs="Arial"/>
          <w:bCs/>
          <w:sz w:val="22"/>
          <w:szCs w:val="22"/>
          <w:lang w:val="sr-Cyrl-CS"/>
        </w:rPr>
        <w:t>za</w:t>
      </w:r>
      <w:r w:rsidR="00CF625E" w:rsidRPr="00A84998">
        <w:rPr>
          <w:rFonts w:ascii="Arial" w:hAnsi="Arial" w:cs="Arial"/>
          <w:bCs/>
          <w:sz w:val="22"/>
          <w:szCs w:val="22"/>
          <w:lang w:val="sr-Cyrl-CS"/>
        </w:rPr>
        <w:t xml:space="preserve"> </w:t>
      </w:r>
      <w:r w:rsidR="00AC1E18">
        <w:rPr>
          <w:rFonts w:ascii="Arial" w:hAnsi="Arial" w:cs="Arial"/>
          <w:bCs/>
          <w:sz w:val="22"/>
          <w:szCs w:val="22"/>
          <w:lang w:val="sr-Latn-RS"/>
        </w:rPr>
        <w:t>dodelu ugovora</w:t>
      </w:r>
      <w:r w:rsidR="00CF625E"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jeste</w:t>
      </w:r>
      <w:proofErr w:type="spellEnd"/>
      <w:r w:rsidR="00CF625E" w:rsidRPr="00A84998">
        <w:rPr>
          <w:rFonts w:ascii="Arial" w:hAnsi="Arial" w:cs="Arial"/>
          <w:bCs/>
          <w:sz w:val="22"/>
          <w:szCs w:val="22"/>
          <w:lang w:val="sr-Cyrl-CS"/>
        </w:rPr>
        <w:t xml:space="preserve"> </w:t>
      </w:r>
      <w:proofErr w:type="spellStart"/>
      <w:r w:rsidR="009120F0" w:rsidRPr="00A84998">
        <w:rPr>
          <w:rFonts w:ascii="Arial" w:hAnsi="Arial" w:cs="Arial"/>
          <w:bCs/>
          <w:sz w:val="22"/>
          <w:szCs w:val="22"/>
          <w:lang w:val="sr-Cyrl-CS"/>
        </w:rPr>
        <w:t>najniž</w:t>
      </w:r>
      <w:proofErr w:type="spellEnd"/>
      <w:r w:rsidR="009120F0" w:rsidRPr="00A84998">
        <w:rPr>
          <w:rFonts w:ascii="Arial" w:hAnsi="Arial" w:cs="Arial"/>
          <w:bCs/>
          <w:sz w:val="22"/>
          <w:szCs w:val="22"/>
          <w:lang w:val="sr-Latn-CS"/>
        </w:rPr>
        <w:t>a</w:t>
      </w:r>
      <w:r w:rsidR="00CF625E"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ponuđena</w:t>
      </w:r>
      <w:proofErr w:type="spellEnd"/>
      <w:r w:rsidR="00CF625E"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cena</w:t>
      </w:r>
      <w:proofErr w:type="spellEnd"/>
      <w:r w:rsidR="00CF625E" w:rsidRPr="00A84998">
        <w:rPr>
          <w:rFonts w:ascii="Arial" w:hAnsi="Arial" w:cs="Arial"/>
          <w:bCs/>
          <w:sz w:val="22"/>
          <w:szCs w:val="22"/>
          <w:lang w:val="sr-Cyrl-CS"/>
        </w:rPr>
        <w:t>.</w:t>
      </w:r>
    </w:p>
    <w:p w14:paraId="6537F28F" w14:textId="77777777" w:rsidR="00E80401" w:rsidRPr="00A84998" w:rsidRDefault="00E80401" w:rsidP="00CF625E">
      <w:pPr>
        <w:autoSpaceDE w:val="0"/>
        <w:autoSpaceDN w:val="0"/>
        <w:adjustRightInd w:val="0"/>
        <w:jc w:val="both"/>
        <w:rPr>
          <w:rFonts w:ascii="Arial" w:hAnsi="Arial" w:cs="Arial"/>
          <w:bCs/>
          <w:sz w:val="22"/>
          <w:szCs w:val="22"/>
          <w:u w:val="single"/>
          <w:lang w:val="sr-Latn-CS"/>
        </w:rPr>
      </w:pPr>
    </w:p>
    <w:p w14:paraId="370110F7" w14:textId="3ADE51BF" w:rsidR="006556D2" w:rsidRPr="00A84998" w:rsidRDefault="006556D2" w:rsidP="00BF216D">
      <w:pPr>
        <w:autoSpaceDE w:val="0"/>
        <w:autoSpaceDN w:val="0"/>
        <w:adjustRightInd w:val="0"/>
        <w:rPr>
          <w:rFonts w:ascii="Arial" w:hAnsi="Arial" w:cs="Arial"/>
          <w:b/>
          <w:bCs/>
          <w:sz w:val="22"/>
          <w:szCs w:val="22"/>
          <w:u w:val="single"/>
          <w:lang w:val="sr-Cyrl-CS"/>
        </w:rPr>
      </w:pPr>
      <w:proofErr w:type="spellStart"/>
      <w:r w:rsidRPr="00A84998">
        <w:rPr>
          <w:rFonts w:ascii="Arial" w:hAnsi="Arial" w:cs="Arial"/>
          <w:b/>
          <w:bCs/>
          <w:sz w:val="22"/>
          <w:szCs w:val="22"/>
          <w:u w:val="single"/>
          <w:lang w:val="sr-Cyrl-CS"/>
        </w:rPr>
        <w:lastRenderedPageBreak/>
        <w:t>PODNOŠENjE</w:t>
      </w:r>
      <w:proofErr w:type="spellEnd"/>
      <w:r w:rsidRPr="00A84998">
        <w:rPr>
          <w:rFonts w:ascii="Arial" w:hAnsi="Arial" w:cs="Arial"/>
          <w:b/>
          <w:bCs/>
          <w:sz w:val="22"/>
          <w:szCs w:val="22"/>
          <w:u w:val="single"/>
          <w:lang w:val="sr-Cyrl-CS"/>
        </w:rPr>
        <w:t xml:space="preserve"> PONUDE</w:t>
      </w:r>
      <w:r w:rsidR="00697A6B">
        <w:rPr>
          <w:rFonts w:ascii="Arial" w:hAnsi="Arial" w:cs="Arial"/>
          <w:b/>
          <w:bCs/>
          <w:sz w:val="22"/>
          <w:szCs w:val="22"/>
          <w:u w:val="single"/>
        </w:rPr>
        <w:t xml:space="preserve"> I ODLUKA O DODELI</w:t>
      </w:r>
      <w:r w:rsidR="00697A6B">
        <w:rPr>
          <w:rFonts w:ascii="Arial" w:hAnsi="Arial" w:cs="Arial"/>
          <w:b/>
          <w:bCs/>
          <w:sz w:val="22"/>
          <w:szCs w:val="22"/>
          <w:u w:val="single"/>
          <w:lang w:val="sr-Latn-RS"/>
        </w:rPr>
        <w:t xml:space="preserve"> UGOVORA</w:t>
      </w:r>
    </w:p>
    <w:p w14:paraId="29D6B04F" w14:textId="77777777" w:rsidR="006556D2" w:rsidRPr="00A84998" w:rsidRDefault="006556D2" w:rsidP="006556D2">
      <w:pPr>
        <w:ind w:left="-187"/>
        <w:jc w:val="both"/>
        <w:rPr>
          <w:rFonts w:ascii="Arial" w:hAnsi="Arial" w:cs="Arial"/>
          <w:sz w:val="22"/>
          <w:szCs w:val="22"/>
          <w:lang w:val="sr-Cyrl-CS"/>
        </w:rPr>
      </w:pPr>
      <w:r w:rsidRPr="00A84998">
        <w:rPr>
          <w:rFonts w:ascii="Arial" w:hAnsi="Arial" w:cs="Arial"/>
          <w:sz w:val="22"/>
          <w:szCs w:val="22"/>
          <w:lang w:val="sr-Cyrl-CS"/>
        </w:rPr>
        <w:t xml:space="preserve"> </w:t>
      </w:r>
    </w:p>
    <w:p w14:paraId="113035D2" w14:textId="2D84EC22" w:rsidR="006556D2" w:rsidRPr="00697A6B" w:rsidRDefault="00D20F61" w:rsidP="00697A6B">
      <w:pPr>
        <w:jc w:val="both"/>
        <w:rPr>
          <w:rFonts w:ascii="Arial" w:hAnsi="Arial" w:cs="Arial"/>
          <w:color w:val="000000"/>
          <w:sz w:val="22"/>
          <w:szCs w:val="22"/>
          <w:lang w:val="sr-Cyrl-CS"/>
        </w:rPr>
      </w:pPr>
      <w:r>
        <w:rPr>
          <w:rFonts w:ascii="Arial" w:hAnsi="Arial" w:cs="Arial"/>
          <w:sz w:val="22"/>
          <w:szCs w:val="22"/>
          <w:lang w:val="sr-Latn-RS"/>
        </w:rPr>
        <w:t>Poziv za dostavljanje ponuda</w:t>
      </w:r>
      <w:r>
        <w:rPr>
          <w:rFonts w:ascii="Arial" w:hAnsi="Arial" w:cs="Arial"/>
          <w:sz w:val="22"/>
          <w:szCs w:val="22"/>
          <w:lang w:val="ru-RU"/>
        </w:rPr>
        <w:t xml:space="preserve"> </w:t>
      </w:r>
      <w:r w:rsidR="006556D2" w:rsidRPr="00A84998">
        <w:rPr>
          <w:rFonts w:ascii="Arial" w:hAnsi="Arial" w:cs="Arial"/>
          <w:sz w:val="22"/>
          <w:szCs w:val="22"/>
          <w:lang w:val="ru-RU"/>
        </w:rPr>
        <w:t>biće neposredno</w:t>
      </w:r>
      <w:r w:rsidR="00BB1308" w:rsidRPr="00A84998">
        <w:rPr>
          <w:rFonts w:ascii="Arial" w:hAnsi="Arial" w:cs="Arial"/>
          <w:sz w:val="22"/>
          <w:szCs w:val="22"/>
          <w:lang w:val="sr-Latn-CS"/>
        </w:rPr>
        <w:t xml:space="preserve"> putem e-mail-a</w:t>
      </w:r>
      <w:r w:rsidR="00D36C86">
        <w:rPr>
          <w:rFonts w:ascii="Arial" w:hAnsi="Arial" w:cs="Arial"/>
          <w:sz w:val="22"/>
          <w:szCs w:val="22"/>
          <w:lang w:val="ru-RU"/>
        </w:rPr>
        <w:t xml:space="preserve"> dostavljen</w:t>
      </w:r>
      <w:r w:rsidR="006556D2" w:rsidRPr="00A84998">
        <w:rPr>
          <w:rFonts w:ascii="Arial" w:hAnsi="Arial" w:cs="Arial"/>
          <w:sz w:val="22"/>
          <w:szCs w:val="22"/>
          <w:lang w:val="ru-RU"/>
        </w:rPr>
        <w:t xml:space="preserve"> potencijalnim ponuđačima </w:t>
      </w:r>
      <w:proofErr w:type="spellStart"/>
      <w:r w:rsidR="00697A6B" w:rsidRPr="00697A6B">
        <w:rPr>
          <w:rFonts w:ascii="Arial" w:hAnsi="Arial" w:cs="Arial"/>
          <w:color w:val="000000"/>
          <w:sz w:val="22"/>
          <w:szCs w:val="22"/>
          <w:lang w:val="sr-Cyrl-CS"/>
        </w:rPr>
        <w:t>iz</w:t>
      </w:r>
      <w:proofErr w:type="spellEnd"/>
      <w:r w:rsidR="00697A6B" w:rsidRPr="00697A6B">
        <w:rPr>
          <w:rFonts w:ascii="Arial" w:hAnsi="Arial" w:cs="Arial"/>
          <w:color w:val="000000"/>
          <w:sz w:val="22"/>
          <w:szCs w:val="22"/>
          <w:lang w:val="sr-Cyrl-CS"/>
        </w:rPr>
        <w:t xml:space="preserve"> </w:t>
      </w:r>
      <w:proofErr w:type="spellStart"/>
      <w:r w:rsidR="00697A6B" w:rsidRPr="00697A6B">
        <w:rPr>
          <w:rFonts w:ascii="Arial" w:hAnsi="Arial" w:cs="Arial"/>
          <w:color w:val="000000"/>
          <w:sz w:val="22"/>
          <w:szCs w:val="22"/>
          <w:lang w:val="sr-Cyrl-CS"/>
        </w:rPr>
        <w:t>registra</w:t>
      </w:r>
      <w:proofErr w:type="spellEnd"/>
      <w:r w:rsidR="00697A6B">
        <w:rPr>
          <w:rFonts w:ascii="Arial" w:hAnsi="Arial" w:cs="Arial"/>
          <w:color w:val="000000"/>
          <w:sz w:val="22"/>
          <w:szCs w:val="22"/>
        </w:rPr>
        <w:t xml:space="preserve"> </w:t>
      </w:r>
      <w:proofErr w:type="spellStart"/>
      <w:r w:rsidR="00697A6B" w:rsidRPr="00697A6B">
        <w:rPr>
          <w:rFonts w:ascii="Arial" w:hAnsi="Arial" w:cs="Arial"/>
          <w:color w:val="000000"/>
          <w:sz w:val="22"/>
          <w:szCs w:val="22"/>
          <w:lang w:val="sr-Cyrl-CS"/>
        </w:rPr>
        <w:t>ponuđača</w:t>
      </w:r>
      <w:proofErr w:type="spellEnd"/>
      <w:r w:rsidR="00697A6B" w:rsidRPr="00697A6B">
        <w:rPr>
          <w:rFonts w:ascii="Arial" w:hAnsi="Arial" w:cs="Arial"/>
          <w:color w:val="000000"/>
          <w:sz w:val="22"/>
          <w:szCs w:val="22"/>
          <w:lang w:val="sr-Cyrl-CS"/>
        </w:rPr>
        <w:t xml:space="preserve"> Crvenog krsta Srbije</w:t>
      </w:r>
      <w:r w:rsidR="00697A6B" w:rsidRPr="00A84998">
        <w:rPr>
          <w:rFonts w:ascii="Arial" w:hAnsi="Arial" w:cs="Arial"/>
          <w:sz w:val="22"/>
          <w:szCs w:val="22"/>
          <w:lang w:val="ru-RU"/>
        </w:rPr>
        <w:t xml:space="preserve"> </w:t>
      </w:r>
      <w:r w:rsidR="006556D2" w:rsidRPr="00A84998">
        <w:rPr>
          <w:rFonts w:ascii="Arial" w:hAnsi="Arial" w:cs="Arial"/>
          <w:sz w:val="22"/>
          <w:szCs w:val="22"/>
          <w:lang w:val="ru-RU"/>
        </w:rPr>
        <w:t>koji po proceni komisije mogu kvalitetno, blagovremeno i odgovorno da obave isporuku dobara koja se nabavljaju</w:t>
      </w:r>
      <w:r w:rsidR="006556D2" w:rsidRPr="00A84998">
        <w:rPr>
          <w:rFonts w:ascii="Arial" w:hAnsi="Arial" w:cs="Arial"/>
          <w:sz w:val="22"/>
          <w:szCs w:val="22"/>
          <w:lang w:val="sr-Cyrl-CS"/>
        </w:rPr>
        <w:t xml:space="preserve">. </w:t>
      </w:r>
      <w:proofErr w:type="spellStart"/>
      <w:r w:rsidR="006556D2" w:rsidRPr="00A84998">
        <w:rPr>
          <w:rFonts w:ascii="Arial" w:hAnsi="Arial" w:cs="Arial"/>
          <w:sz w:val="22"/>
          <w:szCs w:val="22"/>
          <w:lang w:val="sr-Cyrl-CS"/>
        </w:rPr>
        <w:t>Poziv</w:t>
      </w:r>
      <w:proofErr w:type="spellEnd"/>
      <w:r w:rsidR="006556D2" w:rsidRPr="00A84998">
        <w:rPr>
          <w:rFonts w:ascii="Arial" w:hAnsi="Arial" w:cs="Arial"/>
          <w:sz w:val="22"/>
          <w:szCs w:val="22"/>
          <w:lang w:val="sr-Cyrl-CS"/>
        </w:rPr>
        <w:t xml:space="preserve"> </w:t>
      </w:r>
      <w:proofErr w:type="spellStart"/>
      <w:r w:rsidR="006556D2" w:rsidRPr="00A84998">
        <w:rPr>
          <w:rFonts w:ascii="Arial" w:hAnsi="Arial" w:cs="Arial"/>
          <w:sz w:val="22"/>
          <w:szCs w:val="22"/>
          <w:lang w:val="sr-Cyrl-CS"/>
        </w:rPr>
        <w:t>će</w:t>
      </w:r>
      <w:proofErr w:type="spellEnd"/>
      <w:r w:rsidR="006556D2" w:rsidRPr="00A84998">
        <w:rPr>
          <w:rFonts w:ascii="Arial" w:hAnsi="Arial" w:cs="Arial"/>
          <w:sz w:val="22"/>
          <w:szCs w:val="22"/>
          <w:lang w:val="sr-Cyrl-CS"/>
        </w:rPr>
        <w:t xml:space="preserve"> </w:t>
      </w:r>
      <w:proofErr w:type="spellStart"/>
      <w:r w:rsidR="006556D2" w:rsidRPr="00A84998">
        <w:rPr>
          <w:rFonts w:ascii="Arial" w:hAnsi="Arial" w:cs="Arial"/>
          <w:sz w:val="22"/>
          <w:szCs w:val="22"/>
          <w:lang w:val="sr-Cyrl-CS"/>
        </w:rPr>
        <w:t>biti</w:t>
      </w:r>
      <w:proofErr w:type="spellEnd"/>
      <w:r w:rsidR="006556D2" w:rsidRPr="00A84998">
        <w:rPr>
          <w:rFonts w:ascii="Arial" w:hAnsi="Arial" w:cs="Arial"/>
          <w:sz w:val="22"/>
          <w:szCs w:val="22"/>
          <w:lang w:val="sr-Cyrl-CS"/>
        </w:rPr>
        <w:t xml:space="preserve"> </w:t>
      </w:r>
      <w:proofErr w:type="spellStart"/>
      <w:r w:rsidR="006556D2" w:rsidRPr="00A84998">
        <w:rPr>
          <w:rFonts w:ascii="Arial" w:hAnsi="Arial" w:cs="Arial"/>
          <w:sz w:val="22"/>
          <w:szCs w:val="22"/>
          <w:lang w:val="sr-Cyrl-CS"/>
        </w:rPr>
        <w:t>objavljen</w:t>
      </w:r>
      <w:proofErr w:type="spellEnd"/>
      <w:r w:rsidR="006556D2" w:rsidRPr="00A84998">
        <w:rPr>
          <w:rFonts w:ascii="Arial" w:hAnsi="Arial" w:cs="Arial"/>
          <w:sz w:val="22"/>
          <w:szCs w:val="22"/>
          <w:lang w:val="sr-Cyrl-CS"/>
        </w:rPr>
        <w:t xml:space="preserve"> i </w:t>
      </w:r>
      <w:proofErr w:type="spellStart"/>
      <w:r w:rsidR="006556D2" w:rsidRPr="00A84998">
        <w:rPr>
          <w:rFonts w:ascii="Arial" w:hAnsi="Arial" w:cs="Arial"/>
          <w:sz w:val="22"/>
          <w:szCs w:val="22"/>
          <w:lang w:val="sr-Cyrl-CS"/>
        </w:rPr>
        <w:t>na</w:t>
      </w:r>
      <w:proofErr w:type="spellEnd"/>
      <w:r w:rsidR="006556D2" w:rsidRPr="00A84998">
        <w:rPr>
          <w:rFonts w:ascii="Arial" w:hAnsi="Arial" w:cs="Arial"/>
          <w:sz w:val="22"/>
          <w:szCs w:val="22"/>
          <w:lang w:val="sr-Cyrl-CS"/>
        </w:rPr>
        <w:t xml:space="preserve"> </w:t>
      </w:r>
      <w:proofErr w:type="spellStart"/>
      <w:r w:rsidR="006556D2" w:rsidRPr="00A84998">
        <w:rPr>
          <w:rFonts w:ascii="Arial" w:hAnsi="Arial" w:cs="Arial"/>
          <w:sz w:val="22"/>
          <w:szCs w:val="22"/>
          <w:lang w:val="sr-Cyrl-CS"/>
        </w:rPr>
        <w:t>sajtu</w:t>
      </w:r>
      <w:proofErr w:type="spellEnd"/>
      <w:r w:rsidR="006556D2" w:rsidRPr="00A84998">
        <w:rPr>
          <w:rFonts w:ascii="Arial" w:hAnsi="Arial" w:cs="Arial"/>
          <w:sz w:val="22"/>
          <w:szCs w:val="22"/>
          <w:lang w:val="sr-Cyrl-CS"/>
        </w:rPr>
        <w:t xml:space="preserve"> </w:t>
      </w:r>
      <w:proofErr w:type="spellStart"/>
      <w:r w:rsidR="006556D2" w:rsidRPr="00A84998">
        <w:rPr>
          <w:rFonts w:ascii="Arial" w:hAnsi="Arial" w:cs="Arial"/>
          <w:sz w:val="22"/>
          <w:szCs w:val="22"/>
          <w:lang w:val="sr-Cyrl-CS"/>
        </w:rPr>
        <w:t>naručioca</w:t>
      </w:r>
      <w:proofErr w:type="spellEnd"/>
      <w:r w:rsidR="006556D2" w:rsidRPr="00A84998">
        <w:rPr>
          <w:rFonts w:ascii="Arial" w:hAnsi="Arial" w:cs="Arial"/>
          <w:sz w:val="22"/>
          <w:szCs w:val="22"/>
          <w:lang w:val="sr-Cyrl-CS"/>
        </w:rPr>
        <w:t>.</w:t>
      </w:r>
    </w:p>
    <w:p w14:paraId="2FB6C292" w14:textId="4C1E4E6A" w:rsidR="00697A6B" w:rsidRPr="00697A6B" w:rsidRDefault="006556D2" w:rsidP="00697A6B">
      <w:pPr>
        <w:ind w:left="-187"/>
        <w:jc w:val="both"/>
        <w:rPr>
          <w:rFonts w:ascii="Arial" w:hAnsi="Arial" w:cs="Arial"/>
          <w:sz w:val="22"/>
          <w:szCs w:val="22"/>
          <w:lang w:val="sr-Cyrl-CS"/>
        </w:rPr>
      </w:pPr>
      <w:r w:rsidRPr="00A84998">
        <w:rPr>
          <w:rFonts w:ascii="Arial" w:hAnsi="Arial" w:cs="Arial"/>
          <w:sz w:val="22"/>
          <w:szCs w:val="22"/>
          <w:lang w:val="sr-Cyrl-CS"/>
        </w:rPr>
        <w:t xml:space="preserve"> </w:t>
      </w:r>
    </w:p>
    <w:p w14:paraId="642C3532" w14:textId="0D0EFEF8" w:rsidR="006556D2" w:rsidRPr="00A84998" w:rsidRDefault="00697A6B" w:rsidP="00697A6B">
      <w:pPr>
        <w:jc w:val="both"/>
        <w:rPr>
          <w:rFonts w:ascii="Arial" w:hAnsi="Arial" w:cs="Arial"/>
          <w:color w:val="000000"/>
          <w:sz w:val="22"/>
          <w:szCs w:val="22"/>
          <w:lang w:val="sr-Cyrl-CS"/>
        </w:rPr>
      </w:pPr>
      <w:proofErr w:type="spellStart"/>
      <w:r w:rsidRPr="00697A6B">
        <w:rPr>
          <w:rFonts w:ascii="Arial" w:hAnsi="Arial" w:cs="Arial"/>
          <w:color w:val="000000"/>
          <w:sz w:val="22"/>
          <w:szCs w:val="22"/>
          <w:lang w:val="sr-Cyrl-CS"/>
        </w:rPr>
        <w:t>Ponuda</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se</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podnosi</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putem</w:t>
      </w:r>
      <w:proofErr w:type="spellEnd"/>
      <w:r w:rsidRPr="00697A6B">
        <w:rPr>
          <w:rFonts w:ascii="Arial" w:hAnsi="Arial" w:cs="Arial"/>
          <w:color w:val="000000"/>
          <w:sz w:val="22"/>
          <w:szCs w:val="22"/>
          <w:lang w:val="sr-Cyrl-CS"/>
        </w:rPr>
        <w:t xml:space="preserve"> e-maila: </w:t>
      </w:r>
      <w:proofErr w:type="spellStart"/>
      <w:r w:rsidRPr="00697A6B">
        <w:rPr>
          <w:rFonts w:ascii="Arial" w:hAnsi="Arial" w:cs="Arial"/>
          <w:color w:val="000000"/>
          <w:sz w:val="22"/>
          <w:szCs w:val="22"/>
          <w:lang w:val="sr-Cyrl-CS"/>
        </w:rPr>
        <w:t>Popunjen</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potpisan</w:t>
      </w:r>
      <w:proofErr w:type="spellEnd"/>
      <w:r w:rsidRPr="00697A6B">
        <w:rPr>
          <w:rFonts w:ascii="Arial" w:hAnsi="Arial" w:cs="Arial"/>
          <w:color w:val="000000"/>
          <w:sz w:val="22"/>
          <w:szCs w:val="22"/>
          <w:lang w:val="sr-Cyrl-CS"/>
        </w:rPr>
        <w:t xml:space="preserve"> i </w:t>
      </w:r>
      <w:proofErr w:type="spellStart"/>
      <w:r w:rsidRPr="00697A6B">
        <w:rPr>
          <w:rFonts w:ascii="Arial" w:hAnsi="Arial" w:cs="Arial"/>
          <w:color w:val="000000"/>
          <w:sz w:val="22"/>
          <w:szCs w:val="22"/>
          <w:lang w:val="sr-Cyrl-CS"/>
        </w:rPr>
        <w:t>pečatiran</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obrazac</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ponude</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dostaviti</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skeniran</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na</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adresu</w:t>
      </w:r>
      <w:proofErr w:type="spellEnd"/>
      <w:r w:rsidRPr="00697A6B">
        <w:rPr>
          <w:rFonts w:ascii="Arial" w:hAnsi="Arial" w:cs="Arial"/>
          <w:color w:val="000000"/>
          <w:sz w:val="22"/>
          <w:szCs w:val="22"/>
          <w:lang w:val="sr-Cyrl-CS"/>
        </w:rPr>
        <w:t xml:space="preserve"> nabavke@redcross.org.rs </w:t>
      </w:r>
      <w:proofErr w:type="spellStart"/>
      <w:r w:rsidRPr="00697A6B">
        <w:rPr>
          <w:rFonts w:ascii="Arial" w:hAnsi="Arial" w:cs="Arial"/>
          <w:color w:val="000000"/>
          <w:sz w:val="22"/>
          <w:szCs w:val="22"/>
          <w:lang w:val="sr-Cyrl-CS"/>
        </w:rPr>
        <w:t>najkasnije</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do</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isteka</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roka</w:t>
      </w:r>
      <w:proofErr w:type="spellEnd"/>
      <w:r w:rsidRPr="00697A6B">
        <w:rPr>
          <w:rFonts w:ascii="Arial" w:hAnsi="Arial" w:cs="Arial"/>
          <w:color w:val="000000"/>
          <w:sz w:val="22"/>
          <w:szCs w:val="22"/>
          <w:lang w:val="sr-Cyrl-CS"/>
        </w:rPr>
        <w:t xml:space="preserve"> za </w:t>
      </w:r>
      <w:proofErr w:type="spellStart"/>
      <w:r w:rsidRPr="00697A6B">
        <w:rPr>
          <w:rFonts w:ascii="Arial" w:hAnsi="Arial" w:cs="Arial"/>
          <w:color w:val="000000"/>
          <w:sz w:val="22"/>
          <w:szCs w:val="22"/>
          <w:lang w:val="sr-Cyrl-CS"/>
        </w:rPr>
        <w:t>podnošenje</w:t>
      </w:r>
      <w:proofErr w:type="spellEnd"/>
      <w:r w:rsidRPr="00697A6B">
        <w:rPr>
          <w:rFonts w:ascii="Arial" w:hAnsi="Arial" w:cs="Arial"/>
          <w:color w:val="000000"/>
          <w:sz w:val="22"/>
          <w:szCs w:val="22"/>
          <w:lang w:val="sr-Cyrl-CS"/>
        </w:rPr>
        <w:t xml:space="preserve"> </w:t>
      </w:r>
      <w:proofErr w:type="spellStart"/>
      <w:r w:rsidRPr="00697A6B">
        <w:rPr>
          <w:rFonts w:ascii="Arial" w:hAnsi="Arial" w:cs="Arial"/>
          <w:color w:val="000000"/>
          <w:sz w:val="22"/>
          <w:szCs w:val="22"/>
          <w:lang w:val="sr-Cyrl-CS"/>
        </w:rPr>
        <w:t>ponuda</w:t>
      </w:r>
      <w:proofErr w:type="spellEnd"/>
      <w:r w:rsidRPr="00697A6B">
        <w:rPr>
          <w:rFonts w:ascii="Arial" w:hAnsi="Arial" w:cs="Arial"/>
          <w:color w:val="000000"/>
          <w:sz w:val="22"/>
          <w:szCs w:val="22"/>
          <w:lang w:val="sr-Cyrl-CS"/>
        </w:rPr>
        <w:t>.</w:t>
      </w:r>
    </w:p>
    <w:p w14:paraId="70DF9E56" w14:textId="0CA53D1C" w:rsidR="006556D2" w:rsidRPr="00A84998" w:rsidRDefault="006556D2" w:rsidP="006556D2">
      <w:pPr>
        <w:jc w:val="both"/>
        <w:rPr>
          <w:rFonts w:ascii="Arial" w:hAnsi="Arial" w:cs="Arial"/>
          <w:bCs/>
          <w:sz w:val="22"/>
          <w:szCs w:val="22"/>
          <w:lang w:val="sr-Cyrl-CS"/>
        </w:rPr>
      </w:pPr>
      <w:r w:rsidRPr="00A84998">
        <w:rPr>
          <w:rFonts w:ascii="Arial" w:hAnsi="Arial" w:cs="Arial"/>
          <w:bCs/>
          <w:sz w:val="22"/>
          <w:szCs w:val="22"/>
          <w:lang w:val="sr-Cyrl-CS"/>
        </w:rPr>
        <w:tab/>
      </w:r>
    </w:p>
    <w:p w14:paraId="1E89DF4D" w14:textId="3CDFDAC6" w:rsidR="006556D2" w:rsidRPr="00A84998" w:rsidRDefault="006556D2" w:rsidP="006556D2">
      <w:pPr>
        <w:jc w:val="both"/>
        <w:rPr>
          <w:rFonts w:ascii="Arial" w:hAnsi="Arial" w:cs="Arial"/>
          <w:sz w:val="22"/>
          <w:szCs w:val="22"/>
          <w:lang w:val="ru-RU"/>
        </w:rPr>
      </w:pPr>
      <w:proofErr w:type="spellStart"/>
      <w:r w:rsidRPr="00A84998">
        <w:rPr>
          <w:rFonts w:ascii="Arial" w:hAnsi="Arial" w:cs="Arial"/>
          <w:bCs/>
          <w:sz w:val="22"/>
          <w:szCs w:val="22"/>
          <w:lang w:val="sr-Cyrl-CS"/>
        </w:rPr>
        <w:t>Ponuda</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se</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smatra</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blagovremenom</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ako</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stigne</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Naručiocu</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najkasnije</w:t>
      </w:r>
      <w:proofErr w:type="spellEnd"/>
      <w:r w:rsidRPr="00A84998">
        <w:rPr>
          <w:rFonts w:ascii="Arial" w:hAnsi="Arial" w:cs="Arial"/>
          <w:bCs/>
          <w:sz w:val="22"/>
          <w:szCs w:val="22"/>
          <w:lang w:val="sr-Cyrl-CS"/>
        </w:rPr>
        <w:t xml:space="preserve"> </w:t>
      </w:r>
      <w:proofErr w:type="spellStart"/>
      <w:r w:rsidRPr="00376FEB">
        <w:rPr>
          <w:rFonts w:ascii="Arial" w:hAnsi="Arial" w:cs="Arial"/>
          <w:b/>
          <w:bCs/>
          <w:color w:val="FF0000"/>
          <w:sz w:val="22"/>
          <w:szCs w:val="22"/>
          <w:u w:val="single"/>
          <w:lang w:val="sr-Cyrl-CS"/>
        </w:rPr>
        <w:t>do</w:t>
      </w:r>
      <w:proofErr w:type="spellEnd"/>
      <w:r w:rsidRPr="00376FEB">
        <w:rPr>
          <w:rFonts w:ascii="Arial" w:hAnsi="Arial" w:cs="Arial"/>
          <w:b/>
          <w:bCs/>
          <w:color w:val="FF0000"/>
          <w:sz w:val="22"/>
          <w:szCs w:val="22"/>
          <w:u w:val="single"/>
          <w:lang w:val="sr-Cyrl-CS"/>
        </w:rPr>
        <w:t xml:space="preserve"> </w:t>
      </w:r>
      <w:r w:rsidR="00511AA7">
        <w:rPr>
          <w:rFonts w:ascii="Arial" w:hAnsi="Arial" w:cs="Arial"/>
          <w:b/>
          <w:color w:val="FF0000"/>
          <w:sz w:val="22"/>
          <w:szCs w:val="22"/>
          <w:u w:val="single"/>
          <w:lang w:val="sr-Latn-CS"/>
        </w:rPr>
        <w:t>20</w:t>
      </w:r>
      <w:r w:rsidR="006100C2">
        <w:rPr>
          <w:rFonts w:ascii="Arial" w:hAnsi="Arial" w:cs="Arial"/>
          <w:b/>
          <w:color w:val="FF0000"/>
          <w:sz w:val="22"/>
          <w:szCs w:val="22"/>
          <w:u w:val="single"/>
          <w:lang w:val="sr-Latn-CS"/>
        </w:rPr>
        <w:t>.2</w:t>
      </w:r>
      <w:r w:rsidRPr="00376FEB">
        <w:rPr>
          <w:rFonts w:ascii="Arial" w:hAnsi="Arial" w:cs="Arial"/>
          <w:b/>
          <w:color w:val="FF0000"/>
          <w:sz w:val="22"/>
          <w:szCs w:val="22"/>
          <w:u w:val="single"/>
          <w:lang w:val="sr-Latn-CS"/>
        </w:rPr>
        <w:t>.</w:t>
      </w:r>
      <w:r w:rsidR="003860B0" w:rsidRPr="00376FEB">
        <w:rPr>
          <w:rFonts w:ascii="Arial" w:hAnsi="Arial" w:cs="Arial"/>
          <w:b/>
          <w:color w:val="FF0000"/>
          <w:sz w:val="22"/>
          <w:szCs w:val="22"/>
          <w:u w:val="single"/>
          <w:lang w:val="sr-Latn-CS"/>
        </w:rPr>
        <w:t>202</w:t>
      </w:r>
      <w:r w:rsidR="000A2729">
        <w:rPr>
          <w:rFonts w:ascii="Arial" w:hAnsi="Arial" w:cs="Arial"/>
          <w:b/>
          <w:color w:val="FF0000"/>
          <w:sz w:val="22"/>
          <w:szCs w:val="22"/>
          <w:u w:val="single"/>
          <w:lang w:val="sr-Latn-CS"/>
        </w:rPr>
        <w:t>5</w:t>
      </w:r>
      <w:r w:rsidRPr="00376FEB">
        <w:rPr>
          <w:rFonts w:ascii="Arial" w:hAnsi="Arial" w:cs="Arial"/>
          <w:b/>
          <w:bCs/>
          <w:color w:val="FF0000"/>
          <w:sz w:val="22"/>
          <w:szCs w:val="22"/>
          <w:u w:val="single"/>
          <w:lang w:val="sr-Cyrl-CS"/>
        </w:rPr>
        <w:t xml:space="preserve">. </w:t>
      </w:r>
      <w:proofErr w:type="spellStart"/>
      <w:r w:rsidRPr="00376FEB">
        <w:rPr>
          <w:rFonts w:ascii="Arial" w:hAnsi="Arial" w:cs="Arial"/>
          <w:b/>
          <w:bCs/>
          <w:color w:val="FF0000"/>
          <w:sz w:val="22"/>
          <w:szCs w:val="22"/>
          <w:u w:val="single"/>
          <w:lang w:val="sr-Cyrl-CS"/>
        </w:rPr>
        <w:t>godine</w:t>
      </w:r>
      <w:proofErr w:type="spellEnd"/>
      <w:r w:rsidRPr="00376FEB">
        <w:rPr>
          <w:rFonts w:ascii="Arial" w:hAnsi="Arial" w:cs="Arial"/>
          <w:b/>
          <w:bCs/>
          <w:color w:val="FF0000"/>
          <w:sz w:val="22"/>
          <w:szCs w:val="22"/>
          <w:u w:val="single"/>
          <w:lang w:val="sr-Cyrl-CS"/>
        </w:rPr>
        <w:t xml:space="preserve"> </w:t>
      </w:r>
      <w:r w:rsidRPr="00376FEB">
        <w:rPr>
          <w:rFonts w:ascii="Arial" w:hAnsi="Arial" w:cs="Arial"/>
          <w:b/>
          <w:color w:val="FF0000"/>
          <w:sz w:val="22"/>
          <w:szCs w:val="22"/>
          <w:u w:val="single"/>
          <w:lang w:val="ru-RU"/>
        </w:rPr>
        <w:t xml:space="preserve">do </w:t>
      </w:r>
      <w:r w:rsidR="00D36C86" w:rsidRPr="00376FEB">
        <w:rPr>
          <w:rFonts w:ascii="Arial" w:hAnsi="Arial" w:cs="Arial"/>
          <w:b/>
          <w:color w:val="FF0000"/>
          <w:sz w:val="22"/>
          <w:szCs w:val="22"/>
          <w:u w:val="single"/>
          <w:lang w:val="sr-Latn-CS"/>
        </w:rPr>
        <w:t>11</w:t>
      </w:r>
      <w:r w:rsidR="007B17DB" w:rsidRPr="00376FEB">
        <w:rPr>
          <w:rFonts w:ascii="Arial" w:hAnsi="Arial" w:cs="Arial"/>
          <w:b/>
          <w:color w:val="FF0000"/>
          <w:sz w:val="22"/>
          <w:szCs w:val="22"/>
          <w:u w:val="single"/>
          <w:lang w:val="sr-Latn-RS"/>
        </w:rPr>
        <w:t>.</w:t>
      </w:r>
      <w:r w:rsidRPr="00376FEB">
        <w:rPr>
          <w:rFonts w:ascii="Arial" w:hAnsi="Arial" w:cs="Arial"/>
          <w:b/>
          <w:color w:val="FF0000"/>
          <w:sz w:val="22"/>
          <w:szCs w:val="22"/>
          <w:u w:val="single"/>
          <w:lang w:val="ru-RU"/>
        </w:rPr>
        <w:t>00</w:t>
      </w:r>
      <w:r w:rsidRPr="00A84998">
        <w:rPr>
          <w:rFonts w:ascii="Arial" w:hAnsi="Arial" w:cs="Arial"/>
          <w:sz w:val="22"/>
          <w:szCs w:val="22"/>
          <w:lang w:val="ru-RU"/>
        </w:rPr>
        <w:t xml:space="preserve"> časova.</w:t>
      </w:r>
    </w:p>
    <w:p w14:paraId="69E0D0BF" w14:textId="1B490A5E" w:rsidR="006556D2" w:rsidRPr="00A84998" w:rsidRDefault="006556D2" w:rsidP="006556D2">
      <w:pPr>
        <w:autoSpaceDE w:val="0"/>
        <w:autoSpaceDN w:val="0"/>
        <w:adjustRightInd w:val="0"/>
        <w:jc w:val="both"/>
        <w:rPr>
          <w:rFonts w:ascii="Arial" w:hAnsi="Arial" w:cs="Arial"/>
          <w:bCs/>
          <w:color w:val="000000"/>
          <w:sz w:val="22"/>
          <w:szCs w:val="22"/>
          <w:lang w:val="sr-Cyrl-CS"/>
        </w:rPr>
      </w:pPr>
      <w:r w:rsidRPr="00A84998">
        <w:rPr>
          <w:rFonts w:ascii="Arial" w:hAnsi="Arial" w:cs="Arial"/>
          <w:bCs/>
          <w:sz w:val="22"/>
          <w:szCs w:val="22"/>
          <w:lang w:val="sr-Latn-CS"/>
        </w:rPr>
        <w:t>Samo b</w:t>
      </w:r>
      <w:proofErr w:type="spellStart"/>
      <w:r w:rsidRPr="00A84998">
        <w:rPr>
          <w:rFonts w:ascii="Arial" w:hAnsi="Arial" w:cs="Arial"/>
          <w:bCs/>
          <w:sz w:val="22"/>
          <w:szCs w:val="22"/>
          <w:lang w:val="sr-Cyrl-CS"/>
        </w:rPr>
        <w:t>lagovr</w:t>
      </w:r>
      <w:r w:rsidR="00697A6B">
        <w:rPr>
          <w:rFonts w:ascii="Arial" w:hAnsi="Arial" w:cs="Arial"/>
          <w:bCs/>
          <w:sz w:val="22"/>
          <w:szCs w:val="22"/>
          <w:lang w:val="sr-Cyrl-CS"/>
        </w:rPr>
        <w:t>emeno</w:t>
      </w:r>
      <w:proofErr w:type="spellEnd"/>
      <w:r w:rsidR="00697A6B">
        <w:rPr>
          <w:rFonts w:ascii="Arial" w:hAnsi="Arial" w:cs="Arial"/>
          <w:bCs/>
          <w:sz w:val="22"/>
          <w:szCs w:val="22"/>
          <w:lang w:val="sr-Cyrl-CS"/>
        </w:rPr>
        <w:t xml:space="preserve"> </w:t>
      </w:r>
      <w:proofErr w:type="spellStart"/>
      <w:r w:rsidR="00697A6B">
        <w:rPr>
          <w:rFonts w:ascii="Arial" w:hAnsi="Arial" w:cs="Arial"/>
          <w:bCs/>
          <w:sz w:val="22"/>
          <w:szCs w:val="22"/>
          <w:lang w:val="sr-Cyrl-CS"/>
        </w:rPr>
        <w:t>prispele</w:t>
      </w:r>
      <w:proofErr w:type="spellEnd"/>
      <w:r w:rsidR="00697A6B">
        <w:rPr>
          <w:rFonts w:ascii="Arial" w:hAnsi="Arial" w:cs="Arial"/>
          <w:bCs/>
          <w:sz w:val="22"/>
          <w:szCs w:val="22"/>
        </w:rPr>
        <w:t xml:space="preserve"> i</w:t>
      </w:r>
      <w:r w:rsidR="00AA592C">
        <w:rPr>
          <w:rFonts w:ascii="Arial" w:hAnsi="Arial" w:cs="Arial"/>
          <w:bCs/>
          <w:sz w:val="22"/>
          <w:szCs w:val="22"/>
          <w:lang w:val="sr-Cyrl-CS"/>
        </w:rPr>
        <w:t xml:space="preserve"> </w:t>
      </w:r>
      <w:proofErr w:type="spellStart"/>
      <w:r w:rsidR="00AA592C">
        <w:rPr>
          <w:rFonts w:ascii="Arial" w:hAnsi="Arial" w:cs="Arial"/>
          <w:bCs/>
          <w:sz w:val="22"/>
          <w:szCs w:val="22"/>
          <w:lang w:val="sr-Cyrl-CS"/>
        </w:rPr>
        <w:t>potpune</w:t>
      </w:r>
      <w:proofErr w:type="spellEnd"/>
      <w:r w:rsidR="00AA592C">
        <w:rPr>
          <w:rFonts w:ascii="Arial" w:hAnsi="Arial" w:cs="Arial"/>
          <w:bCs/>
          <w:sz w:val="22"/>
          <w:szCs w:val="22"/>
          <w:lang w:val="sr-Cyrl-CS"/>
        </w:rPr>
        <w:t xml:space="preserve"> </w:t>
      </w:r>
      <w:proofErr w:type="spellStart"/>
      <w:r w:rsidRPr="00A84998">
        <w:rPr>
          <w:rFonts w:ascii="Arial" w:hAnsi="Arial" w:cs="Arial"/>
          <w:bCs/>
          <w:sz w:val="22"/>
          <w:szCs w:val="22"/>
          <w:lang w:val="sr-Cyrl-CS"/>
        </w:rPr>
        <w:t>ponude</w:t>
      </w:r>
      <w:proofErr w:type="spellEnd"/>
      <w:r w:rsidRPr="00A84998">
        <w:rPr>
          <w:rFonts w:ascii="Arial" w:hAnsi="Arial" w:cs="Arial"/>
          <w:bCs/>
          <w:sz w:val="22"/>
          <w:szCs w:val="22"/>
          <w:lang w:val="sr-Latn-CS"/>
        </w:rPr>
        <w:t xml:space="preserve"> </w:t>
      </w:r>
      <w:proofErr w:type="spellStart"/>
      <w:r w:rsidRPr="00A84998">
        <w:rPr>
          <w:rFonts w:ascii="Arial" w:hAnsi="Arial" w:cs="Arial"/>
          <w:bCs/>
          <w:sz w:val="22"/>
          <w:szCs w:val="22"/>
          <w:lang w:val="sr-Cyrl-CS"/>
        </w:rPr>
        <w:t>biće</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predmet</w:t>
      </w:r>
      <w:proofErr w:type="spellEnd"/>
      <w:r w:rsidRPr="00A84998">
        <w:rPr>
          <w:rFonts w:ascii="Arial" w:hAnsi="Arial" w:cs="Arial"/>
          <w:bCs/>
          <w:sz w:val="22"/>
          <w:szCs w:val="22"/>
          <w:lang w:val="sr-Cyrl-CS"/>
        </w:rPr>
        <w:t xml:space="preserve"> </w:t>
      </w:r>
      <w:proofErr w:type="spellStart"/>
      <w:r w:rsidRPr="00A84998">
        <w:rPr>
          <w:rFonts w:ascii="Arial" w:hAnsi="Arial" w:cs="Arial"/>
          <w:bCs/>
          <w:sz w:val="22"/>
          <w:szCs w:val="22"/>
          <w:lang w:val="sr-Cyrl-CS"/>
        </w:rPr>
        <w:t>razmatranja</w:t>
      </w:r>
      <w:proofErr w:type="spellEnd"/>
      <w:r w:rsidRPr="00A84998">
        <w:rPr>
          <w:rFonts w:ascii="Arial" w:hAnsi="Arial" w:cs="Arial"/>
          <w:bCs/>
          <w:color w:val="000000"/>
          <w:sz w:val="22"/>
          <w:szCs w:val="22"/>
          <w:lang w:val="sr-Cyrl-CS"/>
        </w:rPr>
        <w:t xml:space="preserve">. </w:t>
      </w:r>
    </w:p>
    <w:p w14:paraId="44E871BC" w14:textId="77777777" w:rsidR="006556D2" w:rsidRPr="00A84998" w:rsidRDefault="006556D2" w:rsidP="006556D2">
      <w:pPr>
        <w:jc w:val="both"/>
        <w:rPr>
          <w:rFonts w:ascii="Arial" w:hAnsi="Arial" w:cs="Arial"/>
          <w:bCs/>
          <w:sz w:val="22"/>
          <w:szCs w:val="22"/>
          <w:lang w:val="ru-RU"/>
        </w:rPr>
      </w:pPr>
    </w:p>
    <w:p w14:paraId="136D421E" w14:textId="77777777" w:rsidR="006556D2" w:rsidRPr="00A84998" w:rsidRDefault="006556D2" w:rsidP="006556D2">
      <w:pPr>
        <w:jc w:val="both"/>
        <w:rPr>
          <w:rFonts w:ascii="Arial" w:hAnsi="Arial" w:cs="Arial"/>
          <w:sz w:val="22"/>
          <w:szCs w:val="22"/>
          <w:lang w:val="sr-Cyrl-CS"/>
        </w:rPr>
      </w:pPr>
      <w:r w:rsidRPr="00A84998">
        <w:rPr>
          <w:rFonts w:ascii="Arial" w:hAnsi="Arial" w:cs="Arial"/>
          <w:bCs/>
          <w:sz w:val="22"/>
          <w:szCs w:val="22"/>
          <w:lang w:val="ru-RU"/>
        </w:rPr>
        <w:t xml:space="preserve">Data ponuda se ne može povući po isteku roka za dostavljanje ponuda, a ukoliko se to dogodi od ponuđača će se zatražiti sudskim putem naknada štete, a taj ponuđač neće moći da učestvuje na nabavkama Crvenog krsta Srbije narednih 5 godina. </w:t>
      </w:r>
    </w:p>
    <w:p w14:paraId="620BD0F2" w14:textId="50114DF1" w:rsidR="00697A6B" w:rsidRPr="00697A6B" w:rsidRDefault="006556D2" w:rsidP="00697A6B">
      <w:pPr>
        <w:autoSpaceDE w:val="0"/>
        <w:autoSpaceDN w:val="0"/>
        <w:adjustRightInd w:val="0"/>
        <w:spacing w:after="120"/>
        <w:jc w:val="both"/>
        <w:rPr>
          <w:rFonts w:ascii="Arial" w:hAnsi="Arial" w:cs="Arial"/>
          <w:sz w:val="22"/>
          <w:szCs w:val="22"/>
          <w:lang w:val="sr-Cyrl-CS"/>
        </w:rPr>
      </w:pPr>
      <w:proofErr w:type="spellStart"/>
      <w:r w:rsidRPr="00A84998">
        <w:rPr>
          <w:rFonts w:ascii="Arial" w:hAnsi="Arial" w:cs="Arial"/>
          <w:sz w:val="22"/>
          <w:szCs w:val="22"/>
          <w:lang w:val="sr-Cyrl-CS"/>
        </w:rPr>
        <w:t>Ponuda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se</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priprema</w:t>
      </w:r>
      <w:proofErr w:type="spellEnd"/>
      <w:r w:rsidRPr="00A84998">
        <w:rPr>
          <w:rFonts w:ascii="Arial" w:hAnsi="Arial" w:cs="Arial"/>
          <w:sz w:val="22"/>
          <w:szCs w:val="22"/>
          <w:lang w:val="sr-Cyrl-CS"/>
        </w:rPr>
        <w:t xml:space="preserve"> u </w:t>
      </w:r>
      <w:proofErr w:type="spellStart"/>
      <w:r w:rsidRPr="00A84998">
        <w:rPr>
          <w:rFonts w:ascii="Arial" w:hAnsi="Arial" w:cs="Arial"/>
          <w:sz w:val="22"/>
          <w:szCs w:val="22"/>
          <w:lang w:val="sr-Cyrl-CS"/>
        </w:rPr>
        <w:t>skladu</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sa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ovim</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pozivom</w:t>
      </w:r>
      <w:proofErr w:type="spellEnd"/>
      <w:r w:rsidRPr="00A84998">
        <w:rPr>
          <w:rFonts w:ascii="Arial" w:hAnsi="Arial" w:cs="Arial"/>
          <w:sz w:val="22"/>
          <w:szCs w:val="22"/>
          <w:lang w:val="sr-Cyrl-CS"/>
        </w:rPr>
        <w:t xml:space="preserve">. </w:t>
      </w:r>
    </w:p>
    <w:p w14:paraId="6ADF05FE" w14:textId="5D34BBE2" w:rsidR="008B2613" w:rsidRPr="00697A6B" w:rsidRDefault="008B2613" w:rsidP="008B2613">
      <w:pPr>
        <w:autoSpaceDE w:val="0"/>
        <w:autoSpaceDN w:val="0"/>
        <w:adjustRightInd w:val="0"/>
        <w:jc w:val="both"/>
        <w:rPr>
          <w:rFonts w:ascii="Arial" w:hAnsi="Arial" w:cs="Arial"/>
          <w:b/>
          <w:bCs/>
          <w:sz w:val="22"/>
          <w:szCs w:val="22"/>
          <w:u w:val="single"/>
          <w:lang w:val="sr-Cyrl-CS"/>
        </w:rPr>
      </w:pPr>
      <w:proofErr w:type="spellStart"/>
      <w:r w:rsidRPr="00697A6B">
        <w:rPr>
          <w:rFonts w:ascii="Arial" w:hAnsi="Arial" w:cs="Arial"/>
          <w:b/>
          <w:bCs/>
          <w:sz w:val="22"/>
          <w:szCs w:val="22"/>
          <w:u w:val="single"/>
          <w:lang w:val="sr-Cyrl-CS"/>
        </w:rPr>
        <w:t>Odluka</w:t>
      </w:r>
      <w:proofErr w:type="spellEnd"/>
      <w:r w:rsidRPr="00697A6B">
        <w:rPr>
          <w:rFonts w:ascii="Arial" w:hAnsi="Arial" w:cs="Arial"/>
          <w:b/>
          <w:bCs/>
          <w:sz w:val="22"/>
          <w:szCs w:val="22"/>
          <w:u w:val="single"/>
          <w:lang w:val="sr-Cyrl-CS"/>
        </w:rPr>
        <w:t xml:space="preserve"> o </w:t>
      </w:r>
      <w:proofErr w:type="spellStart"/>
      <w:r w:rsidRPr="00697A6B">
        <w:rPr>
          <w:rFonts w:ascii="Arial" w:hAnsi="Arial" w:cs="Arial"/>
          <w:b/>
          <w:bCs/>
          <w:sz w:val="22"/>
          <w:szCs w:val="22"/>
          <w:u w:val="single"/>
          <w:lang w:val="sr-Cyrl-CS"/>
        </w:rPr>
        <w:t>dodeli</w:t>
      </w:r>
      <w:proofErr w:type="spellEnd"/>
      <w:r w:rsidRPr="00697A6B">
        <w:rPr>
          <w:rFonts w:ascii="Arial" w:hAnsi="Arial" w:cs="Arial"/>
          <w:b/>
          <w:bCs/>
          <w:sz w:val="22"/>
          <w:szCs w:val="22"/>
          <w:u w:val="single"/>
          <w:lang w:val="sr-Cyrl-CS"/>
        </w:rPr>
        <w:t xml:space="preserve"> </w:t>
      </w:r>
      <w:proofErr w:type="spellStart"/>
      <w:r w:rsidRPr="00697A6B">
        <w:rPr>
          <w:rFonts w:ascii="Arial" w:hAnsi="Arial" w:cs="Arial"/>
          <w:b/>
          <w:bCs/>
          <w:sz w:val="22"/>
          <w:szCs w:val="22"/>
          <w:u w:val="single"/>
          <w:lang w:val="sr-Cyrl-CS"/>
        </w:rPr>
        <w:t>ugovora</w:t>
      </w:r>
      <w:proofErr w:type="spellEnd"/>
    </w:p>
    <w:p w14:paraId="56BED1C8" w14:textId="231C12DC" w:rsidR="008B2613" w:rsidRPr="008B2613" w:rsidRDefault="008B2613" w:rsidP="008B2613">
      <w:pPr>
        <w:autoSpaceDE w:val="0"/>
        <w:autoSpaceDN w:val="0"/>
        <w:adjustRightInd w:val="0"/>
        <w:jc w:val="both"/>
        <w:rPr>
          <w:rFonts w:ascii="Arial" w:hAnsi="Arial" w:cs="Arial"/>
          <w:bCs/>
          <w:sz w:val="22"/>
          <w:szCs w:val="22"/>
          <w:lang w:val="sr-Cyrl-CS"/>
        </w:rPr>
      </w:pPr>
      <w:proofErr w:type="spellStart"/>
      <w:r w:rsidRPr="008B2613">
        <w:rPr>
          <w:rFonts w:ascii="Arial" w:hAnsi="Arial" w:cs="Arial"/>
          <w:bCs/>
          <w:sz w:val="22"/>
          <w:szCs w:val="22"/>
          <w:lang w:val="sr-Cyrl-CS"/>
        </w:rPr>
        <w:t>Odluka</w:t>
      </w:r>
      <w:proofErr w:type="spellEnd"/>
      <w:r w:rsidRPr="008B2613">
        <w:rPr>
          <w:rFonts w:ascii="Arial" w:hAnsi="Arial" w:cs="Arial"/>
          <w:bCs/>
          <w:sz w:val="22"/>
          <w:szCs w:val="22"/>
          <w:lang w:val="sr-Cyrl-CS"/>
        </w:rPr>
        <w:t xml:space="preserve"> o </w:t>
      </w:r>
      <w:proofErr w:type="spellStart"/>
      <w:r w:rsidRPr="008B2613">
        <w:rPr>
          <w:rFonts w:ascii="Arial" w:hAnsi="Arial" w:cs="Arial"/>
          <w:bCs/>
          <w:sz w:val="22"/>
          <w:szCs w:val="22"/>
          <w:lang w:val="sr-Cyrl-CS"/>
        </w:rPr>
        <w:t>dodeli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ugovora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biće</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doneta</w:t>
      </w:r>
      <w:proofErr w:type="spellEnd"/>
      <w:r w:rsidRPr="008B2613">
        <w:rPr>
          <w:rFonts w:ascii="Arial" w:hAnsi="Arial" w:cs="Arial"/>
          <w:bCs/>
          <w:sz w:val="22"/>
          <w:szCs w:val="22"/>
          <w:lang w:val="sr-Cyrl-CS"/>
        </w:rPr>
        <w:t xml:space="preserve"> u </w:t>
      </w:r>
      <w:proofErr w:type="spellStart"/>
      <w:r w:rsidRPr="008B2613">
        <w:rPr>
          <w:rFonts w:ascii="Arial" w:hAnsi="Arial" w:cs="Arial"/>
          <w:bCs/>
          <w:sz w:val="22"/>
          <w:szCs w:val="22"/>
          <w:lang w:val="sr-Cyrl-CS"/>
        </w:rPr>
        <w:t>roku</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od</w:t>
      </w:r>
      <w:proofErr w:type="spellEnd"/>
      <w:r w:rsidRPr="008B2613">
        <w:rPr>
          <w:rFonts w:ascii="Arial" w:hAnsi="Arial" w:cs="Arial"/>
          <w:bCs/>
          <w:sz w:val="22"/>
          <w:szCs w:val="22"/>
          <w:lang w:val="sr-Cyrl-CS"/>
        </w:rPr>
        <w:t xml:space="preserve"> 15 </w:t>
      </w:r>
      <w:proofErr w:type="spellStart"/>
      <w:r w:rsidRPr="008B2613">
        <w:rPr>
          <w:rFonts w:ascii="Arial" w:hAnsi="Arial" w:cs="Arial"/>
          <w:bCs/>
          <w:sz w:val="22"/>
          <w:szCs w:val="22"/>
          <w:lang w:val="sr-Cyrl-CS"/>
        </w:rPr>
        <w:t>dana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od</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dana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javnog</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otva</w:t>
      </w:r>
      <w:r w:rsidR="00D36C86">
        <w:rPr>
          <w:rFonts w:ascii="Arial" w:hAnsi="Arial" w:cs="Arial"/>
          <w:bCs/>
          <w:sz w:val="22"/>
          <w:szCs w:val="22"/>
          <w:lang w:val="sr-Cyrl-CS"/>
        </w:rPr>
        <w:t>ranja</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ponuda</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osim</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ako</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ne</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bude</w:t>
      </w:r>
      <w:proofErr w:type="spellEnd"/>
      <w:r w:rsidR="00D36C86">
        <w:rPr>
          <w:rFonts w:ascii="Arial" w:hAnsi="Arial" w:cs="Arial"/>
          <w:bCs/>
          <w:sz w:val="22"/>
          <w:szCs w:val="22"/>
          <w:lang w:val="sr-Cyrl-CS"/>
        </w:rPr>
        <w:t xml:space="preserve"> </w:t>
      </w:r>
      <w:proofErr w:type="spellStart"/>
      <w:r w:rsidRPr="008B2613">
        <w:rPr>
          <w:rFonts w:ascii="Arial" w:hAnsi="Arial" w:cs="Arial"/>
          <w:bCs/>
          <w:sz w:val="22"/>
          <w:szCs w:val="22"/>
          <w:lang w:val="sr-Cyrl-CS"/>
        </w:rPr>
        <w:t>potrebe</w:t>
      </w:r>
      <w:proofErr w:type="spellEnd"/>
      <w:r w:rsidRPr="008B2613">
        <w:rPr>
          <w:rFonts w:ascii="Arial" w:hAnsi="Arial" w:cs="Arial"/>
          <w:bCs/>
          <w:sz w:val="22"/>
          <w:szCs w:val="22"/>
          <w:lang w:val="sr-Cyrl-CS"/>
        </w:rPr>
        <w:t xml:space="preserve"> za </w:t>
      </w:r>
      <w:proofErr w:type="spellStart"/>
      <w:r w:rsidRPr="008B2613">
        <w:rPr>
          <w:rFonts w:ascii="Arial" w:hAnsi="Arial" w:cs="Arial"/>
          <w:bCs/>
          <w:sz w:val="22"/>
          <w:szCs w:val="22"/>
          <w:lang w:val="sr-Cyrl-CS"/>
        </w:rPr>
        <w:t>nekim</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naknadnim</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proverama</w:t>
      </w:r>
      <w:proofErr w:type="spellEnd"/>
      <w:r w:rsidRPr="008B2613">
        <w:rPr>
          <w:rFonts w:ascii="Arial" w:hAnsi="Arial" w:cs="Arial"/>
          <w:bCs/>
          <w:sz w:val="22"/>
          <w:szCs w:val="22"/>
          <w:lang w:val="sr-Cyrl-CS"/>
        </w:rPr>
        <w:t>.</w:t>
      </w:r>
    </w:p>
    <w:p w14:paraId="5A361824" w14:textId="77777777" w:rsidR="008B2613" w:rsidRDefault="008B2613" w:rsidP="008B2613">
      <w:pPr>
        <w:autoSpaceDE w:val="0"/>
        <w:autoSpaceDN w:val="0"/>
        <w:adjustRightInd w:val="0"/>
        <w:jc w:val="both"/>
        <w:rPr>
          <w:rFonts w:ascii="Arial" w:hAnsi="Arial" w:cs="Arial"/>
          <w:bCs/>
          <w:sz w:val="22"/>
          <w:szCs w:val="22"/>
          <w:lang w:val="sr-Cyrl-CS"/>
        </w:rPr>
      </w:pPr>
    </w:p>
    <w:p w14:paraId="7182BD2B" w14:textId="0D2832EB" w:rsidR="008B2613" w:rsidRPr="00697A6B" w:rsidRDefault="008B2613" w:rsidP="008B2613">
      <w:pPr>
        <w:autoSpaceDE w:val="0"/>
        <w:autoSpaceDN w:val="0"/>
        <w:adjustRightInd w:val="0"/>
        <w:jc w:val="both"/>
        <w:rPr>
          <w:rFonts w:ascii="Arial" w:hAnsi="Arial" w:cs="Arial"/>
          <w:b/>
          <w:bCs/>
          <w:sz w:val="22"/>
          <w:szCs w:val="22"/>
          <w:u w:val="single"/>
          <w:lang w:val="sr-Cyrl-CS"/>
        </w:rPr>
      </w:pPr>
      <w:proofErr w:type="spellStart"/>
      <w:r w:rsidRPr="00697A6B">
        <w:rPr>
          <w:rFonts w:ascii="Arial" w:hAnsi="Arial" w:cs="Arial"/>
          <w:b/>
          <w:bCs/>
          <w:sz w:val="22"/>
          <w:szCs w:val="22"/>
          <w:u w:val="single"/>
          <w:lang w:val="sr-Cyrl-CS"/>
        </w:rPr>
        <w:t>Zaključivanje</w:t>
      </w:r>
      <w:proofErr w:type="spellEnd"/>
      <w:r w:rsidRPr="00697A6B">
        <w:rPr>
          <w:rFonts w:ascii="Arial" w:hAnsi="Arial" w:cs="Arial"/>
          <w:b/>
          <w:bCs/>
          <w:sz w:val="22"/>
          <w:szCs w:val="22"/>
          <w:u w:val="single"/>
          <w:lang w:val="sr-Cyrl-CS"/>
        </w:rPr>
        <w:t xml:space="preserve"> </w:t>
      </w:r>
      <w:proofErr w:type="spellStart"/>
      <w:r w:rsidRPr="00697A6B">
        <w:rPr>
          <w:rFonts w:ascii="Arial" w:hAnsi="Arial" w:cs="Arial"/>
          <w:b/>
          <w:bCs/>
          <w:sz w:val="22"/>
          <w:szCs w:val="22"/>
          <w:u w:val="single"/>
          <w:lang w:val="sr-Cyrl-CS"/>
        </w:rPr>
        <w:t>ugovora</w:t>
      </w:r>
      <w:proofErr w:type="spellEnd"/>
    </w:p>
    <w:p w14:paraId="16C85AAB" w14:textId="11CB9910" w:rsidR="008B2613" w:rsidRPr="008B2613" w:rsidRDefault="008B2613" w:rsidP="008B2613">
      <w:pPr>
        <w:autoSpaceDE w:val="0"/>
        <w:autoSpaceDN w:val="0"/>
        <w:adjustRightInd w:val="0"/>
        <w:jc w:val="both"/>
        <w:rPr>
          <w:rFonts w:ascii="Arial" w:hAnsi="Arial" w:cs="Arial"/>
          <w:bCs/>
          <w:sz w:val="22"/>
          <w:szCs w:val="22"/>
          <w:lang w:val="sr-Cyrl-CS"/>
        </w:rPr>
      </w:pPr>
      <w:proofErr w:type="spellStart"/>
      <w:r w:rsidRPr="008B2613">
        <w:rPr>
          <w:rFonts w:ascii="Arial" w:hAnsi="Arial" w:cs="Arial"/>
          <w:bCs/>
          <w:sz w:val="22"/>
          <w:szCs w:val="22"/>
          <w:lang w:val="sr-Cyrl-CS"/>
        </w:rPr>
        <w:t>Po</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okonačanju</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postupka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poz</w:t>
      </w:r>
      <w:r w:rsidR="00D36C86">
        <w:rPr>
          <w:rFonts w:ascii="Arial" w:hAnsi="Arial" w:cs="Arial"/>
          <w:bCs/>
          <w:sz w:val="22"/>
          <w:szCs w:val="22"/>
          <w:lang w:val="sr-Cyrl-CS"/>
        </w:rPr>
        <w:t>iv</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naručioca</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ponuđač</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čija</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je</w:t>
      </w:r>
      <w:proofErr w:type="spellEnd"/>
      <w:r w:rsidR="00D36C86">
        <w:rPr>
          <w:rFonts w:ascii="Arial" w:hAnsi="Arial" w:cs="Arial"/>
          <w:bCs/>
          <w:sz w:val="22"/>
          <w:szCs w:val="22"/>
          <w:lang w:val="sr-Cyrl-CS"/>
        </w:rPr>
        <w:t xml:space="preserve"> </w:t>
      </w:r>
      <w:proofErr w:type="spellStart"/>
      <w:r w:rsidRPr="008B2613">
        <w:rPr>
          <w:rFonts w:ascii="Arial" w:hAnsi="Arial" w:cs="Arial"/>
          <w:bCs/>
          <w:sz w:val="22"/>
          <w:szCs w:val="22"/>
          <w:lang w:val="sr-Cyrl-CS"/>
        </w:rPr>
        <w:t>ponuda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izabrana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kao</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najpovoljnija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je</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dužan</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pristupi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zaključenju</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ugovora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najkasnije</w:t>
      </w:r>
      <w:proofErr w:type="spellEnd"/>
      <w:r w:rsidRPr="008B2613">
        <w:rPr>
          <w:rFonts w:ascii="Arial" w:hAnsi="Arial" w:cs="Arial"/>
          <w:bCs/>
          <w:sz w:val="22"/>
          <w:szCs w:val="22"/>
          <w:lang w:val="sr-Cyrl-CS"/>
        </w:rPr>
        <w:t xml:space="preserve"> u </w:t>
      </w:r>
      <w:proofErr w:type="spellStart"/>
      <w:r w:rsidRPr="008B2613">
        <w:rPr>
          <w:rFonts w:ascii="Arial" w:hAnsi="Arial" w:cs="Arial"/>
          <w:bCs/>
          <w:sz w:val="22"/>
          <w:szCs w:val="22"/>
          <w:lang w:val="sr-Cyrl-CS"/>
        </w:rPr>
        <w:t>roku</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od</w:t>
      </w:r>
      <w:proofErr w:type="spellEnd"/>
      <w:r w:rsidRPr="008B2613">
        <w:rPr>
          <w:rFonts w:ascii="Arial" w:hAnsi="Arial" w:cs="Arial"/>
          <w:bCs/>
          <w:sz w:val="22"/>
          <w:szCs w:val="22"/>
          <w:lang w:val="sr-Cyrl-CS"/>
        </w:rPr>
        <w:t xml:space="preserve"> 3 </w:t>
      </w:r>
      <w:proofErr w:type="spellStart"/>
      <w:r w:rsidRPr="008B2613">
        <w:rPr>
          <w:rFonts w:ascii="Arial" w:hAnsi="Arial" w:cs="Arial"/>
          <w:bCs/>
          <w:sz w:val="22"/>
          <w:szCs w:val="22"/>
          <w:lang w:val="sr-Cyrl-CS"/>
        </w:rPr>
        <w:t>dana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od</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primljenog</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poziva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Rok</w:t>
      </w:r>
      <w:proofErr w:type="spellEnd"/>
      <w:r w:rsidRPr="008B2613">
        <w:rPr>
          <w:rFonts w:ascii="Arial" w:hAnsi="Arial" w:cs="Arial"/>
          <w:bCs/>
          <w:sz w:val="22"/>
          <w:szCs w:val="22"/>
          <w:lang w:val="sr-Cyrl-CS"/>
        </w:rPr>
        <w:t xml:space="preserve"> za </w:t>
      </w:r>
      <w:proofErr w:type="spellStart"/>
      <w:r w:rsidRPr="008B2613">
        <w:rPr>
          <w:rFonts w:ascii="Arial" w:hAnsi="Arial" w:cs="Arial"/>
          <w:bCs/>
          <w:sz w:val="22"/>
          <w:szCs w:val="22"/>
          <w:lang w:val="sr-Cyrl-CS"/>
        </w:rPr>
        <w:t>isporuku</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dobara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počinje</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teći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od</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dana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zaključenja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ugovora</w:t>
      </w:r>
      <w:proofErr w:type="spellEnd"/>
      <w:r w:rsidRPr="008B2613">
        <w:rPr>
          <w:rFonts w:ascii="Arial" w:hAnsi="Arial" w:cs="Arial"/>
          <w:bCs/>
          <w:sz w:val="22"/>
          <w:szCs w:val="22"/>
          <w:lang w:val="sr-Cyrl-CS"/>
        </w:rPr>
        <w:t>.</w:t>
      </w:r>
    </w:p>
    <w:p w14:paraId="1B4C854A" w14:textId="7A6A2FA0" w:rsidR="008B2613" w:rsidRPr="00950CFA" w:rsidRDefault="008B2613" w:rsidP="008B2613">
      <w:pPr>
        <w:autoSpaceDE w:val="0"/>
        <w:autoSpaceDN w:val="0"/>
        <w:adjustRightInd w:val="0"/>
        <w:jc w:val="both"/>
        <w:rPr>
          <w:rFonts w:ascii="Arial" w:hAnsi="Arial" w:cs="Arial"/>
          <w:bCs/>
          <w:sz w:val="22"/>
          <w:szCs w:val="22"/>
          <w:lang w:val="sr-Cyrl-CS"/>
        </w:rPr>
      </w:pPr>
      <w:proofErr w:type="spellStart"/>
      <w:r w:rsidRPr="008B2613">
        <w:rPr>
          <w:rFonts w:ascii="Arial" w:hAnsi="Arial" w:cs="Arial"/>
          <w:bCs/>
          <w:sz w:val="22"/>
          <w:szCs w:val="22"/>
          <w:lang w:val="sr-Cyrl-CS"/>
        </w:rPr>
        <w:t>Ako</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ponuđač</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čija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je</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ponuda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izabrana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kao</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najpovoljnija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odbije</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zaključi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ugovor</w:t>
      </w:r>
      <w:proofErr w:type="spellEnd"/>
      <w:r w:rsidRPr="008B2613">
        <w:rPr>
          <w:rFonts w:ascii="Arial" w:hAnsi="Arial" w:cs="Arial"/>
          <w:bCs/>
          <w:sz w:val="22"/>
          <w:szCs w:val="22"/>
          <w:lang w:val="sr-Cyrl-CS"/>
        </w:rPr>
        <w:t xml:space="preserve"> o </w:t>
      </w:r>
      <w:proofErr w:type="spellStart"/>
      <w:r w:rsidRPr="008B2613">
        <w:rPr>
          <w:rFonts w:ascii="Arial" w:hAnsi="Arial" w:cs="Arial"/>
          <w:bCs/>
          <w:sz w:val="22"/>
          <w:szCs w:val="22"/>
          <w:lang w:val="sr-Cyrl-CS"/>
        </w:rPr>
        <w:t>nabavci</w:t>
      </w:r>
      <w:proofErr w:type="spellEnd"/>
      <w:r w:rsidRPr="008B2613">
        <w:rPr>
          <w:rFonts w:ascii="Arial" w:hAnsi="Arial" w:cs="Arial"/>
          <w:bCs/>
          <w:sz w:val="22"/>
          <w:szCs w:val="22"/>
          <w:lang w:val="sr-Cyrl-CS"/>
        </w:rPr>
        <w:t xml:space="preserve"> </w:t>
      </w:r>
      <w:r w:rsidR="00D36C86">
        <w:rPr>
          <w:rFonts w:ascii="Arial" w:hAnsi="Arial" w:cs="Arial"/>
          <w:bCs/>
          <w:sz w:val="22"/>
          <w:szCs w:val="22"/>
          <w:lang w:val="sr-Cyrl-CS"/>
        </w:rPr>
        <w:t xml:space="preserve">u </w:t>
      </w:r>
      <w:proofErr w:type="spellStart"/>
      <w:r w:rsidR="00D36C86">
        <w:rPr>
          <w:rFonts w:ascii="Arial" w:hAnsi="Arial" w:cs="Arial"/>
          <w:bCs/>
          <w:sz w:val="22"/>
          <w:szCs w:val="22"/>
          <w:lang w:val="sr-Cyrl-CS"/>
        </w:rPr>
        <w:t>navedenom</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roku</w:t>
      </w:r>
      <w:proofErr w:type="spellEnd"/>
      <w:r w:rsidR="00D36C86">
        <w:rPr>
          <w:rFonts w:ascii="Arial" w:hAnsi="Arial" w:cs="Arial"/>
          <w:bCs/>
          <w:sz w:val="22"/>
          <w:szCs w:val="22"/>
          <w:lang w:val="sr-Cyrl-CS"/>
        </w:rPr>
        <w:t xml:space="preserve"> </w:t>
      </w:r>
      <w:proofErr w:type="spellStart"/>
      <w:r w:rsidR="00D36C86">
        <w:rPr>
          <w:rFonts w:ascii="Arial" w:hAnsi="Arial" w:cs="Arial"/>
          <w:bCs/>
          <w:sz w:val="22"/>
          <w:szCs w:val="22"/>
          <w:lang w:val="sr-Cyrl-CS"/>
        </w:rPr>
        <w:t>ili</w:t>
      </w:r>
      <w:proofErr w:type="spellEnd"/>
      <w:r w:rsidR="00D36C86">
        <w:rPr>
          <w:rFonts w:ascii="Arial" w:hAnsi="Arial" w:cs="Arial"/>
          <w:bCs/>
          <w:sz w:val="22"/>
          <w:szCs w:val="22"/>
          <w:lang w:val="sr-Cyrl-CS"/>
        </w:rPr>
        <w:t xml:space="preserve"> </w:t>
      </w:r>
      <w:proofErr w:type="spellStart"/>
      <w:r w:rsidRPr="008B2613">
        <w:rPr>
          <w:rFonts w:ascii="Arial" w:hAnsi="Arial" w:cs="Arial"/>
          <w:bCs/>
          <w:sz w:val="22"/>
          <w:szCs w:val="22"/>
          <w:lang w:val="sr-Cyrl-CS"/>
        </w:rPr>
        <w:t>odustane</w:t>
      </w:r>
      <w:proofErr w:type="spellEnd"/>
      <w:r w:rsidRPr="008B2613">
        <w:rPr>
          <w:rFonts w:ascii="Arial" w:hAnsi="Arial" w:cs="Arial"/>
          <w:bCs/>
          <w:sz w:val="22"/>
          <w:szCs w:val="22"/>
          <w:lang w:val="sr-Cyrl-CS"/>
        </w:rPr>
        <w:t xml:space="preserve"> u </w:t>
      </w:r>
      <w:proofErr w:type="spellStart"/>
      <w:r w:rsidRPr="008B2613">
        <w:rPr>
          <w:rFonts w:ascii="Arial" w:hAnsi="Arial" w:cs="Arial"/>
          <w:bCs/>
          <w:sz w:val="22"/>
          <w:szCs w:val="22"/>
          <w:lang w:val="sr-Cyrl-CS"/>
        </w:rPr>
        <w:t>celosti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ili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delimično</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od</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izvršenja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ugovora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naručilac</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može</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zaključi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ugovor</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sa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prvim</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sledećim</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najpovoljnijim</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ponuđačem</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ili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dobro</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koje</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se</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nabavlja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kupi</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od</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drugog</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dobavljača</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uz</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naknadu</w:t>
      </w:r>
      <w:proofErr w:type="spellEnd"/>
      <w:r w:rsidRPr="008B2613">
        <w:rPr>
          <w:rFonts w:ascii="Arial" w:hAnsi="Arial" w:cs="Arial"/>
          <w:bCs/>
          <w:sz w:val="22"/>
          <w:szCs w:val="22"/>
          <w:lang w:val="sr-Cyrl-CS"/>
        </w:rPr>
        <w:t xml:space="preserve"> </w:t>
      </w:r>
      <w:proofErr w:type="spellStart"/>
      <w:r w:rsidRPr="008B2613">
        <w:rPr>
          <w:rFonts w:ascii="Arial" w:hAnsi="Arial" w:cs="Arial"/>
          <w:bCs/>
          <w:sz w:val="22"/>
          <w:szCs w:val="22"/>
          <w:lang w:val="sr-Cyrl-CS"/>
        </w:rPr>
        <w:t>štete</w:t>
      </w:r>
      <w:proofErr w:type="spellEnd"/>
      <w:r w:rsidRPr="008B2613">
        <w:rPr>
          <w:rFonts w:ascii="Arial" w:hAnsi="Arial" w:cs="Arial"/>
          <w:bCs/>
          <w:sz w:val="22"/>
          <w:szCs w:val="22"/>
          <w:lang w:val="sr-Cyrl-CS"/>
        </w:rPr>
        <w:t xml:space="preserve"> za </w:t>
      </w:r>
      <w:proofErr w:type="spellStart"/>
      <w:r w:rsidRPr="008B2613">
        <w:rPr>
          <w:rFonts w:ascii="Arial" w:hAnsi="Arial" w:cs="Arial"/>
          <w:bCs/>
          <w:sz w:val="22"/>
          <w:szCs w:val="22"/>
          <w:lang w:val="sr-Cyrl-CS"/>
        </w:rPr>
        <w:t>razliku</w:t>
      </w:r>
      <w:proofErr w:type="spellEnd"/>
      <w:r w:rsidRPr="008B2613">
        <w:rPr>
          <w:rFonts w:ascii="Arial" w:hAnsi="Arial" w:cs="Arial"/>
          <w:bCs/>
          <w:sz w:val="22"/>
          <w:szCs w:val="22"/>
          <w:lang w:val="sr-Cyrl-CS"/>
        </w:rPr>
        <w:t xml:space="preserve"> u </w:t>
      </w:r>
      <w:proofErr w:type="spellStart"/>
      <w:r w:rsidRPr="008B2613">
        <w:rPr>
          <w:rFonts w:ascii="Arial" w:hAnsi="Arial" w:cs="Arial"/>
          <w:bCs/>
          <w:sz w:val="22"/>
          <w:szCs w:val="22"/>
          <w:lang w:val="sr-Cyrl-CS"/>
        </w:rPr>
        <w:t>ceni</w:t>
      </w:r>
      <w:proofErr w:type="spellEnd"/>
      <w:r w:rsidRPr="008B2613">
        <w:rPr>
          <w:rFonts w:ascii="Arial" w:hAnsi="Arial" w:cs="Arial"/>
          <w:bCs/>
          <w:sz w:val="22"/>
          <w:szCs w:val="22"/>
          <w:lang w:val="sr-Cyrl-CS"/>
        </w:rPr>
        <w:t>.</w:t>
      </w:r>
    </w:p>
    <w:p w14:paraId="0DE4B5B7" w14:textId="18879CC6" w:rsidR="00296FA2" w:rsidRPr="008B2613" w:rsidRDefault="00296FA2" w:rsidP="008B2613">
      <w:pPr>
        <w:autoSpaceDE w:val="0"/>
        <w:autoSpaceDN w:val="0"/>
        <w:adjustRightInd w:val="0"/>
        <w:jc w:val="both"/>
        <w:rPr>
          <w:rFonts w:ascii="Arial" w:hAnsi="Arial" w:cs="Arial"/>
          <w:sz w:val="22"/>
          <w:szCs w:val="22"/>
          <w:u w:val="single"/>
          <w:lang w:val="sr-Cyrl-CS"/>
        </w:rPr>
      </w:pPr>
    </w:p>
    <w:p w14:paraId="2A1F2E2E" w14:textId="77777777" w:rsidR="00C564A6" w:rsidRPr="00697A6B" w:rsidRDefault="00C564A6" w:rsidP="00C564A6">
      <w:pPr>
        <w:spacing w:after="120"/>
        <w:jc w:val="both"/>
        <w:rPr>
          <w:rFonts w:ascii="Arial" w:hAnsi="Arial" w:cs="Arial"/>
          <w:b/>
          <w:sz w:val="22"/>
          <w:szCs w:val="22"/>
          <w:lang w:val="sr-Cyrl-CS"/>
        </w:rPr>
      </w:pPr>
      <w:r w:rsidRPr="00697A6B">
        <w:rPr>
          <w:rFonts w:ascii="Arial" w:hAnsi="Arial" w:cs="Arial"/>
          <w:b/>
          <w:sz w:val="22"/>
          <w:szCs w:val="22"/>
          <w:lang w:val="sr-Cyrl-CS"/>
        </w:rPr>
        <w:t>KONTAKT OSOBE</w:t>
      </w:r>
    </w:p>
    <w:p w14:paraId="07117418" w14:textId="44ABAF12" w:rsidR="00697A6B" w:rsidRPr="00697A6B" w:rsidRDefault="5543ECC3" w:rsidP="00697A6B">
      <w:pPr>
        <w:spacing w:after="120"/>
        <w:jc w:val="both"/>
        <w:rPr>
          <w:rFonts w:ascii="Arial" w:hAnsi="Arial" w:cs="Arial"/>
          <w:color w:val="000000"/>
          <w:sz w:val="22"/>
          <w:szCs w:val="22"/>
          <w:lang w:val="sr-Latn-CS"/>
        </w:rPr>
      </w:pPr>
      <w:r w:rsidRPr="32566C39">
        <w:rPr>
          <w:rFonts w:ascii="Arial" w:hAnsi="Arial" w:cs="Arial"/>
          <w:sz w:val="22"/>
          <w:szCs w:val="22"/>
          <w:lang w:val="ru-RU"/>
        </w:rPr>
        <w:t>Kontakt osobe za ovu</w:t>
      </w:r>
      <w:r w:rsidRPr="32566C39">
        <w:rPr>
          <w:rFonts w:ascii="Arial" w:hAnsi="Arial" w:cs="Arial"/>
          <w:sz w:val="22"/>
          <w:szCs w:val="22"/>
          <w:lang w:val="sr-Latn-CS"/>
        </w:rPr>
        <w:t xml:space="preserve"> </w:t>
      </w:r>
      <w:r w:rsidRPr="32566C39">
        <w:rPr>
          <w:rFonts w:ascii="Arial" w:hAnsi="Arial" w:cs="Arial"/>
          <w:sz w:val="22"/>
          <w:szCs w:val="22"/>
          <w:lang w:val="ru-RU"/>
        </w:rPr>
        <w:t>nabavku su</w:t>
      </w:r>
      <w:r w:rsidR="001C7EC0">
        <w:rPr>
          <w:rFonts w:ascii="Arial" w:hAnsi="Arial" w:cs="Arial"/>
          <w:sz w:val="22"/>
          <w:szCs w:val="22"/>
          <w:lang w:val="sr-Latn-CS"/>
        </w:rPr>
        <w:t xml:space="preserve"> </w:t>
      </w:r>
      <w:r w:rsidRPr="32566C39">
        <w:rPr>
          <w:rFonts w:ascii="Arial" w:hAnsi="Arial" w:cs="Arial"/>
          <w:sz w:val="22"/>
          <w:szCs w:val="22"/>
          <w:lang w:val="sr-Latn-CS"/>
        </w:rPr>
        <w:t>Nikola Radovanović</w:t>
      </w:r>
      <w:r w:rsidRPr="32566C39">
        <w:rPr>
          <w:rFonts w:ascii="Arial" w:hAnsi="Arial" w:cs="Arial"/>
          <w:sz w:val="22"/>
          <w:szCs w:val="22"/>
          <w:lang w:val="sr-Cyrl-CS"/>
        </w:rPr>
        <w:t xml:space="preserve"> </w:t>
      </w:r>
      <w:r w:rsidR="001C7EC0">
        <w:rPr>
          <w:rFonts w:ascii="Arial" w:hAnsi="Arial" w:cs="Arial"/>
          <w:sz w:val="22"/>
          <w:szCs w:val="22"/>
          <w:lang w:val="sr-Cyrl-CS"/>
        </w:rPr>
        <w:t xml:space="preserve">i Jelena </w:t>
      </w:r>
      <w:proofErr w:type="spellStart"/>
      <w:r w:rsidR="001C7EC0">
        <w:rPr>
          <w:rFonts w:ascii="Arial" w:hAnsi="Arial" w:cs="Arial"/>
          <w:sz w:val="22"/>
          <w:szCs w:val="22"/>
          <w:lang w:val="sr-Cyrl-CS"/>
        </w:rPr>
        <w:t>Mil</w:t>
      </w:r>
      <w:proofErr w:type="spellEnd"/>
      <w:r w:rsidR="001C7EC0">
        <w:rPr>
          <w:rFonts w:ascii="Arial" w:hAnsi="Arial" w:cs="Arial"/>
          <w:sz w:val="22"/>
          <w:szCs w:val="22"/>
          <w:lang w:val="sr-Latn-RS"/>
        </w:rPr>
        <w:t>a</w:t>
      </w:r>
      <w:proofErr w:type="spellStart"/>
      <w:r w:rsidR="335ED7A3" w:rsidRPr="32566C39">
        <w:rPr>
          <w:rFonts w:ascii="Arial" w:hAnsi="Arial" w:cs="Arial"/>
          <w:sz w:val="22"/>
          <w:szCs w:val="22"/>
          <w:lang w:val="sr-Cyrl-CS"/>
        </w:rPr>
        <w:t>čić</w:t>
      </w:r>
      <w:proofErr w:type="spellEnd"/>
      <w:r w:rsidRPr="32566C39">
        <w:rPr>
          <w:rFonts w:ascii="Arial" w:hAnsi="Arial" w:cs="Arial"/>
          <w:sz w:val="22"/>
          <w:szCs w:val="22"/>
          <w:lang w:val="ru-RU"/>
        </w:rPr>
        <w:t xml:space="preserve">, tel. </w:t>
      </w:r>
      <w:r w:rsidRPr="32566C39">
        <w:rPr>
          <w:rFonts w:ascii="Arial" w:hAnsi="Arial" w:cs="Arial"/>
          <w:sz w:val="22"/>
          <w:szCs w:val="22"/>
          <w:lang w:val="sr-Cyrl-CS"/>
        </w:rPr>
        <w:t>011/3032-125</w:t>
      </w:r>
      <w:r w:rsidRPr="32566C39">
        <w:rPr>
          <w:rFonts w:ascii="Arial" w:hAnsi="Arial" w:cs="Arial"/>
          <w:sz w:val="22"/>
          <w:szCs w:val="22"/>
          <w:lang w:val="sr-Latn-CS"/>
        </w:rPr>
        <w:t>,</w:t>
      </w:r>
      <w:r w:rsidRPr="32566C39">
        <w:rPr>
          <w:rFonts w:ascii="Arial" w:hAnsi="Arial" w:cs="Arial"/>
          <w:sz w:val="22"/>
          <w:szCs w:val="22"/>
          <w:lang w:val="sr-Cyrl-CS"/>
        </w:rPr>
        <w:t xml:space="preserve"> </w:t>
      </w:r>
      <w:proofErr w:type="spellStart"/>
      <w:r w:rsidRPr="32566C39">
        <w:rPr>
          <w:rFonts w:ascii="Arial" w:hAnsi="Arial" w:cs="Arial"/>
          <w:sz w:val="22"/>
          <w:szCs w:val="22"/>
          <w:lang w:val="sr-Cyrl-CS"/>
        </w:rPr>
        <w:t>lokali</w:t>
      </w:r>
      <w:proofErr w:type="spellEnd"/>
      <w:r w:rsidR="001C7EC0">
        <w:rPr>
          <w:rFonts w:ascii="Arial" w:hAnsi="Arial" w:cs="Arial"/>
          <w:sz w:val="22"/>
          <w:szCs w:val="22"/>
          <w:lang w:val="sr-Latn-CS"/>
        </w:rPr>
        <w:t>:</w:t>
      </w:r>
      <w:r w:rsidR="001C7EC0">
        <w:rPr>
          <w:rFonts w:ascii="Arial" w:hAnsi="Arial" w:cs="Arial"/>
          <w:sz w:val="22"/>
          <w:szCs w:val="22"/>
          <w:lang w:val="sr-Cyrl-CS"/>
        </w:rPr>
        <w:t xml:space="preserve"> 1</w:t>
      </w:r>
      <w:r w:rsidR="001C7EC0">
        <w:rPr>
          <w:rFonts w:ascii="Arial" w:hAnsi="Arial" w:cs="Arial"/>
          <w:sz w:val="22"/>
          <w:szCs w:val="22"/>
          <w:lang w:val="sr-Latn-RS"/>
        </w:rPr>
        <w:t>18</w:t>
      </w:r>
      <w:r w:rsidR="001C7EC0">
        <w:rPr>
          <w:rFonts w:ascii="Arial" w:hAnsi="Arial" w:cs="Arial"/>
          <w:sz w:val="22"/>
          <w:szCs w:val="22"/>
          <w:lang w:val="sr-Latn-CS"/>
        </w:rPr>
        <w:t xml:space="preserve"> i 123</w:t>
      </w:r>
      <w:r w:rsidRPr="32566C39">
        <w:rPr>
          <w:rFonts w:ascii="Arial" w:hAnsi="Arial" w:cs="Arial"/>
          <w:sz w:val="22"/>
          <w:szCs w:val="22"/>
          <w:lang w:val="ru-RU"/>
        </w:rPr>
        <w:t xml:space="preserve">, </w:t>
      </w:r>
      <w:r w:rsidR="001C7EC0">
        <w:rPr>
          <w:rFonts w:ascii="Arial" w:hAnsi="Arial" w:cs="Arial"/>
          <w:sz w:val="22"/>
          <w:szCs w:val="22"/>
          <w:lang w:val="sr-Latn-CS"/>
        </w:rPr>
        <w:t>e</w:t>
      </w:r>
      <w:r w:rsidRPr="32566C39">
        <w:rPr>
          <w:rFonts w:ascii="Arial" w:hAnsi="Arial" w:cs="Arial"/>
          <w:sz w:val="22"/>
          <w:szCs w:val="22"/>
          <w:lang w:val="sr-Latn-CS"/>
        </w:rPr>
        <w:t xml:space="preserve">-mail: </w:t>
      </w:r>
      <w:hyperlink r:id="rId34">
        <w:r w:rsidR="2D162677" w:rsidRPr="32566C39">
          <w:rPr>
            <w:rStyle w:val="Hyperlink"/>
            <w:rFonts w:ascii="Arial" w:hAnsi="Arial" w:cs="Arial"/>
            <w:sz w:val="22"/>
            <w:szCs w:val="22"/>
          </w:rPr>
          <w:t>nabavke@redcross.org.rs</w:t>
        </w:r>
      </w:hyperlink>
      <w:r w:rsidR="2D162677" w:rsidRPr="32566C39">
        <w:rPr>
          <w:rFonts w:ascii="Arial" w:hAnsi="Arial" w:cs="Arial"/>
          <w:sz w:val="22"/>
          <w:szCs w:val="22"/>
        </w:rPr>
        <w:t xml:space="preserve"> </w:t>
      </w:r>
    </w:p>
    <w:p w14:paraId="618EB93B" w14:textId="77777777" w:rsidR="008674C9" w:rsidRDefault="008674C9" w:rsidP="00BB3188">
      <w:pPr>
        <w:rPr>
          <w:rFonts w:ascii="Arial" w:hAnsi="Arial" w:cs="Arial"/>
          <w:b/>
          <w:bCs/>
          <w:iCs/>
          <w:sz w:val="22"/>
          <w:szCs w:val="22"/>
          <w:lang w:val="sr-Latn-RS"/>
        </w:rPr>
      </w:pPr>
    </w:p>
    <w:p w14:paraId="1ED81C0B" w14:textId="6A65E1A7" w:rsidR="00AC1555" w:rsidRPr="00BB3188" w:rsidRDefault="00AC1555" w:rsidP="00BB3188">
      <w:pPr>
        <w:rPr>
          <w:rFonts w:ascii="Arial" w:hAnsi="Arial" w:cs="Arial"/>
          <w:b/>
          <w:bCs/>
          <w:iCs/>
          <w:sz w:val="22"/>
          <w:szCs w:val="22"/>
          <w:lang w:val="sr-Cyrl-CS"/>
        </w:rPr>
      </w:pPr>
      <w:r w:rsidRPr="00A84998">
        <w:rPr>
          <w:rFonts w:ascii="Arial" w:hAnsi="Arial" w:cs="Arial"/>
          <w:b/>
          <w:bCs/>
          <w:iCs/>
          <w:sz w:val="22"/>
          <w:szCs w:val="22"/>
          <w:lang w:val="sr-Cyrl-CS"/>
        </w:rPr>
        <w:t>UPUTSTVO P</w:t>
      </w:r>
      <w:r w:rsidR="00BB3188">
        <w:rPr>
          <w:rFonts w:ascii="Arial" w:hAnsi="Arial" w:cs="Arial"/>
          <w:b/>
          <w:bCs/>
          <w:iCs/>
          <w:sz w:val="22"/>
          <w:szCs w:val="22"/>
          <w:lang w:val="sr-Cyrl-CS"/>
        </w:rPr>
        <w:t>ONUĐAČIMA KAKO DA SAČINE PONUDU</w:t>
      </w:r>
    </w:p>
    <w:p w14:paraId="6E0C14BA" w14:textId="21447379" w:rsidR="000700A1" w:rsidRDefault="000700A1" w:rsidP="00AC1555">
      <w:pPr>
        <w:widowControl w:val="0"/>
        <w:tabs>
          <w:tab w:val="left" w:pos="1440"/>
        </w:tabs>
        <w:spacing w:line="240" w:lineRule="exact"/>
        <w:jc w:val="left"/>
        <w:rPr>
          <w:rFonts w:ascii="Arial" w:hAnsi="Arial" w:cs="Arial"/>
          <w:b/>
          <w:sz w:val="22"/>
          <w:szCs w:val="22"/>
          <w:lang w:val="ru-RU"/>
        </w:rPr>
      </w:pPr>
    </w:p>
    <w:p w14:paraId="0D7F8BF9" w14:textId="4CB59B1A" w:rsidR="00AC1555" w:rsidRPr="00A84998" w:rsidRDefault="00AC1555" w:rsidP="00AC1555">
      <w:pPr>
        <w:widowControl w:val="0"/>
        <w:tabs>
          <w:tab w:val="left" w:pos="1440"/>
        </w:tabs>
        <w:spacing w:line="240" w:lineRule="exact"/>
        <w:jc w:val="left"/>
        <w:rPr>
          <w:rFonts w:ascii="Arial" w:hAnsi="Arial" w:cs="Arial"/>
          <w:b/>
          <w:sz w:val="22"/>
          <w:szCs w:val="22"/>
          <w:lang w:val="sr-Latn-CS"/>
        </w:rPr>
      </w:pPr>
      <w:r w:rsidRPr="00A84998">
        <w:rPr>
          <w:rFonts w:ascii="Arial" w:hAnsi="Arial" w:cs="Arial"/>
          <w:b/>
          <w:sz w:val="22"/>
          <w:szCs w:val="22"/>
          <w:lang w:val="ru-RU"/>
        </w:rPr>
        <w:t>Jezik</w:t>
      </w:r>
    </w:p>
    <w:p w14:paraId="108E22DC" w14:textId="524C2800" w:rsidR="00AC1555" w:rsidRPr="00A84998" w:rsidRDefault="00AC1555" w:rsidP="00AC1555">
      <w:pPr>
        <w:spacing w:line="240" w:lineRule="exact"/>
        <w:jc w:val="both"/>
        <w:rPr>
          <w:rFonts w:ascii="Arial" w:hAnsi="Arial" w:cs="Arial"/>
          <w:sz w:val="22"/>
          <w:szCs w:val="22"/>
          <w:lang w:val="sr-Latn-CS"/>
        </w:rPr>
      </w:pPr>
      <w:r w:rsidRPr="00A84998">
        <w:rPr>
          <w:rFonts w:ascii="Arial" w:hAnsi="Arial" w:cs="Arial"/>
          <w:sz w:val="22"/>
          <w:szCs w:val="22"/>
          <w:lang w:val="ru-RU"/>
        </w:rPr>
        <w:t>Ponuda mora biti sačinjena na srpskom jeziku.</w:t>
      </w:r>
    </w:p>
    <w:p w14:paraId="6CECC8C9" w14:textId="77777777" w:rsidR="005122D7" w:rsidRDefault="005122D7" w:rsidP="00AC1555">
      <w:pPr>
        <w:widowControl w:val="0"/>
        <w:tabs>
          <w:tab w:val="left" w:pos="1440"/>
        </w:tabs>
        <w:spacing w:line="240" w:lineRule="exact"/>
        <w:jc w:val="left"/>
        <w:rPr>
          <w:rFonts w:ascii="Arial" w:hAnsi="Arial" w:cs="Arial"/>
          <w:b/>
          <w:sz w:val="22"/>
          <w:szCs w:val="22"/>
          <w:lang w:val="sr-Latn-RS"/>
        </w:rPr>
      </w:pPr>
    </w:p>
    <w:p w14:paraId="50FC2AC4" w14:textId="13BDA197" w:rsidR="00AC1555" w:rsidRPr="00A84998" w:rsidRDefault="00AC1555" w:rsidP="00AC1555">
      <w:pPr>
        <w:widowControl w:val="0"/>
        <w:tabs>
          <w:tab w:val="left" w:pos="1440"/>
        </w:tabs>
        <w:spacing w:line="240" w:lineRule="exact"/>
        <w:jc w:val="left"/>
        <w:rPr>
          <w:rFonts w:ascii="Arial" w:hAnsi="Arial" w:cs="Arial"/>
          <w:b/>
          <w:sz w:val="22"/>
          <w:szCs w:val="22"/>
          <w:lang w:val="ru-RU"/>
        </w:rPr>
      </w:pPr>
      <w:r w:rsidRPr="00A84998">
        <w:rPr>
          <w:rFonts w:ascii="Arial" w:hAnsi="Arial" w:cs="Arial"/>
          <w:b/>
          <w:sz w:val="22"/>
          <w:szCs w:val="22"/>
          <w:lang w:val="ru-RU"/>
        </w:rPr>
        <w:t>Dodatne informacije i objašnjenja u vezi sa pripremanjem ponude</w:t>
      </w:r>
    </w:p>
    <w:p w14:paraId="5A6D9325" w14:textId="77777777" w:rsidR="00AC1555" w:rsidRPr="00A84998" w:rsidRDefault="00AC1555" w:rsidP="00AC1555">
      <w:pPr>
        <w:spacing w:line="240" w:lineRule="exact"/>
        <w:jc w:val="both"/>
        <w:rPr>
          <w:rFonts w:ascii="Arial" w:hAnsi="Arial" w:cs="Arial"/>
          <w:sz w:val="22"/>
          <w:szCs w:val="22"/>
          <w:lang w:val="sr-Latn-CS"/>
        </w:rPr>
      </w:pPr>
      <w:r w:rsidRPr="00A84998">
        <w:rPr>
          <w:rFonts w:ascii="Arial" w:hAnsi="Arial" w:cs="Arial"/>
          <w:sz w:val="22"/>
          <w:szCs w:val="22"/>
          <w:lang w:val="ru-RU"/>
        </w:rPr>
        <w:t xml:space="preserve">Zainteresovana lica mogu tražiti u pisanom obliku dodatne informacije ili pojašnjenja u vezi sa pripremanjem ponude najkasnije </w:t>
      </w:r>
      <w:r w:rsidR="00052519" w:rsidRPr="00A84998">
        <w:rPr>
          <w:rFonts w:ascii="Arial" w:hAnsi="Arial" w:cs="Arial"/>
          <w:sz w:val="22"/>
          <w:szCs w:val="22"/>
          <w:lang w:val="sr-Latn-CS"/>
        </w:rPr>
        <w:t>jedan dan</w:t>
      </w:r>
      <w:r w:rsidRPr="00A84998">
        <w:rPr>
          <w:rFonts w:ascii="Arial" w:hAnsi="Arial" w:cs="Arial"/>
          <w:sz w:val="22"/>
          <w:szCs w:val="22"/>
          <w:lang w:val="ru-RU"/>
        </w:rPr>
        <w:t xml:space="preserve"> pre isteka roka za podnošenje ponuda.</w:t>
      </w:r>
    </w:p>
    <w:p w14:paraId="16D47283" w14:textId="77777777" w:rsidR="005122D7" w:rsidRDefault="005122D7" w:rsidP="00AC1555">
      <w:pPr>
        <w:widowControl w:val="0"/>
        <w:tabs>
          <w:tab w:val="left" w:pos="1440"/>
        </w:tabs>
        <w:spacing w:line="240" w:lineRule="exact"/>
        <w:jc w:val="left"/>
        <w:rPr>
          <w:rFonts w:ascii="Arial" w:hAnsi="Arial" w:cs="Arial"/>
          <w:b/>
          <w:sz w:val="22"/>
          <w:szCs w:val="22"/>
          <w:lang w:val="sr-Latn-RS"/>
        </w:rPr>
      </w:pPr>
    </w:p>
    <w:p w14:paraId="5208B253" w14:textId="75E96BAB" w:rsidR="00AC1555" w:rsidRPr="00A84998" w:rsidRDefault="00AC1555" w:rsidP="00AC1555">
      <w:pPr>
        <w:widowControl w:val="0"/>
        <w:tabs>
          <w:tab w:val="left" w:pos="1440"/>
        </w:tabs>
        <w:spacing w:line="240" w:lineRule="exact"/>
        <w:jc w:val="left"/>
        <w:rPr>
          <w:rFonts w:ascii="Arial" w:hAnsi="Arial" w:cs="Arial"/>
          <w:b/>
          <w:sz w:val="22"/>
          <w:szCs w:val="22"/>
          <w:lang w:val="sr-Cyrl-CS"/>
        </w:rPr>
      </w:pPr>
      <w:proofErr w:type="spellStart"/>
      <w:r w:rsidRPr="00A84998">
        <w:rPr>
          <w:rFonts w:ascii="Arial" w:hAnsi="Arial" w:cs="Arial"/>
          <w:b/>
          <w:sz w:val="22"/>
          <w:szCs w:val="22"/>
          <w:lang w:val="sr-Cyrl-CS"/>
        </w:rPr>
        <w:t>Dodatna</w:t>
      </w:r>
      <w:proofErr w:type="spellEnd"/>
      <w:r w:rsidRPr="00A84998">
        <w:rPr>
          <w:rFonts w:ascii="Arial" w:hAnsi="Arial" w:cs="Arial"/>
          <w:b/>
          <w:sz w:val="22"/>
          <w:szCs w:val="22"/>
          <w:lang w:val="sr-Cyrl-CS"/>
        </w:rPr>
        <w:t xml:space="preserve"> </w:t>
      </w:r>
      <w:proofErr w:type="spellStart"/>
      <w:r w:rsidRPr="00A84998">
        <w:rPr>
          <w:rFonts w:ascii="Arial" w:hAnsi="Arial" w:cs="Arial"/>
          <w:b/>
          <w:sz w:val="22"/>
          <w:szCs w:val="22"/>
          <w:lang w:val="sr-Cyrl-CS"/>
        </w:rPr>
        <w:t>objašnjenja</w:t>
      </w:r>
      <w:proofErr w:type="spellEnd"/>
      <w:r w:rsidRPr="00A84998">
        <w:rPr>
          <w:rFonts w:ascii="Arial" w:hAnsi="Arial" w:cs="Arial"/>
          <w:b/>
          <w:sz w:val="22"/>
          <w:szCs w:val="22"/>
          <w:lang w:val="sr-Cyrl-CS"/>
        </w:rPr>
        <w:t xml:space="preserve"> </w:t>
      </w:r>
      <w:proofErr w:type="spellStart"/>
      <w:r w:rsidRPr="00A84998">
        <w:rPr>
          <w:rFonts w:ascii="Arial" w:hAnsi="Arial" w:cs="Arial"/>
          <w:b/>
          <w:sz w:val="22"/>
          <w:szCs w:val="22"/>
          <w:lang w:val="sr-Cyrl-CS"/>
        </w:rPr>
        <w:t>od</w:t>
      </w:r>
      <w:proofErr w:type="spellEnd"/>
      <w:r w:rsidRPr="00A84998">
        <w:rPr>
          <w:rFonts w:ascii="Arial" w:hAnsi="Arial" w:cs="Arial"/>
          <w:b/>
          <w:sz w:val="22"/>
          <w:szCs w:val="22"/>
          <w:lang w:val="sr-Cyrl-CS"/>
        </w:rPr>
        <w:t xml:space="preserve"> </w:t>
      </w:r>
      <w:proofErr w:type="spellStart"/>
      <w:r w:rsidRPr="00A84998">
        <w:rPr>
          <w:rFonts w:ascii="Arial" w:hAnsi="Arial" w:cs="Arial"/>
          <w:b/>
          <w:sz w:val="22"/>
          <w:szCs w:val="22"/>
          <w:lang w:val="sr-Cyrl-CS"/>
        </w:rPr>
        <w:t>ponuđača</w:t>
      </w:r>
      <w:proofErr w:type="spellEnd"/>
    </w:p>
    <w:p w14:paraId="7BB922E7" w14:textId="77777777" w:rsidR="00AC1555" w:rsidRPr="00A84998" w:rsidRDefault="00AC1555" w:rsidP="00AC1555">
      <w:pPr>
        <w:spacing w:line="240" w:lineRule="exact"/>
        <w:jc w:val="both"/>
        <w:rPr>
          <w:rFonts w:ascii="Arial" w:hAnsi="Arial" w:cs="Arial"/>
          <w:sz w:val="22"/>
          <w:szCs w:val="22"/>
          <w:lang w:val="sr-Latn-CS"/>
        </w:rPr>
      </w:pPr>
      <w:proofErr w:type="spellStart"/>
      <w:r w:rsidRPr="00A84998">
        <w:rPr>
          <w:rFonts w:ascii="Arial" w:hAnsi="Arial" w:cs="Arial"/>
          <w:sz w:val="22"/>
          <w:szCs w:val="22"/>
          <w:lang w:val="sr-Cyrl-CS"/>
        </w:rPr>
        <w:t>Naručilac</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može</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da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zahteva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od</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ponuđača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dodatna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objašnjenja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koja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će</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mu</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pomoći</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pri</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pregledu</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vrednovanju</w:t>
      </w:r>
      <w:proofErr w:type="spellEnd"/>
      <w:r w:rsidRPr="00A84998">
        <w:rPr>
          <w:rFonts w:ascii="Arial" w:hAnsi="Arial" w:cs="Arial"/>
          <w:sz w:val="22"/>
          <w:szCs w:val="22"/>
          <w:lang w:val="sr-Cyrl-CS"/>
        </w:rPr>
        <w:t xml:space="preserve"> i </w:t>
      </w:r>
      <w:proofErr w:type="spellStart"/>
      <w:r w:rsidRPr="00A84998">
        <w:rPr>
          <w:rFonts w:ascii="Arial" w:hAnsi="Arial" w:cs="Arial"/>
          <w:sz w:val="22"/>
          <w:szCs w:val="22"/>
          <w:lang w:val="sr-Cyrl-CS"/>
        </w:rPr>
        <w:t>upoređivanju</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ponuda</w:t>
      </w:r>
      <w:proofErr w:type="spellEnd"/>
      <w:r w:rsidRPr="00A84998">
        <w:rPr>
          <w:rFonts w:ascii="Arial" w:hAnsi="Arial" w:cs="Arial"/>
          <w:sz w:val="22"/>
          <w:szCs w:val="22"/>
          <w:lang w:val="sr-Cyrl-CS"/>
        </w:rPr>
        <w:t xml:space="preserve">, a </w:t>
      </w:r>
      <w:proofErr w:type="spellStart"/>
      <w:r w:rsidRPr="00A84998">
        <w:rPr>
          <w:rFonts w:ascii="Arial" w:hAnsi="Arial" w:cs="Arial"/>
          <w:sz w:val="22"/>
          <w:szCs w:val="22"/>
          <w:lang w:val="sr-Cyrl-CS"/>
        </w:rPr>
        <w:t>može</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da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vrši</w:t>
      </w:r>
      <w:proofErr w:type="spellEnd"/>
      <w:r w:rsidRPr="00A84998">
        <w:rPr>
          <w:rFonts w:ascii="Arial" w:hAnsi="Arial" w:cs="Arial"/>
          <w:sz w:val="22"/>
          <w:szCs w:val="22"/>
          <w:lang w:val="sr-Cyrl-CS"/>
        </w:rPr>
        <w:t xml:space="preserve"> i </w:t>
      </w:r>
      <w:proofErr w:type="spellStart"/>
      <w:r w:rsidRPr="00A84998">
        <w:rPr>
          <w:rFonts w:ascii="Arial" w:hAnsi="Arial" w:cs="Arial"/>
          <w:sz w:val="22"/>
          <w:szCs w:val="22"/>
          <w:lang w:val="sr-Cyrl-CS"/>
        </w:rPr>
        <w:t>kontrolu</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uvid</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kod</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ponuđača</w:t>
      </w:r>
      <w:proofErr w:type="spellEnd"/>
      <w:r w:rsidRPr="00A84998">
        <w:rPr>
          <w:rFonts w:ascii="Arial" w:hAnsi="Arial" w:cs="Arial"/>
          <w:sz w:val="22"/>
          <w:szCs w:val="22"/>
          <w:lang w:val="sr-Cyrl-CS"/>
        </w:rPr>
        <w:t>.</w:t>
      </w:r>
    </w:p>
    <w:p w14:paraId="296FEF7D" w14:textId="77777777" w:rsidR="00AC1555" w:rsidRDefault="00AC1555" w:rsidP="00AC1555">
      <w:pPr>
        <w:spacing w:line="240" w:lineRule="exact"/>
        <w:jc w:val="both"/>
        <w:rPr>
          <w:rFonts w:ascii="Arial" w:hAnsi="Arial" w:cs="Arial"/>
          <w:sz w:val="22"/>
          <w:szCs w:val="22"/>
        </w:rPr>
      </w:pPr>
    </w:p>
    <w:p w14:paraId="67EE2014" w14:textId="77777777" w:rsidR="00F306E5" w:rsidRPr="00F306E5" w:rsidRDefault="00F306E5" w:rsidP="00F306E5">
      <w:pPr>
        <w:jc w:val="both"/>
        <w:rPr>
          <w:rFonts w:ascii="Arial" w:hAnsi="Arial" w:cs="Arial"/>
          <w:b/>
          <w:sz w:val="22"/>
          <w:szCs w:val="22"/>
          <w:lang w:val="sr-Latn-CS"/>
        </w:rPr>
      </w:pPr>
      <w:r w:rsidRPr="00F306E5">
        <w:rPr>
          <w:rFonts w:ascii="Arial" w:hAnsi="Arial" w:cs="Arial"/>
          <w:b/>
          <w:sz w:val="22"/>
          <w:szCs w:val="22"/>
          <w:lang w:val="sr-Latn-CS"/>
        </w:rPr>
        <w:t>Ponuđena količina</w:t>
      </w:r>
    </w:p>
    <w:p w14:paraId="028EE57C" w14:textId="5F16DF0C" w:rsidR="00F306E5" w:rsidRPr="00A84998" w:rsidRDefault="00F306E5" w:rsidP="00F306E5">
      <w:pPr>
        <w:jc w:val="both"/>
        <w:rPr>
          <w:rFonts w:ascii="Arial" w:hAnsi="Arial" w:cs="Arial"/>
          <w:sz w:val="22"/>
          <w:szCs w:val="22"/>
          <w:lang w:val="sr-Latn-CS"/>
        </w:rPr>
      </w:pPr>
      <w:r w:rsidRPr="00A84998">
        <w:rPr>
          <w:rFonts w:ascii="Arial" w:hAnsi="Arial" w:cs="Arial"/>
          <w:sz w:val="22"/>
          <w:szCs w:val="22"/>
          <w:lang w:val="sr-Latn-CS"/>
        </w:rPr>
        <w:t xml:space="preserve">Ponuđači </w:t>
      </w:r>
      <w:r w:rsidR="001426B9">
        <w:rPr>
          <w:rFonts w:ascii="Arial" w:hAnsi="Arial" w:cs="Arial"/>
          <w:sz w:val="22"/>
          <w:szCs w:val="22"/>
          <w:lang w:val="sr-Latn-CS"/>
        </w:rPr>
        <w:t>moraju dati ponudu</w:t>
      </w:r>
      <w:r>
        <w:rPr>
          <w:rFonts w:ascii="Arial" w:hAnsi="Arial" w:cs="Arial"/>
          <w:sz w:val="22"/>
          <w:szCs w:val="22"/>
          <w:lang w:val="sr-Latn-CS"/>
        </w:rPr>
        <w:t xml:space="preserve"> </w:t>
      </w:r>
      <w:r w:rsidR="001426B9">
        <w:rPr>
          <w:rFonts w:ascii="Arial" w:hAnsi="Arial" w:cs="Arial"/>
          <w:sz w:val="22"/>
          <w:szCs w:val="22"/>
          <w:lang w:val="sr-Latn-CS"/>
        </w:rPr>
        <w:t>za celokupnu traženu količinu.</w:t>
      </w:r>
    </w:p>
    <w:p w14:paraId="7194DBDC" w14:textId="77777777" w:rsidR="00F306E5" w:rsidRPr="00A84998" w:rsidRDefault="00F306E5" w:rsidP="00AC1555">
      <w:pPr>
        <w:spacing w:line="240" w:lineRule="exact"/>
        <w:jc w:val="both"/>
        <w:rPr>
          <w:rFonts w:ascii="Arial" w:hAnsi="Arial" w:cs="Arial"/>
          <w:sz w:val="22"/>
          <w:szCs w:val="22"/>
        </w:rPr>
      </w:pPr>
    </w:p>
    <w:p w14:paraId="03492230" w14:textId="77777777" w:rsidR="00AC1555" w:rsidRPr="00A84998" w:rsidRDefault="00AC1555" w:rsidP="00AC1555">
      <w:pPr>
        <w:jc w:val="both"/>
        <w:rPr>
          <w:rFonts w:ascii="Arial" w:hAnsi="Arial" w:cs="Arial"/>
          <w:b/>
          <w:sz w:val="22"/>
          <w:szCs w:val="22"/>
          <w:lang w:val="ru-RU"/>
        </w:rPr>
      </w:pPr>
      <w:r w:rsidRPr="00A84998">
        <w:rPr>
          <w:rFonts w:ascii="Arial" w:hAnsi="Arial" w:cs="Arial"/>
          <w:b/>
          <w:sz w:val="22"/>
          <w:szCs w:val="22"/>
          <w:lang w:val="ru-RU"/>
        </w:rPr>
        <w:t>Cena</w:t>
      </w:r>
    </w:p>
    <w:p w14:paraId="03483689" w14:textId="77777777" w:rsidR="00AC1555" w:rsidRPr="00A84998" w:rsidRDefault="00AC1555" w:rsidP="00A3535F">
      <w:pPr>
        <w:pStyle w:val="a"/>
      </w:pPr>
      <w:r w:rsidRPr="00A84998">
        <w:t xml:space="preserve">Cena mora </w:t>
      </w:r>
      <w:proofErr w:type="spellStart"/>
      <w:r w:rsidRPr="00A84998">
        <w:t>biti</w:t>
      </w:r>
      <w:proofErr w:type="spellEnd"/>
      <w:r w:rsidRPr="00A84998">
        <w:t xml:space="preserve"> </w:t>
      </w:r>
      <w:proofErr w:type="spellStart"/>
      <w:r w:rsidRPr="00A84998">
        <w:t>izražena</w:t>
      </w:r>
      <w:proofErr w:type="spellEnd"/>
      <w:r w:rsidRPr="00A84998">
        <w:t xml:space="preserve"> </w:t>
      </w:r>
      <w:proofErr w:type="spellStart"/>
      <w:r w:rsidRPr="00A84998">
        <w:t>jedinično</w:t>
      </w:r>
      <w:proofErr w:type="spellEnd"/>
      <w:r w:rsidRPr="00A84998">
        <w:t xml:space="preserve"> </w:t>
      </w:r>
      <w:r w:rsidR="009C36E2" w:rsidRPr="00A84998">
        <w:t xml:space="preserve">i </w:t>
      </w:r>
      <w:proofErr w:type="spellStart"/>
      <w:r w:rsidR="009C36E2" w:rsidRPr="00A84998">
        <w:t>zbirno</w:t>
      </w:r>
      <w:proofErr w:type="spellEnd"/>
      <w:r w:rsidR="009C36E2" w:rsidRPr="00A84998">
        <w:t xml:space="preserve"> </w:t>
      </w:r>
      <w:r w:rsidRPr="00A84998">
        <w:t xml:space="preserve">bez </w:t>
      </w:r>
      <w:r w:rsidR="00CA20A4">
        <w:t xml:space="preserve">i </w:t>
      </w:r>
      <w:proofErr w:type="spellStart"/>
      <w:r w:rsidR="00CA20A4">
        <w:t>sa</w:t>
      </w:r>
      <w:proofErr w:type="spellEnd"/>
      <w:r w:rsidR="00CA20A4">
        <w:t xml:space="preserve"> PDV-om</w:t>
      </w:r>
      <w:r w:rsidRPr="00A84998">
        <w:t xml:space="preserve"> u </w:t>
      </w:r>
      <w:proofErr w:type="spellStart"/>
      <w:r w:rsidRPr="00A84998">
        <w:t>dinarima</w:t>
      </w:r>
      <w:proofErr w:type="spellEnd"/>
      <w:r w:rsidRPr="00A84998">
        <w:t>.</w:t>
      </w:r>
    </w:p>
    <w:p w14:paraId="769D0D3C" w14:textId="77777777" w:rsidR="00E305B0" w:rsidRPr="00A84998" w:rsidRDefault="00E305B0" w:rsidP="00AC1555">
      <w:pPr>
        <w:spacing w:line="240" w:lineRule="exact"/>
        <w:jc w:val="both"/>
        <w:rPr>
          <w:rFonts w:ascii="Arial" w:hAnsi="Arial" w:cs="Arial"/>
          <w:b/>
          <w:bCs/>
          <w:sz w:val="22"/>
          <w:szCs w:val="22"/>
          <w:lang w:val="sr-Latn-CS"/>
        </w:rPr>
      </w:pPr>
    </w:p>
    <w:p w14:paraId="41895521" w14:textId="77777777" w:rsidR="00AC1555" w:rsidRPr="00A84998" w:rsidRDefault="00AC1555" w:rsidP="00AC1555">
      <w:pPr>
        <w:spacing w:line="240" w:lineRule="exact"/>
        <w:jc w:val="both"/>
        <w:rPr>
          <w:rFonts w:ascii="Arial" w:hAnsi="Arial" w:cs="Arial"/>
          <w:b/>
          <w:bCs/>
          <w:sz w:val="22"/>
          <w:szCs w:val="22"/>
          <w:lang w:val="ru-RU"/>
        </w:rPr>
      </w:pPr>
      <w:r w:rsidRPr="00A84998">
        <w:rPr>
          <w:rFonts w:ascii="Arial" w:hAnsi="Arial" w:cs="Arial"/>
          <w:b/>
          <w:bCs/>
          <w:sz w:val="22"/>
          <w:szCs w:val="22"/>
          <w:lang w:val="ru-RU"/>
        </w:rPr>
        <w:t>Uslovi plaćanja</w:t>
      </w:r>
    </w:p>
    <w:p w14:paraId="5C75F03C" w14:textId="44378821" w:rsidR="00AC1555" w:rsidRPr="00A84998" w:rsidRDefault="00AC1555" w:rsidP="00AC1555">
      <w:pPr>
        <w:pStyle w:val="defaulttext12"/>
        <w:spacing w:before="0" w:beforeAutospacing="0" w:after="0" w:afterAutospacing="0"/>
        <w:jc w:val="both"/>
        <w:rPr>
          <w:rFonts w:ascii="Arial" w:hAnsi="Arial" w:cs="Arial"/>
          <w:color w:val="FF0000"/>
          <w:sz w:val="22"/>
          <w:szCs w:val="22"/>
        </w:rPr>
      </w:pPr>
      <w:r w:rsidRPr="00A84998">
        <w:rPr>
          <w:rFonts w:ascii="Arial" w:hAnsi="Arial" w:cs="Arial"/>
          <w:sz w:val="22"/>
          <w:szCs w:val="22"/>
          <w:lang w:val="sr-Latn-CS"/>
        </w:rPr>
        <w:t>Naručena roba se neće avansno plaćati, već</w:t>
      </w:r>
      <w:r w:rsidRPr="00A84998">
        <w:rPr>
          <w:rFonts w:ascii="Arial" w:hAnsi="Arial" w:cs="Arial"/>
          <w:color w:val="FF00FF"/>
          <w:sz w:val="22"/>
          <w:szCs w:val="22"/>
          <w:lang w:val="sr-Latn-CS"/>
        </w:rPr>
        <w:t xml:space="preserve"> </w:t>
      </w:r>
      <w:proofErr w:type="spellStart"/>
      <w:r w:rsidRPr="00A84998">
        <w:rPr>
          <w:rFonts w:ascii="Arial" w:hAnsi="Arial" w:cs="Arial"/>
          <w:color w:val="000000"/>
          <w:sz w:val="22"/>
          <w:szCs w:val="22"/>
          <w:lang w:val="sr-Latn-CS"/>
        </w:rPr>
        <w:t>naj</w:t>
      </w:r>
      <w:r w:rsidRPr="00A84998">
        <w:rPr>
          <w:rFonts w:ascii="Arial" w:hAnsi="Arial" w:cs="Arial"/>
          <w:color w:val="000000"/>
          <w:sz w:val="22"/>
          <w:szCs w:val="22"/>
          <w:lang w:val="sr-Cyrl-CS"/>
        </w:rPr>
        <w:t>ranije</w:t>
      </w:r>
      <w:proofErr w:type="spellEnd"/>
      <w:r w:rsidRPr="00A84998">
        <w:rPr>
          <w:rFonts w:ascii="Arial" w:hAnsi="Arial" w:cs="Arial"/>
          <w:color w:val="000000"/>
          <w:sz w:val="22"/>
          <w:szCs w:val="22"/>
          <w:lang w:val="sr-Latn-CS"/>
        </w:rPr>
        <w:t xml:space="preserve"> u roku od </w:t>
      </w:r>
      <w:r w:rsidR="00684CFF">
        <w:rPr>
          <w:rFonts w:ascii="Arial" w:hAnsi="Arial" w:cs="Arial"/>
          <w:color w:val="000000"/>
          <w:sz w:val="22"/>
          <w:szCs w:val="22"/>
          <w:lang w:val="sr-Latn-CS"/>
        </w:rPr>
        <w:t>10</w:t>
      </w:r>
      <w:r w:rsidRPr="00A84998">
        <w:rPr>
          <w:rFonts w:ascii="Arial" w:hAnsi="Arial" w:cs="Arial"/>
          <w:color w:val="FF00FF"/>
          <w:sz w:val="22"/>
          <w:szCs w:val="22"/>
          <w:lang w:val="sr-Cyrl-CS"/>
        </w:rPr>
        <w:t xml:space="preserve"> </w:t>
      </w:r>
      <w:r w:rsidRPr="00A84998">
        <w:rPr>
          <w:rFonts w:ascii="Arial" w:hAnsi="Arial" w:cs="Arial"/>
          <w:sz w:val="22"/>
          <w:szCs w:val="22"/>
          <w:lang w:val="sr-Latn-CS"/>
        </w:rPr>
        <w:t xml:space="preserve">dana nakon isporuke </w:t>
      </w:r>
      <w:r w:rsidR="00EC7EA0" w:rsidRPr="00A84998">
        <w:rPr>
          <w:rFonts w:ascii="Arial" w:hAnsi="Arial" w:cs="Arial"/>
          <w:sz w:val="22"/>
          <w:szCs w:val="22"/>
          <w:lang w:val="sr-Latn-CS"/>
        </w:rPr>
        <w:t xml:space="preserve">celokupne </w:t>
      </w:r>
      <w:r w:rsidR="007E4A48">
        <w:rPr>
          <w:rFonts w:ascii="Arial" w:hAnsi="Arial" w:cs="Arial"/>
          <w:sz w:val="22"/>
          <w:szCs w:val="22"/>
          <w:lang w:val="sr-Latn-CS"/>
        </w:rPr>
        <w:t>ugovorene</w:t>
      </w:r>
      <w:r w:rsidR="00EC7EA0" w:rsidRPr="00A84998">
        <w:rPr>
          <w:rFonts w:ascii="Arial" w:hAnsi="Arial" w:cs="Arial"/>
          <w:sz w:val="22"/>
          <w:szCs w:val="22"/>
          <w:lang w:val="sr-Latn-CS"/>
        </w:rPr>
        <w:t xml:space="preserve"> </w:t>
      </w:r>
      <w:r w:rsidR="008F18CB">
        <w:rPr>
          <w:rFonts w:ascii="Arial" w:hAnsi="Arial" w:cs="Arial"/>
          <w:sz w:val="22"/>
          <w:szCs w:val="22"/>
          <w:lang w:val="sr-Latn-CS"/>
        </w:rPr>
        <w:t>k</w:t>
      </w:r>
      <w:r w:rsidR="00EC7EA0" w:rsidRPr="00A84998">
        <w:rPr>
          <w:rFonts w:ascii="Arial" w:hAnsi="Arial" w:cs="Arial"/>
          <w:sz w:val="22"/>
          <w:szCs w:val="22"/>
          <w:lang w:val="sr-Latn-CS"/>
        </w:rPr>
        <w:t xml:space="preserve">oličine, </w:t>
      </w:r>
      <w:r w:rsidRPr="00A84998">
        <w:rPr>
          <w:rFonts w:ascii="Arial" w:hAnsi="Arial" w:cs="Arial"/>
          <w:sz w:val="22"/>
          <w:szCs w:val="22"/>
          <w:lang w:val="sr-Cyrl-CS"/>
        </w:rPr>
        <w:t xml:space="preserve">a </w:t>
      </w:r>
      <w:proofErr w:type="spellStart"/>
      <w:r w:rsidRPr="00A84998">
        <w:rPr>
          <w:rFonts w:ascii="Arial" w:hAnsi="Arial" w:cs="Arial"/>
          <w:sz w:val="22"/>
          <w:szCs w:val="22"/>
          <w:lang w:val="sr-Cyrl-CS"/>
        </w:rPr>
        <w:t>na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osnovu</w:t>
      </w:r>
      <w:proofErr w:type="spellEnd"/>
      <w:r w:rsidRPr="00A84998">
        <w:rPr>
          <w:rFonts w:ascii="Arial" w:hAnsi="Arial" w:cs="Arial"/>
          <w:sz w:val="22"/>
          <w:szCs w:val="22"/>
          <w:lang w:val="sr-Cyrl-CS"/>
        </w:rPr>
        <w:t xml:space="preserve"> </w:t>
      </w:r>
      <w:r w:rsidR="00EC7EA0" w:rsidRPr="00A84998">
        <w:rPr>
          <w:rFonts w:ascii="Arial" w:hAnsi="Arial" w:cs="Arial"/>
          <w:sz w:val="22"/>
          <w:szCs w:val="22"/>
          <w:lang w:val="sr-Latn-CS"/>
        </w:rPr>
        <w:t xml:space="preserve">ispravne otpremnice </w:t>
      </w:r>
      <w:r w:rsidRPr="00A84998">
        <w:rPr>
          <w:rFonts w:ascii="Arial" w:hAnsi="Arial" w:cs="Arial"/>
          <w:sz w:val="22"/>
          <w:szCs w:val="22"/>
          <w:lang w:val="sr-Cyrl-CS"/>
        </w:rPr>
        <w:t xml:space="preserve">i </w:t>
      </w:r>
      <w:proofErr w:type="spellStart"/>
      <w:r w:rsidRPr="00A84998">
        <w:rPr>
          <w:rFonts w:ascii="Arial" w:hAnsi="Arial" w:cs="Arial"/>
          <w:sz w:val="22"/>
          <w:szCs w:val="22"/>
          <w:lang w:val="sr-Cyrl-CS"/>
        </w:rPr>
        <w:t>na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osnovu</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ispostavljene</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originalne</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fakture</w:t>
      </w:r>
      <w:proofErr w:type="spellEnd"/>
      <w:r w:rsidR="00826426">
        <w:rPr>
          <w:rFonts w:ascii="Arial" w:hAnsi="Arial" w:cs="Arial"/>
          <w:sz w:val="22"/>
          <w:szCs w:val="22"/>
          <w:lang w:val="sr-Latn-CS"/>
        </w:rPr>
        <w:t>.</w:t>
      </w:r>
      <w:r w:rsidRPr="00A84998">
        <w:rPr>
          <w:rFonts w:ascii="Arial" w:hAnsi="Arial" w:cs="Arial"/>
          <w:color w:val="FF0000"/>
          <w:sz w:val="22"/>
          <w:szCs w:val="22"/>
          <w:lang w:val="sr-Cyrl-CS"/>
        </w:rPr>
        <w:t xml:space="preserve"> </w:t>
      </w:r>
    </w:p>
    <w:p w14:paraId="54CD245A" w14:textId="77777777" w:rsidR="006E292D" w:rsidRPr="00A84998" w:rsidRDefault="006E292D" w:rsidP="006E292D">
      <w:pPr>
        <w:shd w:val="clear" w:color="auto" w:fill="FFFFFF"/>
        <w:jc w:val="both"/>
        <w:rPr>
          <w:rFonts w:ascii="Arial" w:hAnsi="Arial" w:cs="Arial"/>
          <w:bCs/>
          <w:i/>
          <w:iCs/>
          <w:sz w:val="22"/>
          <w:szCs w:val="22"/>
          <w:lang w:val="sr-Latn-CS"/>
        </w:rPr>
      </w:pPr>
    </w:p>
    <w:p w14:paraId="489874A5" w14:textId="77777777" w:rsidR="00AC1555" w:rsidRPr="00A84998" w:rsidRDefault="00AC1555" w:rsidP="00AC1555">
      <w:pPr>
        <w:jc w:val="both"/>
        <w:rPr>
          <w:rFonts w:ascii="Arial" w:hAnsi="Arial" w:cs="Arial"/>
          <w:b/>
          <w:sz w:val="22"/>
          <w:szCs w:val="22"/>
        </w:rPr>
      </w:pPr>
      <w:r w:rsidRPr="00A84998">
        <w:rPr>
          <w:rFonts w:ascii="Arial" w:hAnsi="Arial" w:cs="Arial"/>
          <w:b/>
          <w:sz w:val="22"/>
          <w:szCs w:val="22"/>
          <w:lang w:val="ru-RU"/>
        </w:rPr>
        <w:t>Isporuka predmetnih dobara</w:t>
      </w:r>
    </w:p>
    <w:p w14:paraId="649324DA" w14:textId="074BC007" w:rsidR="00AC1555" w:rsidRPr="00CC7E9E" w:rsidRDefault="00AC1555" w:rsidP="00AC1555">
      <w:pPr>
        <w:pStyle w:val="PlainText"/>
        <w:jc w:val="both"/>
        <w:rPr>
          <w:rFonts w:ascii="Arial" w:hAnsi="Arial" w:cs="Arial"/>
          <w:sz w:val="22"/>
          <w:szCs w:val="22"/>
          <w:lang w:val="sr-Latn-RS"/>
        </w:rPr>
      </w:pPr>
      <w:proofErr w:type="spellStart"/>
      <w:r w:rsidRPr="00A84998">
        <w:rPr>
          <w:rFonts w:ascii="Arial" w:hAnsi="Arial" w:cs="Arial"/>
          <w:sz w:val="22"/>
          <w:szCs w:val="22"/>
          <w:lang w:val="sr-Cyrl-CS"/>
        </w:rPr>
        <w:t>Ugovorena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dobra</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se</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moraju</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isporučiti</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rPr>
        <w:t>najkasnije</w:t>
      </w:r>
      <w:proofErr w:type="spellEnd"/>
      <w:r w:rsidRPr="00A84998">
        <w:rPr>
          <w:rFonts w:ascii="Arial" w:hAnsi="Arial" w:cs="Arial"/>
          <w:sz w:val="22"/>
          <w:szCs w:val="22"/>
        </w:rPr>
        <w:t xml:space="preserve"> </w:t>
      </w:r>
      <w:r w:rsidR="00461C1F">
        <w:rPr>
          <w:rFonts w:ascii="Arial" w:hAnsi="Arial" w:cs="Arial"/>
          <w:sz w:val="22"/>
          <w:szCs w:val="22"/>
          <w:lang w:val="sr-Latn-RS"/>
        </w:rPr>
        <w:t>50</w:t>
      </w:r>
      <w:r w:rsidR="00CC7E9E">
        <w:rPr>
          <w:rFonts w:ascii="Arial" w:hAnsi="Arial" w:cs="Arial"/>
          <w:sz w:val="22"/>
          <w:szCs w:val="22"/>
          <w:lang w:val="sr-Latn-RS"/>
        </w:rPr>
        <w:t xml:space="preserve"> dana od dana dostavljanja svake pojedinačne naru</w:t>
      </w:r>
      <w:r w:rsidR="00461C1F">
        <w:rPr>
          <w:rFonts w:ascii="Arial" w:hAnsi="Arial" w:cs="Arial"/>
          <w:sz w:val="22"/>
          <w:szCs w:val="22"/>
          <w:lang w:val="sr-Latn-RS"/>
        </w:rPr>
        <w:t>džbenice.</w:t>
      </w:r>
    </w:p>
    <w:p w14:paraId="1231BE67" w14:textId="77777777" w:rsidR="00AC1555" w:rsidRPr="00A84998" w:rsidRDefault="00AC1555" w:rsidP="00AC1555">
      <w:pPr>
        <w:pStyle w:val="defaulttext12"/>
        <w:spacing w:before="0" w:beforeAutospacing="0" w:after="0" w:afterAutospacing="0"/>
        <w:jc w:val="both"/>
        <w:rPr>
          <w:rFonts w:ascii="Arial" w:hAnsi="Arial" w:cs="Arial"/>
          <w:b/>
          <w:sz w:val="22"/>
          <w:szCs w:val="22"/>
        </w:rPr>
      </w:pPr>
    </w:p>
    <w:p w14:paraId="371B5BD7" w14:textId="77777777" w:rsidR="00AC1555" w:rsidRPr="00A84998" w:rsidRDefault="00AC1555" w:rsidP="00AC1555">
      <w:pPr>
        <w:pStyle w:val="defaulttext12"/>
        <w:spacing w:before="0" w:beforeAutospacing="0" w:after="0" w:afterAutospacing="0"/>
        <w:jc w:val="both"/>
        <w:rPr>
          <w:rFonts w:ascii="Arial" w:hAnsi="Arial" w:cs="Arial"/>
          <w:b/>
          <w:sz w:val="22"/>
          <w:szCs w:val="22"/>
        </w:rPr>
      </w:pPr>
      <w:r w:rsidRPr="00A84998">
        <w:rPr>
          <w:rFonts w:ascii="Arial" w:hAnsi="Arial" w:cs="Arial"/>
          <w:b/>
          <w:sz w:val="22"/>
          <w:szCs w:val="22"/>
        </w:rPr>
        <w:t xml:space="preserve">Mesto </w:t>
      </w:r>
      <w:proofErr w:type="spellStart"/>
      <w:r w:rsidRPr="00A84998">
        <w:rPr>
          <w:rFonts w:ascii="Arial" w:hAnsi="Arial" w:cs="Arial"/>
          <w:b/>
          <w:sz w:val="22"/>
          <w:szCs w:val="22"/>
        </w:rPr>
        <w:t>isporuke</w:t>
      </w:r>
      <w:proofErr w:type="spellEnd"/>
    </w:p>
    <w:p w14:paraId="498AF14A" w14:textId="76146A50" w:rsidR="00AC1555" w:rsidRPr="00A84998" w:rsidRDefault="12B14A3C" w:rsidP="00A3535F">
      <w:pPr>
        <w:pStyle w:val="a"/>
      </w:pPr>
      <w:r>
        <w:t xml:space="preserve">Roba se </w:t>
      </w:r>
      <w:proofErr w:type="spellStart"/>
      <w:r>
        <w:t>isporučuje</w:t>
      </w:r>
      <w:proofErr w:type="spellEnd"/>
      <w:r>
        <w:t> </w:t>
      </w:r>
      <w:r w:rsidR="000478A8">
        <w:t xml:space="preserve">za </w:t>
      </w:r>
      <w:proofErr w:type="spellStart"/>
      <w:r w:rsidR="000478A8">
        <w:t>svakog</w:t>
      </w:r>
      <w:proofErr w:type="spellEnd"/>
      <w:r w:rsidR="000478A8">
        <w:t xml:space="preserve"> </w:t>
      </w:r>
      <w:proofErr w:type="spellStart"/>
      <w:r w:rsidR="000478A8">
        <w:t>pojedinačnog</w:t>
      </w:r>
      <w:proofErr w:type="spellEnd"/>
      <w:r w:rsidR="000478A8">
        <w:t xml:space="preserve"> </w:t>
      </w:r>
      <w:proofErr w:type="spellStart"/>
      <w:r w:rsidR="001F7D2B">
        <w:t>naručioca</w:t>
      </w:r>
      <w:proofErr w:type="spellEnd"/>
      <w:r w:rsidR="001F7D2B">
        <w:t xml:space="preserve"> </w:t>
      </w:r>
      <w:proofErr w:type="spellStart"/>
      <w:r w:rsidR="001F7D2B">
        <w:t>na</w:t>
      </w:r>
      <w:proofErr w:type="spellEnd"/>
      <w:r w:rsidR="001F7D2B">
        <w:t xml:space="preserve"> </w:t>
      </w:r>
      <w:proofErr w:type="spellStart"/>
      <w:r w:rsidR="001F7D2B">
        <w:t>osnovu</w:t>
      </w:r>
      <w:proofErr w:type="spellEnd"/>
      <w:r w:rsidR="001F7D2B">
        <w:t xml:space="preserve"> </w:t>
      </w:r>
      <w:proofErr w:type="spellStart"/>
      <w:r w:rsidR="001F7D2B">
        <w:t>Narudžbenice</w:t>
      </w:r>
      <w:proofErr w:type="spellEnd"/>
      <w:r w:rsidR="001F7D2B">
        <w:t xml:space="preserve">, a za Crveni krst Srbije u </w:t>
      </w:r>
      <w:proofErr w:type="spellStart"/>
      <w:r w:rsidR="1CD08D7D">
        <w:t>magacin</w:t>
      </w:r>
      <w:proofErr w:type="spellEnd"/>
      <w:r w:rsidR="1CD08D7D">
        <w:t xml:space="preserve"> Crvenog krsta Srbije</w:t>
      </w:r>
      <w:r>
        <w:t xml:space="preserve"> u </w:t>
      </w:r>
      <w:proofErr w:type="spellStart"/>
      <w:r w:rsidR="1CD08D7D">
        <w:t>Mladenovcu</w:t>
      </w:r>
      <w:proofErr w:type="spellEnd"/>
      <w:r w:rsidR="7D9F7CC2">
        <w:t xml:space="preserve">, </w:t>
      </w:r>
      <w:proofErr w:type="spellStart"/>
      <w:r w:rsidR="7D9F7CC2">
        <w:t>ulica</w:t>
      </w:r>
      <w:proofErr w:type="spellEnd"/>
      <w:r w:rsidR="7D9F7CC2">
        <w:t xml:space="preserve"> </w:t>
      </w:r>
      <w:proofErr w:type="spellStart"/>
      <w:r w:rsidR="7D9F7CC2">
        <w:t>Braće</w:t>
      </w:r>
      <w:proofErr w:type="spellEnd"/>
      <w:r w:rsidR="7D9F7CC2">
        <w:t xml:space="preserve"> Badžak bb</w:t>
      </w:r>
      <w:r>
        <w:t xml:space="preserve">. </w:t>
      </w:r>
    </w:p>
    <w:p w14:paraId="30D7AA69" w14:textId="77777777" w:rsidR="00E315D4" w:rsidRPr="00A84998" w:rsidRDefault="00E315D4" w:rsidP="00AC1555">
      <w:pPr>
        <w:jc w:val="both"/>
        <w:rPr>
          <w:rFonts w:ascii="Arial" w:hAnsi="Arial" w:cs="Arial"/>
          <w:b/>
          <w:sz w:val="22"/>
          <w:szCs w:val="22"/>
          <w:lang w:val="sr-Latn-CS"/>
        </w:rPr>
      </w:pPr>
    </w:p>
    <w:p w14:paraId="23D984FC" w14:textId="752A0361" w:rsidR="00684CFF" w:rsidRPr="00684CFF" w:rsidRDefault="00684CFF" w:rsidP="00684CFF">
      <w:pPr>
        <w:jc w:val="both"/>
        <w:rPr>
          <w:rFonts w:ascii="Arial" w:hAnsi="Arial" w:cs="Arial"/>
          <w:b/>
          <w:sz w:val="22"/>
          <w:szCs w:val="22"/>
          <w:lang w:val="sr-Latn-RS"/>
        </w:rPr>
      </w:pPr>
      <w:r w:rsidRPr="00684CFF">
        <w:rPr>
          <w:rFonts w:ascii="Arial" w:hAnsi="Arial" w:cs="Arial"/>
          <w:b/>
          <w:sz w:val="22"/>
          <w:szCs w:val="22"/>
          <w:lang w:val="sr-Latn-RS"/>
        </w:rPr>
        <w:t>Rok važenja ponude</w:t>
      </w:r>
    </w:p>
    <w:p w14:paraId="6ACF852C" w14:textId="38BE011C" w:rsidR="00684CFF" w:rsidRPr="00684CFF" w:rsidRDefault="00684CFF" w:rsidP="00684CFF">
      <w:pPr>
        <w:jc w:val="both"/>
        <w:rPr>
          <w:rFonts w:ascii="Arial" w:hAnsi="Arial" w:cs="Arial"/>
          <w:sz w:val="22"/>
          <w:szCs w:val="22"/>
          <w:lang w:val="sr-Latn-RS"/>
        </w:rPr>
      </w:pPr>
      <w:r w:rsidRPr="00684CFF">
        <w:rPr>
          <w:rFonts w:ascii="Arial" w:hAnsi="Arial" w:cs="Arial"/>
          <w:sz w:val="22"/>
          <w:szCs w:val="22"/>
          <w:lang w:val="sr-Latn-RS"/>
        </w:rPr>
        <w:t xml:space="preserve">Rok važenja ponude ne može biti kraći od </w:t>
      </w:r>
      <w:r>
        <w:rPr>
          <w:rFonts w:ascii="Arial" w:hAnsi="Arial" w:cs="Arial"/>
          <w:sz w:val="22"/>
          <w:szCs w:val="22"/>
          <w:lang w:val="sr-Latn-RS"/>
        </w:rPr>
        <w:t>60</w:t>
      </w:r>
      <w:r w:rsidRPr="00684CFF">
        <w:rPr>
          <w:rFonts w:ascii="Arial" w:hAnsi="Arial" w:cs="Arial"/>
          <w:sz w:val="22"/>
          <w:szCs w:val="22"/>
          <w:lang w:val="sr-Latn-RS"/>
        </w:rPr>
        <w:t xml:space="preserve"> dana od dana javnog otvaranja ponuda. Ukoliko je ponuđen kraći rok važenja ponude ponuda može biti odbijena kao neprihvatljiva, osim ako ponuđač na zahtev naručioca ne izjavi da produžava rok važenja ponude.</w:t>
      </w:r>
    </w:p>
    <w:p w14:paraId="53032F30" w14:textId="1B4AE901" w:rsidR="00684CFF" w:rsidRDefault="00684CFF" w:rsidP="00AC1555">
      <w:pPr>
        <w:jc w:val="both"/>
        <w:rPr>
          <w:rFonts w:ascii="Arial" w:hAnsi="Arial" w:cs="Arial"/>
          <w:b/>
          <w:sz w:val="22"/>
          <w:szCs w:val="22"/>
          <w:lang w:val="sr-Cyrl-CS"/>
        </w:rPr>
      </w:pPr>
    </w:p>
    <w:p w14:paraId="66085BD3" w14:textId="77777777" w:rsidR="008B2613" w:rsidRPr="008B2613" w:rsidRDefault="008B2613" w:rsidP="008B2613">
      <w:pPr>
        <w:jc w:val="both"/>
        <w:rPr>
          <w:rFonts w:ascii="Arial" w:hAnsi="Arial" w:cs="Arial"/>
          <w:b/>
          <w:sz w:val="22"/>
          <w:szCs w:val="22"/>
          <w:lang w:val="sr-Cyrl-CS"/>
        </w:rPr>
      </w:pPr>
      <w:proofErr w:type="spellStart"/>
      <w:r w:rsidRPr="008B2613">
        <w:rPr>
          <w:rFonts w:ascii="Arial" w:hAnsi="Arial" w:cs="Arial"/>
          <w:b/>
          <w:sz w:val="22"/>
          <w:szCs w:val="22"/>
          <w:lang w:val="sr-Cyrl-CS"/>
        </w:rPr>
        <w:t>Kriterijum</w:t>
      </w:r>
      <w:proofErr w:type="spellEnd"/>
      <w:r w:rsidRPr="008B2613">
        <w:rPr>
          <w:rFonts w:ascii="Arial" w:hAnsi="Arial" w:cs="Arial"/>
          <w:b/>
          <w:sz w:val="22"/>
          <w:szCs w:val="22"/>
          <w:lang w:val="sr-Cyrl-CS"/>
        </w:rPr>
        <w:t xml:space="preserve"> za </w:t>
      </w:r>
      <w:proofErr w:type="spellStart"/>
      <w:r w:rsidRPr="008B2613">
        <w:rPr>
          <w:rFonts w:ascii="Arial" w:hAnsi="Arial" w:cs="Arial"/>
          <w:b/>
          <w:sz w:val="22"/>
          <w:szCs w:val="22"/>
          <w:lang w:val="sr-Cyrl-CS"/>
        </w:rPr>
        <w:t>donošenje</w:t>
      </w:r>
      <w:proofErr w:type="spellEnd"/>
      <w:r w:rsidRPr="008B2613">
        <w:rPr>
          <w:rFonts w:ascii="Arial" w:hAnsi="Arial" w:cs="Arial"/>
          <w:b/>
          <w:sz w:val="22"/>
          <w:szCs w:val="22"/>
          <w:lang w:val="sr-Cyrl-CS"/>
        </w:rPr>
        <w:t xml:space="preserve"> </w:t>
      </w:r>
      <w:proofErr w:type="spellStart"/>
      <w:r w:rsidRPr="008B2613">
        <w:rPr>
          <w:rFonts w:ascii="Arial" w:hAnsi="Arial" w:cs="Arial"/>
          <w:b/>
          <w:sz w:val="22"/>
          <w:szCs w:val="22"/>
          <w:lang w:val="sr-Cyrl-CS"/>
        </w:rPr>
        <w:t>Odluke</w:t>
      </w:r>
      <w:proofErr w:type="spellEnd"/>
      <w:r w:rsidRPr="008B2613">
        <w:rPr>
          <w:rFonts w:ascii="Arial" w:hAnsi="Arial" w:cs="Arial"/>
          <w:b/>
          <w:sz w:val="22"/>
          <w:szCs w:val="22"/>
          <w:lang w:val="sr-Cyrl-CS"/>
        </w:rPr>
        <w:t xml:space="preserve"> o </w:t>
      </w:r>
      <w:proofErr w:type="spellStart"/>
      <w:r w:rsidRPr="008B2613">
        <w:rPr>
          <w:rFonts w:ascii="Arial" w:hAnsi="Arial" w:cs="Arial"/>
          <w:b/>
          <w:sz w:val="22"/>
          <w:szCs w:val="22"/>
          <w:lang w:val="sr-Cyrl-CS"/>
        </w:rPr>
        <w:t>dodeli</w:t>
      </w:r>
      <w:proofErr w:type="spellEnd"/>
      <w:r w:rsidRPr="008B2613">
        <w:rPr>
          <w:rFonts w:ascii="Arial" w:hAnsi="Arial" w:cs="Arial"/>
          <w:b/>
          <w:sz w:val="22"/>
          <w:szCs w:val="22"/>
          <w:lang w:val="sr-Cyrl-CS"/>
        </w:rPr>
        <w:t xml:space="preserve"> </w:t>
      </w:r>
      <w:proofErr w:type="spellStart"/>
      <w:r w:rsidRPr="008B2613">
        <w:rPr>
          <w:rFonts w:ascii="Arial" w:hAnsi="Arial" w:cs="Arial"/>
          <w:b/>
          <w:sz w:val="22"/>
          <w:szCs w:val="22"/>
          <w:lang w:val="sr-Cyrl-CS"/>
        </w:rPr>
        <w:t>ugovora</w:t>
      </w:r>
      <w:proofErr w:type="spellEnd"/>
    </w:p>
    <w:p w14:paraId="44B291F5" w14:textId="73287FA8" w:rsidR="008B2613" w:rsidRPr="008B2613" w:rsidRDefault="008B2613" w:rsidP="008B2613">
      <w:pPr>
        <w:jc w:val="both"/>
        <w:rPr>
          <w:rFonts w:ascii="Arial" w:hAnsi="Arial" w:cs="Arial"/>
          <w:sz w:val="22"/>
          <w:szCs w:val="22"/>
          <w:lang w:val="sr-Cyrl-CS"/>
        </w:rPr>
      </w:pPr>
      <w:proofErr w:type="spellStart"/>
      <w:r w:rsidRPr="008B2613">
        <w:rPr>
          <w:rFonts w:ascii="Arial" w:hAnsi="Arial" w:cs="Arial"/>
          <w:sz w:val="22"/>
          <w:szCs w:val="22"/>
          <w:lang w:val="sr-Cyrl-CS"/>
        </w:rPr>
        <w:t>Kriterijum</w:t>
      </w:r>
      <w:proofErr w:type="spellEnd"/>
      <w:r w:rsidRPr="008B2613">
        <w:rPr>
          <w:rFonts w:ascii="Arial" w:hAnsi="Arial" w:cs="Arial"/>
          <w:sz w:val="22"/>
          <w:szCs w:val="22"/>
          <w:lang w:val="sr-Cyrl-CS"/>
        </w:rPr>
        <w:t xml:space="preserve"> za </w:t>
      </w:r>
      <w:proofErr w:type="spellStart"/>
      <w:r w:rsidRPr="008B2613">
        <w:rPr>
          <w:rFonts w:ascii="Arial" w:hAnsi="Arial" w:cs="Arial"/>
          <w:sz w:val="22"/>
          <w:szCs w:val="22"/>
          <w:lang w:val="sr-Cyrl-CS"/>
        </w:rPr>
        <w:t>donošenje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Odluke</w:t>
      </w:r>
      <w:proofErr w:type="spellEnd"/>
      <w:r w:rsidRPr="008B2613">
        <w:rPr>
          <w:rFonts w:ascii="Arial" w:hAnsi="Arial" w:cs="Arial"/>
          <w:sz w:val="22"/>
          <w:szCs w:val="22"/>
          <w:lang w:val="sr-Cyrl-CS"/>
        </w:rPr>
        <w:t xml:space="preserve"> o </w:t>
      </w:r>
      <w:proofErr w:type="spellStart"/>
      <w:r w:rsidRPr="008B2613">
        <w:rPr>
          <w:rFonts w:ascii="Arial" w:hAnsi="Arial" w:cs="Arial"/>
          <w:sz w:val="22"/>
          <w:szCs w:val="22"/>
          <w:lang w:val="sr-Cyrl-CS"/>
        </w:rPr>
        <w:t>dodeli</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ugovora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je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najniža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ponuđena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cena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odluku</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saglasnost</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daje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Donator</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bez</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koje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se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ugovor</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može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zaključiti</w:t>
      </w:r>
      <w:proofErr w:type="spellEnd"/>
      <w:r w:rsidRPr="008B2613">
        <w:rPr>
          <w:rFonts w:ascii="Arial" w:hAnsi="Arial" w:cs="Arial"/>
          <w:sz w:val="22"/>
          <w:szCs w:val="22"/>
          <w:lang w:val="sr-Cyrl-CS"/>
        </w:rPr>
        <w:t xml:space="preserve">. </w:t>
      </w:r>
    </w:p>
    <w:p w14:paraId="4C0316D0" w14:textId="30ED5264" w:rsidR="008B2613" w:rsidRPr="008B2613" w:rsidRDefault="008B2613" w:rsidP="008B2613">
      <w:pPr>
        <w:jc w:val="both"/>
        <w:rPr>
          <w:rFonts w:ascii="Arial" w:hAnsi="Arial" w:cs="Arial"/>
          <w:sz w:val="22"/>
          <w:szCs w:val="22"/>
          <w:lang w:val="sr-Cyrl-CS"/>
        </w:rPr>
      </w:pPr>
      <w:proofErr w:type="spellStart"/>
      <w:r w:rsidRPr="008B2613">
        <w:rPr>
          <w:rFonts w:ascii="Arial" w:hAnsi="Arial" w:cs="Arial"/>
          <w:sz w:val="22"/>
          <w:szCs w:val="22"/>
          <w:lang w:val="sr-Cyrl-CS"/>
        </w:rPr>
        <w:t>Ova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odluka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predstavlja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obavezu</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naručioca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da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zaključi</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ugovor</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sa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izabranim</w:t>
      </w:r>
      <w:proofErr w:type="spellEnd"/>
      <w:r w:rsidRPr="008B2613">
        <w:rPr>
          <w:rFonts w:ascii="Arial" w:hAnsi="Arial" w:cs="Arial"/>
          <w:sz w:val="22"/>
          <w:szCs w:val="22"/>
          <w:lang w:val="sr-Cyrl-CS"/>
        </w:rPr>
        <w:t xml:space="preserve"> </w:t>
      </w:r>
      <w:proofErr w:type="spellStart"/>
      <w:r>
        <w:rPr>
          <w:rFonts w:ascii="Arial" w:hAnsi="Arial" w:cs="Arial"/>
          <w:sz w:val="22"/>
          <w:szCs w:val="22"/>
          <w:lang w:val="sr-Cyrl-CS"/>
        </w:rPr>
        <w:t>ponuđačem</w:t>
      </w:r>
      <w:proofErr w:type="spellEnd"/>
      <w:r>
        <w:rPr>
          <w:rFonts w:ascii="Arial" w:hAnsi="Arial" w:cs="Arial"/>
          <w:sz w:val="22"/>
          <w:szCs w:val="22"/>
          <w:lang w:val="sr-Cyrl-CS"/>
        </w:rPr>
        <w:t xml:space="preserve">, </w:t>
      </w:r>
      <w:proofErr w:type="spellStart"/>
      <w:r>
        <w:rPr>
          <w:rFonts w:ascii="Arial" w:hAnsi="Arial" w:cs="Arial"/>
          <w:sz w:val="22"/>
          <w:szCs w:val="22"/>
          <w:lang w:val="sr-Cyrl-CS"/>
        </w:rPr>
        <w:t>niti</w:t>
      </w:r>
      <w:proofErr w:type="spellEnd"/>
      <w:r>
        <w:rPr>
          <w:rFonts w:ascii="Arial" w:hAnsi="Arial" w:cs="Arial"/>
          <w:sz w:val="22"/>
          <w:szCs w:val="22"/>
          <w:lang w:val="sr-Cyrl-CS"/>
        </w:rPr>
        <w:t xml:space="preserve"> </w:t>
      </w:r>
      <w:proofErr w:type="spellStart"/>
      <w:r>
        <w:rPr>
          <w:rFonts w:ascii="Arial" w:hAnsi="Arial" w:cs="Arial"/>
          <w:sz w:val="22"/>
          <w:szCs w:val="22"/>
          <w:lang w:val="sr-Cyrl-CS"/>
        </w:rPr>
        <w:t>stvara</w:t>
      </w:r>
      <w:proofErr w:type="spellEnd"/>
      <w:r>
        <w:rPr>
          <w:rFonts w:ascii="Arial" w:hAnsi="Arial" w:cs="Arial"/>
          <w:sz w:val="22"/>
          <w:szCs w:val="22"/>
          <w:lang w:val="sr-Cyrl-CS"/>
        </w:rPr>
        <w:t xml:space="preserve"> </w:t>
      </w:r>
      <w:proofErr w:type="spellStart"/>
      <w:r>
        <w:rPr>
          <w:rFonts w:ascii="Arial" w:hAnsi="Arial" w:cs="Arial"/>
          <w:sz w:val="22"/>
          <w:szCs w:val="22"/>
          <w:lang w:val="sr-Cyrl-CS"/>
        </w:rPr>
        <w:t>prava</w:t>
      </w:r>
      <w:proofErr w:type="spellEnd"/>
      <w:r>
        <w:rPr>
          <w:rFonts w:ascii="Arial" w:hAnsi="Arial" w:cs="Arial"/>
          <w:sz w:val="22"/>
          <w:szCs w:val="22"/>
          <w:lang w:val="sr-Cyrl-CS"/>
        </w:rPr>
        <w:t xml:space="preserve"> i </w:t>
      </w:r>
      <w:proofErr w:type="spellStart"/>
      <w:r w:rsidRPr="008B2613">
        <w:rPr>
          <w:rFonts w:ascii="Arial" w:hAnsi="Arial" w:cs="Arial"/>
          <w:sz w:val="22"/>
          <w:szCs w:val="22"/>
          <w:lang w:val="sr-Cyrl-CS"/>
        </w:rPr>
        <w:t>obaveze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između</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naručioca</w:t>
      </w:r>
      <w:proofErr w:type="spellEnd"/>
      <w:r w:rsidRPr="008B2613">
        <w:rPr>
          <w:rFonts w:ascii="Arial" w:hAnsi="Arial" w:cs="Arial"/>
          <w:sz w:val="22"/>
          <w:szCs w:val="22"/>
          <w:lang w:val="sr-Cyrl-CS"/>
        </w:rPr>
        <w:t xml:space="preserve"> i </w:t>
      </w:r>
      <w:proofErr w:type="spellStart"/>
      <w:r w:rsidRPr="008B2613">
        <w:rPr>
          <w:rFonts w:ascii="Arial" w:hAnsi="Arial" w:cs="Arial"/>
          <w:sz w:val="22"/>
          <w:szCs w:val="22"/>
          <w:lang w:val="sr-Cyrl-CS"/>
        </w:rPr>
        <w:t>ponuđača</w:t>
      </w:r>
      <w:proofErr w:type="spellEnd"/>
      <w:r w:rsidRPr="008B2613">
        <w:rPr>
          <w:rFonts w:ascii="Arial" w:hAnsi="Arial" w:cs="Arial"/>
          <w:sz w:val="22"/>
          <w:szCs w:val="22"/>
          <w:lang w:val="sr-Cyrl-CS"/>
        </w:rPr>
        <w:t xml:space="preserve"> u </w:t>
      </w:r>
      <w:proofErr w:type="spellStart"/>
      <w:r w:rsidRPr="008B2613">
        <w:rPr>
          <w:rFonts w:ascii="Arial" w:hAnsi="Arial" w:cs="Arial"/>
          <w:sz w:val="22"/>
          <w:szCs w:val="22"/>
          <w:lang w:val="sr-Cyrl-CS"/>
        </w:rPr>
        <w:t>pogledu</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predmeta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nabavke</w:t>
      </w:r>
      <w:proofErr w:type="spellEnd"/>
      <w:r w:rsidRPr="008B2613">
        <w:rPr>
          <w:rFonts w:ascii="Arial" w:hAnsi="Arial" w:cs="Arial"/>
          <w:sz w:val="22"/>
          <w:szCs w:val="22"/>
          <w:lang w:val="sr-Cyrl-CS"/>
        </w:rPr>
        <w:t>.</w:t>
      </w:r>
    </w:p>
    <w:p w14:paraId="2D8F0580" w14:textId="77777777" w:rsidR="008B2613" w:rsidRPr="008B2613" w:rsidRDefault="008B2613" w:rsidP="008B2613">
      <w:pPr>
        <w:jc w:val="both"/>
        <w:rPr>
          <w:rFonts w:ascii="Arial" w:hAnsi="Arial" w:cs="Arial"/>
          <w:sz w:val="22"/>
          <w:szCs w:val="22"/>
          <w:lang w:val="sr-Cyrl-CS"/>
        </w:rPr>
      </w:pPr>
      <w:proofErr w:type="spellStart"/>
      <w:r w:rsidRPr="008B2613">
        <w:rPr>
          <w:rFonts w:ascii="Arial" w:hAnsi="Arial" w:cs="Arial"/>
          <w:sz w:val="22"/>
          <w:szCs w:val="22"/>
          <w:lang w:val="sr-Cyrl-CS"/>
        </w:rPr>
        <w:t>Prava</w:t>
      </w:r>
      <w:proofErr w:type="spellEnd"/>
      <w:r w:rsidRPr="008B2613">
        <w:rPr>
          <w:rFonts w:ascii="Arial" w:hAnsi="Arial" w:cs="Arial"/>
          <w:sz w:val="22"/>
          <w:szCs w:val="22"/>
          <w:lang w:val="sr-Cyrl-CS"/>
        </w:rPr>
        <w:t xml:space="preserve"> i </w:t>
      </w:r>
      <w:proofErr w:type="spellStart"/>
      <w:r w:rsidRPr="008B2613">
        <w:rPr>
          <w:rFonts w:ascii="Arial" w:hAnsi="Arial" w:cs="Arial"/>
          <w:sz w:val="22"/>
          <w:szCs w:val="22"/>
          <w:lang w:val="sr-Cyrl-CS"/>
        </w:rPr>
        <w:t>obaveze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nastaju</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zaključenjem</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ugovora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između</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naručioca</w:t>
      </w:r>
      <w:proofErr w:type="spellEnd"/>
      <w:r w:rsidRPr="008B2613">
        <w:rPr>
          <w:rFonts w:ascii="Arial" w:hAnsi="Arial" w:cs="Arial"/>
          <w:sz w:val="22"/>
          <w:szCs w:val="22"/>
          <w:lang w:val="sr-Cyrl-CS"/>
        </w:rPr>
        <w:t xml:space="preserve"> i </w:t>
      </w:r>
      <w:proofErr w:type="spellStart"/>
      <w:r w:rsidRPr="008B2613">
        <w:rPr>
          <w:rFonts w:ascii="Arial" w:hAnsi="Arial" w:cs="Arial"/>
          <w:sz w:val="22"/>
          <w:szCs w:val="22"/>
          <w:lang w:val="sr-Cyrl-CS"/>
        </w:rPr>
        <w:t>izabranog</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ponuđača</w:t>
      </w:r>
      <w:proofErr w:type="spellEnd"/>
      <w:r w:rsidRPr="008B2613">
        <w:rPr>
          <w:rFonts w:ascii="Arial" w:hAnsi="Arial" w:cs="Arial"/>
          <w:sz w:val="22"/>
          <w:szCs w:val="22"/>
          <w:lang w:val="sr-Cyrl-CS"/>
        </w:rPr>
        <w:t xml:space="preserve">, a </w:t>
      </w:r>
      <w:proofErr w:type="spellStart"/>
      <w:r w:rsidRPr="008B2613">
        <w:rPr>
          <w:rFonts w:ascii="Arial" w:hAnsi="Arial" w:cs="Arial"/>
          <w:sz w:val="22"/>
          <w:szCs w:val="22"/>
          <w:lang w:val="sr-Cyrl-CS"/>
        </w:rPr>
        <w:t>ugovor</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će</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biti</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zaključen</w:t>
      </w:r>
      <w:proofErr w:type="spellEnd"/>
      <w:r w:rsidRPr="008B2613">
        <w:rPr>
          <w:rFonts w:ascii="Arial" w:hAnsi="Arial" w:cs="Arial"/>
          <w:sz w:val="22"/>
          <w:szCs w:val="22"/>
          <w:lang w:val="sr-Cyrl-CS"/>
        </w:rPr>
        <w:t xml:space="preserve"> </w:t>
      </w:r>
    </w:p>
    <w:p w14:paraId="5B46625E" w14:textId="103C1DD1" w:rsidR="008B2613" w:rsidRPr="00A84998" w:rsidRDefault="008B2613" w:rsidP="004F2241">
      <w:pPr>
        <w:jc w:val="both"/>
        <w:rPr>
          <w:rFonts w:ascii="Arial" w:hAnsi="Arial" w:cs="Arial"/>
          <w:sz w:val="22"/>
          <w:szCs w:val="22"/>
          <w:lang w:val="sr-Latn-CS"/>
        </w:rPr>
      </w:pPr>
      <w:proofErr w:type="spellStart"/>
      <w:r w:rsidRPr="008B2613">
        <w:rPr>
          <w:rFonts w:ascii="Arial" w:hAnsi="Arial" w:cs="Arial"/>
          <w:sz w:val="22"/>
          <w:szCs w:val="22"/>
          <w:lang w:val="sr-Cyrl-CS"/>
        </w:rPr>
        <w:t>pod</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uslovom</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da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donator</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da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saglasnost</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ovu</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odluku</w:t>
      </w:r>
      <w:proofErr w:type="spellEnd"/>
      <w:r w:rsidRPr="008B2613">
        <w:rPr>
          <w:rFonts w:ascii="Arial" w:hAnsi="Arial" w:cs="Arial"/>
          <w:sz w:val="22"/>
          <w:szCs w:val="22"/>
          <w:lang w:val="sr-Cyrl-CS"/>
        </w:rPr>
        <w:t xml:space="preserve"> </w:t>
      </w:r>
      <w:proofErr w:type="spellStart"/>
      <w:r w:rsidRPr="008B2613">
        <w:rPr>
          <w:rFonts w:ascii="Arial" w:hAnsi="Arial" w:cs="Arial"/>
          <w:sz w:val="22"/>
          <w:szCs w:val="22"/>
          <w:lang w:val="sr-Cyrl-CS"/>
        </w:rPr>
        <w:t>naručioca</w:t>
      </w:r>
      <w:proofErr w:type="spellEnd"/>
      <w:r w:rsidRPr="008B2613">
        <w:rPr>
          <w:rFonts w:ascii="Arial" w:hAnsi="Arial" w:cs="Arial"/>
          <w:sz w:val="22"/>
          <w:szCs w:val="22"/>
          <w:lang w:val="sr-Cyrl-CS"/>
        </w:rPr>
        <w:t>.</w:t>
      </w:r>
    </w:p>
    <w:p w14:paraId="0B4020A7" w14:textId="7F2444F0" w:rsidR="00781E25" w:rsidRPr="00CF202B" w:rsidRDefault="000153E1" w:rsidP="00CF202B">
      <w:pPr>
        <w:rPr>
          <w:rFonts w:ascii="Arial" w:hAnsi="Arial" w:cs="Arial"/>
          <w:bCs/>
          <w:i/>
          <w:color w:val="000000"/>
          <w:sz w:val="22"/>
          <w:szCs w:val="22"/>
        </w:rPr>
      </w:pPr>
      <w:r>
        <w:rPr>
          <w:rFonts w:ascii="Arial" w:hAnsi="Arial" w:cs="Arial"/>
          <w:sz w:val="22"/>
          <w:szCs w:val="22"/>
          <w:highlight w:val="yellow"/>
        </w:rPr>
        <w:br w:type="page"/>
      </w:r>
    </w:p>
    <w:p w14:paraId="54C1B02B" w14:textId="77777777" w:rsidR="00C70F5C" w:rsidRDefault="00C70F5C" w:rsidP="002F3553">
      <w:pPr>
        <w:autoSpaceDE w:val="0"/>
        <w:autoSpaceDN w:val="0"/>
        <w:adjustRightInd w:val="0"/>
        <w:rPr>
          <w:rFonts w:ascii="Arial" w:hAnsi="Arial" w:cs="Arial"/>
          <w:b/>
          <w:sz w:val="22"/>
          <w:szCs w:val="22"/>
          <w:lang w:val="ru-RU"/>
        </w:rPr>
      </w:pPr>
    </w:p>
    <w:p w14:paraId="01E6931C" w14:textId="18ACB8F5" w:rsidR="00C70F5C" w:rsidRPr="00A84998" w:rsidRDefault="00C70F5C" w:rsidP="00C70F5C">
      <w:pPr>
        <w:rPr>
          <w:rFonts w:ascii="Arial" w:hAnsi="Arial" w:cs="Arial"/>
          <w:sz w:val="22"/>
          <w:szCs w:val="22"/>
        </w:rPr>
      </w:pPr>
      <w:r w:rsidRPr="004F0CA6">
        <w:rPr>
          <w:rFonts w:ascii="Arial" w:hAnsi="Arial" w:cs="Arial"/>
          <w:sz w:val="22"/>
          <w:szCs w:val="22"/>
        </w:rPr>
        <w:t xml:space="preserve">F </w:t>
      </w:r>
      <w:r>
        <w:rPr>
          <w:rFonts w:ascii="Arial" w:hAnsi="Arial" w:cs="Arial"/>
          <w:sz w:val="22"/>
          <w:szCs w:val="22"/>
        </w:rPr>
        <w:t>3/25</w:t>
      </w:r>
    </w:p>
    <w:p w14:paraId="05A64529" w14:textId="77777777" w:rsidR="00C70F5C" w:rsidRPr="00A84998" w:rsidRDefault="00C70F5C" w:rsidP="00C70F5C">
      <w:pPr>
        <w:rPr>
          <w:rFonts w:ascii="Arial" w:hAnsi="Arial" w:cs="Arial"/>
          <w:sz w:val="22"/>
          <w:szCs w:val="22"/>
        </w:rPr>
      </w:pPr>
      <w:r w:rsidRPr="00A84998">
        <w:rPr>
          <w:rFonts w:ascii="Arial" w:hAnsi="Arial" w:cs="Arial"/>
          <w:sz w:val="22"/>
          <w:szCs w:val="22"/>
          <w:lang w:val="ru-RU"/>
        </w:rPr>
        <w:t xml:space="preserve">PODACI O PONUĐAČU </w:t>
      </w:r>
    </w:p>
    <w:p w14:paraId="56B7E668" w14:textId="77777777" w:rsidR="00C70F5C" w:rsidRPr="00A84998" w:rsidRDefault="00C70F5C" w:rsidP="00C70F5C">
      <w:pPr>
        <w:jc w:val="both"/>
        <w:rPr>
          <w:rFonts w:ascii="Arial" w:hAnsi="Arial" w:cs="Arial"/>
          <w:sz w:val="22"/>
          <w:szCs w:val="22"/>
          <w:lang w:val="sr-Cyrl-CS"/>
        </w:rPr>
      </w:pPr>
      <w:r w:rsidRPr="00A84998">
        <w:rPr>
          <w:rFonts w:ascii="Arial" w:hAnsi="Arial" w:cs="Arial"/>
          <w:sz w:val="22"/>
          <w:szCs w:val="22"/>
          <w:lang w:val="ru-RU"/>
        </w:rPr>
        <w:tab/>
      </w:r>
      <w:r w:rsidRPr="00A84998">
        <w:rPr>
          <w:rFonts w:ascii="Arial" w:hAnsi="Arial" w:cs="Arial"/>
          <w:sz w:val="22"/>
          <w:szCs w:val="22"/>
          <w:lang w:val="ru-RU"/>
        </w:rPr>
        <w:tab/>
      </w:r>
      <w:r w:rsidRPr="00A84998">
        <w:rPr>
          <w:rFonts w:ascii="Arial" w:hAnsi="Arial" w:cs="Arial"/>
          <w:sz w:val="22"/>
          <w:szCs w:val="22"/>
          <w:lang w:val="ru-RU"/>
        </w:rPr>
        <w:tab/>
      </w:r>
      <w:r w:rsidRPr="00A84998">
        <w:rPr>
          <w:rFonts w:ascii="Arial" w:hAnsi="Arial" w:cs="Arial"/>
          <w:sz w:val="22"/>
          <w:szCs w:val="22"/>
          <w:lang w:val="ru-RU"/>
        </w:rPr>
        <w:tab/>
      </w:r>
    </w:p>
    <w:tbl>
      <w:tblPr>
        <w:tblW w:w="5896" w:type="dxa"/>
        <w:tblInd w:w="720" w:type="dxa"/>
        <w:tblLook w:val="01E0" w:firstRow="1" w:lastRow="1" w:firstColumn="1" w:lastColumn="1" w:noHBand="0" w:noVBand="0"/>
      </w:tblPr>
      <w:tblGrid>
        <w:gridCol w:w="2508"/>
        <w:gridCol w:w="3388"/>
      </w:tblGrid>
      <w:tr w:rsidR="00C70F5C" w:rsidRPr="00A84998" w14:paraId="770A61B8" w14:textId="77777777" w:rsidTr="004530B5">
        <w:tc>
          <w:tcPr>
            <w:tcW w:w="2508" w:type="dxa"/>
          </w:tcPr>
          <w:p w14:paraId="680F114C" w14:textId="77777777" w:rsidR="00C70F5C" w:rsidRPr="00A84998" w:rsidRDefault="00C70F5C" w:rsidP="004530B5">
            <w:pPr>
              <w:widowControl w:val="0"/>
              <w:tabs>
                <w:tab w:val="left" w:pos="1440"/>
              </w:tabs>
              <w:jc w:val="both"/>
              <w:rPr>
                <w:rFonts w:ascii="Arial" w:hAnsi="Arial" w:cs="Arial"/>
                <w:sz w:val="22"/>
                <w:szCs w:val="22"/>
                <w:lang w:val="ru-RU"/>
              </w:rPr>
            </w:pPr>
          </w:p>
          <w:p w14:paraId="25177876" w14:textId="77777777" w:rsidR="00C70F5C" w:rsidRPr="00A84998" w:rsidRDefault="00C70F5C" w:rsidP="004530B5">
            <w:pPr>
              <w:widowControl w:val="0"/>
              <w:tabs>
                <w:tab w:val="left" w:pos="1440"/>
              </w:tabs>
              <w:jc w:val="both"/>
              <w:rPr>
                <w:rFonts w:ascii="Arial" w:hAnsi="Arial" w:cs="Arial"/>
                <w:sz w:val="22"/>
                <w:szCs w:val="22"/>
                <w:lang w:val="ru-RU"/>
              </w:rPr>
            </w:pPr>
            <w:r w:rsidRPr="00A84998">
              <w:rPr>
                <w:rFonts w:ascii="Arial" w:hAnsi="Arial" w:cs="Arial"/>
                <w:sz w:val="22"/>
                <w:szCs w:val="22"/>
                <w:lang w:val="ru-RU"/>
              </w:rPr>
              <w:t>Ponuda broj:</w:t>
            </w:r>
          </w:p>
        </w:tc>
        <w:tc>
          <w:tcPr>
            <w:tcW w:w="3388" w:type="dxa"/>
            <w:tcBorders>
              <w:bottom w:val="single" w:sz="4" w:space="0" w:color="auto"/>
            </w:tcBorders>
          </w:tcPr>
          <w:p w14:paraId="10751745" w14:textId="77777777" w:rsidR="00C70F5C" w:rsidRPr="00A84998" w:rsidRDefault="00C70F5C" w:rsidP="004530B5">
            <w:pPr>
              <w:widowControl w:val="0"/>
              <w:tabs>
                <w:tab w:val="left" w:pos="1440"/>
              </w:tabs>
              <w:jc w:val="both"/>
              <w:rPr>
                <w:rFonts w:ascii="Arial" w:hAnsi="Arial" w:cs="Arial"/>
                <w:sz w:val="22"/>
                <w:szCs w:val="22"/>
                <w:lang w:val="ru-RU"/>
              </w:rPr>
            </w:pPr>
          </w:p>
        </w:tc>
      </w:tr>
      <w:tr w:rsidR="00C70F5C" w:rsidRPr="00A84998" w14:paraId="19C7A467" w14:textId="77777777" w:rsidTr="004530B5">
        <w:tc>
          <w:tcPr>
            <w:tcW w:w="2508" w:type="dxa"/>
          </w:tcPr>
          <w:p w14:paraId="6453BDC3" w14:textId="77777777" w:rsidR="00C70F5C" w:rsidRPr="00A84998" w:rsidRDefault="00C70F5C" w:rsidP="004530B5">
            <w:pPr>
              <w:widowControl w:val="0"/>
              <w:tabs>
                <w:tab w:val="left" w:pos="1440"/>
              </w:tabs>
              <w:jc w:val="both"/>
              <w:rPr>
                <w:rFonts w:ascii="Arial" w:hAnsi="Arial" w:cs="Arial"/>
                <w:sz w:val="22"/>
                <w:szCs w:val="22"/>
              </w:rPr>
            </w:pPr>
          </w:p>
          <w:p w14:paraId="7BA3CDA9" w14:textId="77777777" w:rsidR="00C70F5C" w:rsidRPr="00A84998" w:rsidRDefault="00C70F5C" w:rsidP="004530B5">
            <w:pPr>
              <w:widowControl w:val="0"/>
              <w:tabs>
                <w:tab w:val="left" w:pos="1440"/>
              </w:tabs>
              <w:jc w:val="both"/>
              <w:rPr>
                <w:rFonts w:ascii="Arial" w:hAnsi="Arial" w:cs="Arial"/>
                <w:sz w:val="22"/>
                <w:szCs w:val="22"/>
                <w:lang w:val="ru-RU"/>
              </w:rPr>
            </w:pPr>
            <w:r w:rsidRPr="00A84998">
              <w:rPr>
                <w:rFonts w:ascii="Arial" w:hAnsi="Arial" w:cs="Arial"/>
                <w:sz w:val="22"/>
                <w:szCs w:val="22"/>
                <w:lang w:val="ru-RU"/>
              </w:rPr>
              <w:t>Datum:</w:t>
            </w:r>
          </w:p>
        </w:tc>
        <w:tc>
          <w:tcPr>
            <w:tcW w:w="3388" w:type="dxa"/>
            <w:tcBorders>
              <w:top w:val="single" w:sz="4" w:space="0" w:color="auto"/>
              <w:bottom w:val="single" w:sz="4" w:space="0" w:color="auto"/>
            </w:tcBorders>
          </w:tcPr>
          <w:p w14:paraId="5615B4D8" w14:textId="77777777" w:rsidR="00C70F5C" w:rsidRPr="00A84998" w:rsidRDefault="00C70F5C" w:rsidP="004530B5">
            <w:pPr>
              <w:widowControl w:val="0"/>
              <w:tabs>
                <w:tab w:val="left" w:pos="1440"/>
              </w:tabs>
              <w:jc w:val="both"/>
              <w:rPr>
                <w:rFonts w:ascii="Arial" w:hAnsi="Arial" w:cs="Arial"/>
                <w:sz w:val="22"/>
                <w:szCs w:val="22"/>
                <w:lang w:val="ru-RU"/>
              </w:rPr>
            </w:pPr>
          </w:p>
        </w:tc>
      </w:tr>
    </w:tbl>
    <w:p w14:paraId="1AFAC668" w14:textId="77777777" w:rsidR="00C70F5C" w:rsidRPr="00A84998" w:rsidRDefault="00C70F5C" w:rsidP="00C70F5C">
      <w:pPr>
        <w:jc w:val="both"/>
        <w:rPr>
          <w:rFonts w:ascii="Arial" w:hAnsi="Arial" w:cs="Arial"/>
          <w:i/>
          <w:sz w:val="22"/>
          <w:szCs w:val="22"/>
        </w:rPr>
      </w:pPr>
      <w:r w:rsidRPr="00A84998">
        <w:rPr>
          <w:rFonts w:ascii="Arial" w:hAnsi="Arial" w:cs="Arial"/>
          <w:sz w:val="22"/>
          <w:szCs w:val="22"/>
        </w:rPr>
        <w:t xml:space="preserve">           </w:t>
      </w:r>
      <w:r>
        <w:rPr>
          <w:rFonts w:ascii="Arial" w:hAnsi="Arial" w:cs="Arial"/>
          <w:sz w:val="22"/>
          <w:szCs w:val="22"/>
        </w:rPr>
        <w:t xml:space="preserve">  </w:t>
      </w:r>
    </w:p>
    <w:p w14:paraId="219A4618" w14:textId="77777777" w:rsidR="00C70F5C" w:rsidRPr="00A84998" w:rsidRDefault="00C70F5C" w:rsidP="00C70F5C">
      <w:pPr>
        <w:jc w:val="both"/>
        <w:rPr>
          <w:rFonts w:ascii="Arial" w:hAnsi="Arial" w:cs="Arial"/>
          <w:sz w:val="22"/>
          <w:szCs w:val="22"/>
          <w:lang w:val="ru-RU"/>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5873"/>
      </w:tblGrid>
      <w:tr w:rsidR="00C70F5C" w:rsidRPr="00A84998" w14:paraId="751D8CA4" w14:textId="77777777" w:rsidTr="004530B5">
        <w:trPr>
          <w:trHeight w:val="705"/>
          <w:jc w:val="center"/>
        </w:trPr>
        <w:tc>
          <w:tcPr>
            <w:tcW w:w="2996" w:type="dxa"/>
            <w:vAlign w:val="center"/>
          </w:tcPr>
          <w:p w14:paraId="367FD70B" w14:textId="77777777" w:rsidR="00C70F5C" w:rsidRPr="00A84998" w:rsidRDefault="00C70F5C" w:rsidP="004530B5">
            <w:pPr>
              <w:widowControl w:val="0"/>
              <w:tabs>
                <w:tab w:val="left" w:pos="1440"/>
              </w:tabs>
              <w:jc w:val="both"/>
              <w:rPr>
                <w:rFonts w:ascii="Arial" w:hAnsi="Arial" w:cs="Arial"/>
                <w:sz w:val="22"/>
                <w:szCs w:val="22"/>
                <w:lang w:val="ru-RU"/>
              </w:rPr>
            </w:pPr>
            <w:r w:rsidRPr="00A84998">
              <w:rPr>
                <w:rFonts w:ascii="Arial" w:hAnsi="Arial" w:cs="Arial"/>
                <w:sz w:val="22"/>
                <w:szCs w:val="22"/>
                <w:lang w:val="ru-RU"/>
              </w:rPr>
              <w:t xml:space="preserve">Poslovno ime </w:t>
            </w:r>
          </w:p>
          <w:p w14:paraId="6169900B" w14:textId="77777777" w:rsidR="00C70F5C" w:rsidRPr="00A84998" w:rsidRDefault="00C70F5C" w:rsidP="004530B5">
            <w:pPr>
              <w:widowControl w:val="0"/>
              <w:tabs>
                <w:tab w:val="left" w:pos="1440"/>
              </w:tabs>
              <w:jc w:val="both"/>
              <w:rPr>
                <w:rFonts w:ascii="Arial" w:hAnsi="Arial" w:cs="Arial"/>
                <w:sz w:val="22"/>
                <w:szCs w:val="22"/>
              </w:rPr>
            </w:pPr>
            <w:r w:rsidRPr="00A84998">
              <w:rPr>
                <w:rFonts w:ascii="Arial" w:hAnsi="Arial" w:cs="Arial"/>
                <w:sz w:val="22"/>
                <w:szCs w:val="22"/>
                <w:lang w:val="ru-RU"/>
              </w:rPr>
              <w:t>privrednog subjekta</w:t>
            </w:r>
            <w:r w:rsidRPr="00A84998">
              <w:rPr>
                <w:rFonts w:ascii="Arial" w:hAnsi="Arial" w:cs="Arial"/>
                <w:sz w:val="22"/>
                <w:szCs w:val="22"/>
              </w:rPr>
              <w:t xml:space="preserve"> / </w:t>
            </w:r>
          </w:p>
        </w:tc>
        <w:tc>
          <w:tcPr>
            <w:tcW w:w="5873" w:type="dxa"/>
            <w:vAlign w:val="center"/>
          </w:tcPr>
          <w:p w14:paraId="29C7E80A" w14:textId="77777777" w:rsidR="00C70F5C" w:rsidRPr="00A84998" w:rsidRDefault="00C70F5C" w:rsidP="004530B5">
            <w:pPr>
              <w:widowControl w:val="0"/>
              <w:tabs>
                <w:tab w:val="left" w:pos="1440"/>
              </w:tabs>
              <w:jc w:val="both"/>
              <w:rPr>
                <w:rFonts w:ascii="Arial" w:hAnsi="Arial" w:cs="Arial"/>
                <w:sz w:val="22"/>
                <w:szCs w:val="22"/>
                <w:lang w:val="ru-RU"/>
              </w:rPr>
            </w:pPr>
          </w:p>
        </w:tc>
      </w:tr>
      <w:tr w:rsidR="00C70F5C" w:rsidRPr="00A84998" w14:paraId="3A72F0E7" w14:textId="77777777" w:rsidTr="004530B5">
        <w:trPr>
          <w:trHeight w:val="705"/>
          <w:jc w:val="center"/>
        </w:trPr>
        <w:tc>
          <w:tcPr>
            <w:tcW w:w="2996" w:type="dxa"/>
            <w:vAlign w:val="center"/>
          </w:tcPr>
          <w:p w14:paraId="09A95496" w14:textId="77777777" w:rsidR="00C70F5C" w:rsidRPr="00A84998" w:rsidRDefault="00C70F5C" w:rsidP="004530B5">
            <w:pPr>
              <w:widowControl w:val="0"/>
              <w:tabs>
                <w:tab w:val="left" w:pos="1440"/>
              </w:tabs>
              <w:jc w:val="both"/>
              <w:rPr>
                <w:rFonts w:ascii="Arial" w:hAnsi="Arial" w:cs="Arial"/>
                <w:sz w:val="22"/>
                <w:szCs w:val="22"/>
              </w:rPr>
            </w:pPr>
            <w:r w:rsidRPr="00A84998">
              <w:rPr>
                <w:rFonts w:ascii="Arial" w:hAnsi="Arial" w:cs="Arial"/>
                <w:sz w:val="22"/>
                <w:szCs w:val="22"/>
                <w:lang w:val="ru-RU"/>
              </w:rPr>
              <w:t>Skraćeni naziv</w:t>
            </w:r>
            <w:r w:rsidRPr="00A84998">
              <w:rPr>
                <w:rFonts w:ascii="Arial" w:hAnsi="Arial" w:cs="Arial"/>
                <w:sz w:val="22"/>
                <w:szCs w:val="22"/>
              </w:rPr>
              <w:t xml:space="preserve"> / </w:t>
            </w:r>
          </w:p>
          <w:p w14:paraId="401EAC46" w14:textId="77777777" w:rsidR="00C70F5C" w:rsidRPr="00A84998" w:rsidRDefault="00C70F5C" w:rsidP="004530B5">
            <w:pPr>
              <w:widowControl w:val="0"/>
              <w:tabs>
                <w:tab w:val="left" w:pos="1440"/>
              </w:tabs>
              <w:jc w:val="both"/>
              <w:rPr>
                <w:rFonts w:ascii="Arial" w:hAnsi="Arial" w:cs="Arial"/>
                <w:sz w:val="22"/>
                <w:szCs w:val="22"/>
              </w:rPr>
            </w:pPr>
          </w:p>
        </w:tc>
        <w:tc>
          <w:tcPr>
            <w:tcW w:w="5873" w:type="dxa"/>
            <w:vAlign w:val="center"/>
          </w:tcPr>
          <w:p w14:paraId="73C3D297" w14:textId="77777777" w:rsidR="00C70F5C" w:rsidRPr="00A84998" w:rsidRDefault="00C70F5C" w:rsidP="004530B5">
            <w:pPr>
              <w:widowControl w:val="0"/>
              <w:tabs>
                <w:tab w:val="left" w:pos="1440"/>
              </w:tabs>
              <w:jc w:val="both"/>
              <w:rPr>
                <w:rFonts w:ascii="Arial" w:hAnsi="Arial" w:cs="Arial"/>
                <w:sz w:val="22"/>
                <w:szCs w:val="22"/>
                <w:lang w:val="ru-RU"/>
              </w:rPr>
            </w:pPr>
          </w:p>
        </w:tc>
      </w:tr>
    </w:tbl>
    <w:p w14:paraId="6690A61B" w14:textId="77777777" w:rsidR="00C70F5C" w:rsidRPr="00A84998" w:rsidRDefault="00C70F5C" w:rsidP="00C70F5C">
      <w:pPr>
        <w:jc w:val="both"/>
        <w:rPr>
          <w:rFonts w:ascii="Arial" w:hAnsi="Arial" w:cs="Arial"/>
          <w:sz w:val="22"/>
          <w:szCs w:val="22"/>
          <w:lang w:val="ru-RU"/>
        </w:rPr>
      </w:pPr>
    </w:p>
    <w:p w14:paraId="564151FE" w14:textId="77777777" w:rsidR="00C70F5C" w:rsidRPr="00A84998" w:rsidRDefault="00C70F5C" w:rsidP="00C70F5C">
      <w:pPr>
        <w:jc w:val="both"/>
        <w:rPr>
          <w:rFonts w:ascii="Arial" w:hAnsi="Arial" w:cs="Arial"/>
          <w:sz w:val="22"/>
          <w:szCs w:val="22"/>
          <w:lang w:val="ru-RU"/>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2101"/>
        <w:gridCol w:w="4774"/>
      </w:tblGrid>
      <w:tr w:rsidR="00C70F5C" w:rsidRPr="00A84998" w14:paraId="1B8BFBBE" w14:textId="77777777" w:rsidTr="004530B5">
        <w:trPr>
          <w:trHeight w:val="610"/>
          <w:jc w:val="center"/>
        </w:trPr>
        <w:tc>
          <w:tcPr>
            <w:tcW w:w="1925" w:type="dxa"/>
            <w:vMerge w:val="restart"/>
            <w:shd w:val="clear" w:color="auto" w:fill="E0E0E0"/>
            <w:vAlign w:val="center"/>
          </w:tcPr>
          <w:p w14:paraId="22F3649A" w14:textId="77777777" w:rsidR="00C70F5C" w:rsidRPr="00A84998" w:rsidRDefault="00C70F5C" w:rsidP="004530B5">
            <w:pPr>
              <w:widowControl w:val="0"/>
              <w:tabs>
                <w:tab w:val="left" w:pos="1440"/>
              </w:tabs>
              <w:ind w:right="125"/>
              <w:jc w:val="both"/>
              <w:rPr>
                <w:rFonts w:ascii="Arial" w:hAnsi="Arial" w:cs="Arial"/>
                <w:sz w:val="22"/>
                <w:szCs w:val="22"/>
              </w:rPr>
            </w:pPr>
            <w:r w:rsidRPr="00A84998">
              <w:rPr>
                <w:rFonts w:ascii="Arial" w:hAnsi="Arial" w:cs="Arial"/>
                <w:sz w:val="22"/>
                <w:szCs w:val="22"/>
                <w:lang w:val="ru-RU"/>
              </w:rPr>
              <w:t>Sedište</w:t>
            </w:r>
            <w:r w:rsidRPr="00A84998">
              <w:rPr>
                <w:rFonts w:ascii="Arial" w:hAnsi="Arial" w:cs="Arial"/>
                <w:sz w:val="22"/>
                <w:szCs w:val="22"/>
              </w:rPr>
              <w:t xml:space="preserve"> </w:t>
            </w:r>
          </w:p>
        </w:tc>
        <w:tc>
          <w:tcPr>
            <w:tcW w:w="2101" w:type="dxa"/>
            <w:vAlign w:val="center"/>
          </w:tcPr>
          <w:p w14:paraId="6E672DED" w14:textId="77777777" w:rsidR="00C70F5C" w:rsidRPr="00A84998" w:rsidRDefault="00C70F5C" w:rsidP="004530B5">
            <w:pPr>
              <w:widowControl w:val="0"/>
              <w:tabs>
                <w:tab w:val="left" w:pos="1440"/>
              </w:tabs>
              <w:ind w:right="125"/>
              <w:jc w:val="left"/>
              <w:rPr>
                <w:rFonts w:ascii="Arial" w:hAnsi="Arial" w:cs="Arial"/>
                <w:sz w:val="22"/>
                <w:szCs w:val="22"/>
              </w:rPr>
            </w:pPr>
            <w:r w:rsidRPr="00A84998">
              <w:rPr>
                <w:rFonts w:ascii="Arial" w:hAnsi="Arial" w:cs="Arial"/>
                <w:sz w:val="22"/>
                <w:szCs w:val="22"/>
                <w:lang w:val="ru-RU"/>
              </w:rPr>
              <w:t>Mesto</w:t>
            </w:r>
            <w:r>
              <w:rPr>
                <w:rFonts w:ascii="Arial" w:hAnsi="Arial" w:cs="Arial"/>
                <w:sz w:val="22"/>
                <w:szCs w:val="22"/>
                <w:lang w:val="sr-Latn-RS"/>
              </w:rPr>
              <w:t xml:space="preserve"> i adresa</w:t>
            </w:r>
            <w:r w:rsidRPr="00A84998">
              <w:rPr>
                <w:rFonts w:ascii="Arial" w:hAnsi="Arial" w:cs="Arial"/>
                <w:sz w:val="22"/>
                <w:szCs w:val="22"/>
              </w:rPr>
              <w:t xml:space="preserve"> </w:t>
            </w:r>
          </w:p>
        </w:tc>
        <w:tc>
          <w:tcPr>
            <w:tcW w:w="4774" w:type="dxa"/>
            <w:shd w:val="clear" w:color="auto" w:fill="auto"/>
            <w:vAlign w:val="center"/>
          </w:tcPr>
          <w:p w14:paraId="0759CFF7" w14:textId="77777777" w:rsidR="00C70F5C" w:rsidRPr="00A84998" w:rsidRDefault="00C70F5C" w:rsidP="004530B5">
            <w:pPr>
              <w:widowControl w:val="0"/>
              <w:tabs>
                <w:tab w:val="left" w:pos="1440"/>
              </w:tabs>
              <w:jc w:val="both"/>
              <w:rPr>
                <w:rFonts w:ascii="Arial" w:hAnsi="Arial" w:cs="Arial"/>
                <w:sz w:val="22"/>
                <w:szCs w:val="22"/>
                <w:lang w:val="ru-RU"/>
              </w:rPr>
            </w:pPr>
          </w:p>
        </w:tc>
      </w:tr>
      <w:tr w:rsidR="00C70F5C" w:rsidRPr="00A84998" w14:paraId="6AFFB464" w14:textId="77777777" w:rsidTr="004530B5">
        <w:trPr>
          <w:trHeight w:val="610"/>
          <w:jc w:val="center"/>
        </w:trPr>
        <w:tc>
          <w:tcPr>
            <w:tcW w:w="1925" w:type="dxa"/>
            <w:vMerge/>
            <w:shd w:val="clear" w:color="auto" w:fill="E0E0E0"/>
            <w:vAlign w:val="center"/>
          </w:tcPr>
          <w:p w14:paraId="644566A9" w14:textId="77777777" w:rsidR="00C70F5C" w:rsidRPr="00A84998" w:rsidRDefault="00C70F5C" w:rsidP="004530B5">
            <w:pPr>
              <w:widowControl w:val="0"/>
              <w:tabs>
                <w:tab w:val="left" w:pos="1440"/>
              </w:tabs>
              <w:ind w:right="125"/>
              <w:jc w:val="both"/>
              <w:rPr>
                <w:rFonts w:ascii="Arial" w:hAnsi="Arial" w:cs="Arial"/>
                <w:sz w:val="22"/>
                <w:szCs w:val="22"/>
                <w:lang w:val="ru-RU"/>
              </w:rPr>
            </w:pPr>
          </w:p>
        </w:tc>
        <w:tc>
          <w:tcPr>
            <w:tcW w:w="2101" w:type="dxa"/>
            <w:vAlign w:val="center"/>
          </w:tcPr>
          <w:p w14:paraId="55805BE7" w14:textId="77777777" w:rsidR="00C70F5C" w:rsidRPr="00A84998" w:rsidRDefault="00C70F5C" w:rsidP="004530B5">
            <w:pPr>
              <w:widowControl w:val="0"/>
              <w:tabs>
                <w:tab w:val="left" w:pos="1440"/>
              </w:tabs>
              <w:ind w:right="125"/>
              <w:jc w:val="both"/>
              <w:rPr>
                <w:rFonts w:ascii="Arial" w:hAnsi="Arial" w:cs="Arial"/>
                <w:sz w:val="22"/>
                <w:szCs w:val="22"/>
              </w:rPr>
            </w:pPr>
            <w:r w:rsidRPr="00A84998">
              <w:rPr>
                <w:rFonts w:ascii="Arial" w:hAnsi="Arial" w:cs="Arial"/>
                <w:sz w:val="22"/>
                <w:szCs w:val="22"/>
                <w:lang w:val="ru-RU"/>
              </w:rPr>
              <w:t>Opština</w:t>
            </w:r>
            <w:r w:rsidRPr="00A84998">
              <w:rPr>
                <w:rFonts w:ascii="Arial" w:hAnsi="Arial" w:cs="Arial"/>
                <w:sz w:val="22"/>
                <w:szCs w:val="22"/>
              </w:rPr>
              <w:t xml:space="preserve"> </w:t>
            </w:r>
          </w:p>
          <w:p w14:paraId="38528615" w14:textId="77777777" w:rsidR="00C70F5C" w:rsidRPr="00A84998" w:rsidRDefault="00C70F5C" w:rsidP="004530B5">
            <w:pPr>
              <w:widowControl w:val="0"/>
              <w:tabs>
                <w:tab w:val="left" w:pos="1440"/>
              </w:tabs>
              <w:ind w:right="125"/>
              <w:jc w:val="both"/>
              <w:rPr>
                <w:rFonts w:ascii="Arial" w:hAnsi="Arial" w:cs="Arial"/>
                <w:i/>
                <w:sz w:val="22"/>
                <w:szCs w:val="22"/>
              </w:rPr>
            </w:pPr>
          </w:p>
        </w:tc>
        <w:tc>
          <w:tcPr>
            <w:tcW w:w="4774" w:type="dxa"/>
            <w:shd w:val="clear" w:color="auto" w:fill="auto"/>
            <w:vAlign w:val="center"/>
          </w:tcPr>
          <w:p w14:paraId="50EEB350" w14:textId="77777777" w:rsidR="00C70F5C" w:rsidRDefault="00C70F5C" w:rsidP="004530B5">
            <w:pPr>
              <w:widowControl w:val="0"/>
              <w:tabs>
                <w:tab w:val="left" w:pos="1440"/>
              </w:tabs>
              <w:jc w:val="both"/>
              <w:rPr>
                <w:rFonts w:ascii="Arial" w:hAnsi="Arial" w:cs="Arial"/>
                <w:sz w:val="22"/>
                <w:szCs w:val="22"/>
                <w:lang w:val="ru-RU"/>
              </w:rPr>
            </w:pPr>
          </w:p>
          <w:p w14:paraId="7061DC2D" w14:textId="77777777" w:rsidR="00C70F5C" w:rsidRDefault="00C70F5C" w:rsidP="004530B5">
            <w:pPr>
              <w:widowControl w:val="0"/>
              <w:tabs>
                <w:tab w:val="left" w:pos="1440"/>
              </w:tabs>
              <w:jc w:val="both"/>
              <w:rPr>
                <w:rFonts w:ascii="Arial" w:hAnsi="Arial" w:cs="Arial"/>
                <w:sz w:val="22"/>
                <w:szCs w:val="22"/>
                <w:lang w:val="ru-RU"/>
              </w:rPr>
            </w:pPr>
          </w:p>
          <w:p w14:paraId="75489B90" w14:textId="77777777" w:rsidR="00C70F5C" w:rsidRDefault="00C70F5C" w:rsidP="004530B5">
            <w:pPr>
              <w:widowControl w:val="0"/>
              <w:tabs>
                <w:tab w:val="left" w:pos="1440"/>
              </w:tabs>
              <w:jc w:val="both"/>
              <w:rPr>
                <w:rFonts w:ascii="Arial" w:hAnsi="Arial" w:cs="Arial"/>
                <w:sz w:val="22"/>
                <w:szCs w:val="22"/>
                <w:lang w:val="ru-RU"/>
              </w:rPr>
            </w:pPr>
          </w:p>
          <w:p w14:paraId="7D84CED5" w14:textId="77777777" w:rsidR="00C70F5C" w:rsidRPr="00A84998" w:rsidRDefault="00C70F5C" w:rsidP="004530B5">
            <w:pPr>
              <w:widowControl w:val="0"/>
              <w:tabs>
                <w:tab w:val="left" w:pos="1440"/>
              </w:tabs>
              <w:jc w:val="both"/>
              <w:rPr>
                <w:rFonts w:ascii="Arial" w:hAnsi="Arial" w:cs="Arial"/>
                <w:sz w:val="22"/>
                <w:szCs w:val="22"/>
                <w:lang w:val="ru-RU"/>
              </w:rPr>
            </w:pPr>
          </w:p>
        </w:tc>
      </w:tr>
      <w:tr w:rsidR="00C70F5C" w:rsidRPr="00A84998" w14:paraId="700991A8" w14:textId="77777777" w:rsidTr="004530B5">
        <w:trPr>
          <w:trHeight w:val="600"/>
          <w:jc w:val="center"/>
        </w:trPr>
        <w:tc>
          <w:tcPr>
            <w:tcW w:w="4026" w:type="dxa"/>
            <w:gridSpan w:val="2"/>
            <w:vAlign w:val="center"/>
          </w:tcPr>
          <w:p w14:paraId="6EB859A2" w14:textId="77777777" w:rsidR="00C70F5C" w:rsidRPr="00A84998" w:rsidRDefault="00C70F5C" w:rsidP="004530B5">
            <w:pPr>
              <w:widowControl w:val="0"/>
              <w:tabs>
                <w:tab w:val="left" w:pos="1440"/>
              </w:tabs>
              <w:jc w:val="both"/>
              <w:rPr>
                <w:rFonts w:ascii="Arial" w:hAnsi="Arial" w:cs="Arial"/>
                <w:sz w:val="22"/>
                <w:szCs w:val="22"/>
              </w:rPr>
            </w:pPr>
            <w:r w:rsidRPr="00A84998">
              <w:rPr>
                <w:rFonts w:ascii="Arial" w:hAnsi="Arial" w:cs="Arial"/>
                <w:sz w:val="22"/>
                <w:szCs w:val="22"/>
                <w:lang w:val="ru-RU"/>
              </w:rPr>
              <w:t>Odgovorn</w:t>
            </w:r>
            <w:r w:rsidRPr="00A84998">
              <w:rPr>
                <w:rFonts w:ascii="Arial" w:hAnsi="Arial" w:cs="Arial"/>
                <w:sz w:val="22"/>
                <w:szCs w:val="22"/>
              </w:rPr>
              <w:t xml:space="preserve">o lice </w:t>
            </w:r>
          </w:p>
        </w:tc>
        <w:tc>
          <w:tcPr>
            <w:tcW w:w="4774" w:type="dxa"/>
            <w:vAlign w:val="center"/>
          </w:tcPr>
          <w:p w14:paraId="31539F0D" w14:textId="77777777" w:rsidR="00C70F5C" w:rsidRPr="00A84998" w:rsidRDefault="00C70F5C" w:rsidP="004530B5">
            <w:pPr>
              <w:widowControl w:val="0"/>
              <w:tabs>
                <w:tab w:val="left" w:pos="1440"/>
              </w:tabs>
              <w:jc w:val="both"/>
              <w:rPr>
                <w:rFonts w:ascii="Arial" w:hAnsi="Arial" w:cs="Arial"/>
                <w:sz w:val="22"/>
                <w:szCs w:val="22"/>
              </w:rPr>
            </w:pPr>
          </w:p>
        </w:tc>
      </w:tr>
      <w:tr w:rsidR="00C70F5C" w:rsidRPr="00A84998" w14:paraId="6E940ED4" w14:textId="77777777" w:rsidTr="004530B5">
        <w:trPr>
          <w:trHeight w:val="600"/>
          <w:jc w:val="center"/>
        </w:trPr>
        <w:tc>
          <w:tcPr>
            <w:tcW w:w="4026" w:type="dxa"/>
            <w:gridSpan w:val="2"/>
            <w:vAlign w:val="center"/>
          </w:tcPr>
          <w:p w14:paraId="3A25D55D" w14:textId="77777777" w:rsidR="00C70F5C" w:rsidRPr="00A84998" w:rsidRDefault="00C70F5C" w:rsidP="004530B5">
            <w:pPr>
              <w:widowControl w:val="0"/>
              <w:tabs>
                <w:tab w:val="left" w:pos="1440"/>
              </w:tabs>
              <w:jc w:val="both"/>
              <w:rPr>
                <w:rFonts w:ascii="Arial" w:hAnsi="Arial" w:cs="Arial"/>
                <w:sz w:val="22"/>
                <w:szCs w:val="22"/>
              </w:rPr>
            </w:pPr>
            <w:r w:rsidRPr="00A84998">
              <w:rPr>
                <w:rFonts w:ascii="Arial" w:hAnsi="Arial" w:cs="Arial"/>
                <w:sz w:val="22"/>
                <w:szCs w:val="22"/>
              </w:rPr>
              <w:t xml:space="preserve">Osoba za </w:t>
            </w:r>
            <w:proofErr w:type="spellStart"/>
            <w:r w:rsidRPr="00A84998">
              <w:rPr>
                <w:rFonts w:ascii="Arial" w:hAnsi="Arial" w:cs="Arial"/>
                <w:sz w:val="22"/>
                <w:szCs w:val="22"/>
              </w:rPr>
              <w:t>kontakt</w:t>
            </w:r>
            <w:proofErr w:type="spellEnd"/>
            <w:r w:rsidRPr="00A84998">
              <w:rPr>
                <w:rFonts w:ascii="Arial" w:hAnsi="Arial" w:cs="Arial"/>
                <w:sz w:val="22"/>
                <w:szCs w:val="22"/>
              </w:rPr>
              <w:t xml:space="preserve"> </w:t>
            </w:r>
          </w:p>
        </w:tc>
        <w:tc>
          <w:tcPr>
            <w:tcW w:w="4774" w:type="dxa"/>
            <w:vAlign w:val="center"/>
          </w:tcPr>
          <w:p w14:paraId="58772A06" w14:textId="77777777" w:rsidR="00C70F5C" w:rsidRPr="00A84998" w:rsidRDefault="00C70F5C" w:rsidP="004530B5">
            <w:pPr>
              <w:widowControl w:val="0"/>
              <w:tabs>
                <w:tab w:val="left" w:pos="1440"/>
              </w:tabs>
              <w:jc w:val="both"/>
              <w:rPr>
                <w:rFonts w:ascii="Arial" w:hAnsi="Arial" w:cs="Arial"/>
                <w:sz w:val="22"/>
                <w:szCs w:val="22"/>
              </w:rPr>
            </w:pPr>
          </w:p>
        </w:tc>
      </w:tr>
      <w:tr w:rsidR="00C70F5C" w:rsidRPr="00A84998" w14:paraId="3AC0A03E" w14:textId="77777777" w:rsidTr="004530B5">
        <w:trPr>
          <w:trHeight w:val="600"/>
          <w:jc w:val="center"/>
        </w:trPr>
        <w:tc>
          <w:tcPr>
            <w:tcW w:w="4026" w:type="dxa"/>
            <w:gridSpan w:val="2"/>
            <w:vAlign w:val="center"/>
          </w:tcPr>
          <w:p w14:paraId="4109D560" w14:textId="77777777" w:rsidR="00C70F5C" w:rsidRPr="00A84998" w:rsidRDefault="00C70F5C" w:rsidP="004530B5">
            <w:pPr>
              <w:widowControl w:val="0"/>
              <w:tabs>
                <w:tab w:val="left" w:pos="1440"/>
              </w:tabs>
              <w:jc w:val="both"/>
              <w:rPr>
                <w:rFonts w:ascii="Arial" w:hAnsi="Arial" w:cs="Arial"/>
                <w:sz w:val="22"/>
                <w:szCs w:val="22"/>
              </w:rPr>
            </w:pPr>
            <w:proofErr w:type="spellStart"/>
            <w:r w:rsidRPr="00A84998">
              <w:rPr>
                <w:rFonts w:ascii="Arial" w:hAnsi="Arial" w:cs="Arial"/>
                <w:sz w:val="22"/>
                <w:szCs w:val="22"/>
              </w:rPr>
              <w:t>Telefon</w:t>
            </w:r>
            <w:proofErr w:type="spellEnd"/>
            <w:r w:rsidRPr="00A84998">
              <w:rPr>
                <w:rFonts w:ascii="Arial" w:hAnsi="Arial" w:cs="Arial"/>
                <w:sz w:val="22"/>
                <w:szCs w:val="22"/>
              </w:rPr>
              <w:t xml:space="preserve"> </w:t>
            </w:r>
          </w:p>
        </w:tc>
        <w:tc>
          <w:tcPr>
            <w:tcW w:w="4774" w:type="dxa"/>
            <w:vAlign w:val="center"/>
          </w:tcPr>
          <w:p w14:paraId="314B8F2E" w14:textId="77777777" w:rsidR="00C70F5C" w:rsidRPr="00A84998" w:rsidRDefault="00C70F5C" w:rsidP="004530B5">
            <w:pPr>
              <w:widowControl w:val="0"/>
              <w:tabs>
                <w:tab w:val="left" w:pos="1440"/>
              </w:tabs>
              <w:jc w:val="both"/>
              <w:rPr>
                <w:rFonts w:ascii="Arial" w:hAnsi="Arial" w:cs="Arial"/>
                <w:sz w:val="22"/>
                <w:szCs w:val="22"/>
              </w:rPr>
            </w:pPr>
          </w:p>
        </w:tc>
      </w:tr>
      <w:tr w:rsidR="00C70F5C" w:rsidRPr="00A84998" w14:paraId="00017C85" w14:textId="77777777" w:rsidTr="004530B5">
        <w:trPr>
          <w:trHeight w:val="600"/>
          <w:jc w:val="center"/>
        </w:trPr>
        <w:tc>
          <w:tcPr>
            <w:tcW w:w="4026" w:type="dxa"/>
            <w:gridSpan w:val="2"/>
            <w:vAlign w:val="center"/>
          </w:tcPr>
          <w:p w14:paraId="0AD03DC6" w14:textId="77777777" w:rsidR="00C70F5C" w:rsidRPr="00B81DE8" w:rsidRDefault="00C70F5C" w:rsidP="004530B5">
            <w:pPr>
              <w:widowControl w:val="0"/>
              <w:tabs>
                <w:tab w:val="left" w:pos="1440"/>
              </w:tabs>
              <w:jc w:val="left"/>
              <w:rPr>
                <w:rFonts w:ascii="Arial" w:hAnsi="Arial" w:cs="Arial"/>
                <w:i/>
                <w:sz w:val="22"/>
                <w:szCs w:val="22"/>
              </w:rPr>
            </w:pPr>
            <w:r w:rsidRPr="00A84998">
              <w:rPr>
                <w:rFonts w:ascii="Arial" w:hAnsi="Arial" w:cs="Arial"/>
                <w:sz w:val="22"/>
                <w:szCs w:val="22"/>
                <w:lang w:val="sr-Cyrl-CS"/>
              </w:rPr>
              <w:t xml:space="preserve">e-mail </w:t>
            </w:r>
            <w:r w:rsidRPr="00A84998">
              <w:rPr>
                <w:rFonts w:ascii="Arial" w:hAnsi="Arial" w:cs="Arial"/>
                <w:i/>
                <w:sz w:val="22"/>
                <w:szCs w:val="22"/>
              </w:rPr>
              <w:t xml:space="preserve"> </w:t>
            </w:r>
          </w:p>
        </w:tc>
        <w:tc>
          <w:tcPr>
            <w:tcW w:w="4774" w:type="dxa"/>
            <w:vAlign w:val="center"/>
          </w:tcPr>
          <w:p w14:paraId="71DE80D6" w14:textId="77777777" w:rsidR="00C70F5C" w:rsidRPr="00A84998" w:rsidRDefault="00C70F5C" w:rsidP="004530B5">
            <w:pPr>
              <w:widowControl w:val="0"/>
              <w:tabs>
                <w:tab w:val="left" w:pos="1440"/>
              </w:tabs>
              <w:jc w:val="both"/>
              <w:rPr>
                <w:rFonts w:ascii="Arial" w:hAnsi="Arial" w:cs="Arial"/>
                <w:sz w:val="22"/>
                <w:szCs w:val="22"/>
                <w:lang w:val="ru-RU"/>
              </w:rPr>
            </w:pPr>
          </w:p>
        </w:tc>
      </w:tr>
      <w:tr w:rsidR="00C70F5C" w:rsidRPr="00A84998" w14:paraId="71B50316" w14:textId="77777777" w:rsidTr="004530B5">
        <w:trPr>
          <w:trHeight w:val="600"/>
          <w:jc w:val="center"/>
        </w:trPr>
        <w:tc>
          <w:tcPr>
            <w:tcW w:w="4026" w:type="dxa"/>
            <w:gridSpan w:val="2"/>
            <w:vAlign w:val="center"/>
          </w:tcPr>
          <w:p w14:paraId="5412A7A6" w14:textId="77777777" w:rsidR="00C70F5C" w:rsidRPr="00A84998" w:rsidRDefault="00C70F5C" w:rsidP="004530B5">
            <w:pPr>
              <w:widowControl w:val="0"/>
              <w:tabs>
                <w:tab w:val="left" w:pos="1440"/>
              </w:tabs>
              <w:jc w:val="both"/>
              <w:rPr>
                <w:rFonts w:ascii="Arial" w:hAnsi="Arial" w:cs="Arial"/>
                <w:sz w:val="22"/>
                <w:szCs w:val="22"/>
              </w:rPr>
            </w:pPr>
            <w:proofErr w:type="spellStart"/>
            <w:r w:rsidRPr="00A84998">
              <w:rPr>
                <w:rFonts w:ascii="Arial" w:hAnsi="Arial" w:cs="Arial"/>
                <w:sz w:val="22"/>
                <w:szCs w:val="22"/>
              </w:rPr>
              <w:t>Račun</w:t>
            </w:r>
            <w:proofErr w:type="spellEnd"/>
            <w:r w:rsidRPr="00A84998">
              <w:rPr>
                <w:rFonts w:ascii="Arial" w:hAnsi="Arial" w:cs="Arial"/>
                <w:sz w:val="22"/>
                <w:szCs w:val="22"/>
              </w:rPr>
              <w:t xml:space="preserve"> – Banka </w:t>
            </w:r>
          </w:p>
        </w:tc>
        <w:tc>
          <w:tcPr>
            <w:tcW w:w="4774" w:type="dxa"/>
            <w:vAlign w:val="center"/>
          </w:tcPr>
          <w:p w14:paraId="6AB66106" w14:textId="77777777" w:rsidR="00C70F5C" w:rsidRPr="00A84998" w:rsidRDefault="00C70F5C" w:rsidP="004530B5">
            <w:pPr>
              <w:widowControl w:val="0"/>
              <w:tabs>
                <w:tab w:val="left" w:pos="1440"/>
              </w:tabs>
              <w:jc w:val="both"/>
              <w:rPr>
                <w:rFonts w:ascii="Arial" w:hAnsi="Arial" w:cs="Arial"/>
                <w:sz w:val="22"/>
                <w:szCs w:val="22"/>
              </w:rPr>
            </w:pPr>
          </w:p>
        </w:tc>
      </w:tr>
      <w:tr w:rsidR="00C70F5C" w:rsidRPr="00A84998" w14:paraId="46A954FE" w14:textId="77777777" w:rsidTr="004530B5">
        <w:trPr>
          <w:trHeight w:val="600"/>
          <w:jc w:val="center"/>
        </w:trPr>
        <w:tc>
          <w:tcPr>
            <w:tcW w:w="4026" w:type="dxa"/>
            <w:gridSpan w:val="2"/>
            <w:vAlign w:val="center"/>
          </w:tcPr>
          <w:p w14:paraId="48445003" w14:textId="77777777" w:rsidR="00C70F5C" w:rsidRPr="00B73D6F" w:rsidRDefault="00C70F5C" w:rsidP="004530B5">
            <w:pPr>
              <w:widowControl w:val="0"/>
              <w:tabs>
                <w:tab w:val="left" w:pos="1440"/>
              </w:tabs>
              <w:jc w:val="both"/>
              <w:rPr>
                <w:rFonts w:ascii="Arial" w:hAnsi="Arial" w:cs="Arial"/>
                <w:sz w:val="22"/>
                <w:szCs w:val="22"/>
              </w:rPr>
            </w:pPr>
            <w:proofErr w:type="spellStart"/>
            <w:r w:rsidRPr="00A84998">
              <w:rPr>
                <w:rFonts w:ascii="Arial" w:hAnsi="Arial" w:cs="Arial"/>
                <w:sz w:val="22"/>
                <w:szCs w:val="22"/>
              </w:rPr>
              <w:t>Matični</w:t>
            </w:r>
            <w:proofErr w:type="spellEnd"/>
            <w:r w:rsidRPr="00A84998">
              <w:rPr>
                <w:rFonts w:ascii="Arial" w:hAnsi="Arial" w:cs="Arial"/>
                <w:sz w:val="22"/>
                <w:szCs w:val="22"/>
              </w:rPr>
              <w:t xml:space="preserve"> </w:t>
            </w:r>
            <w:proofErr w:type="spellStart"/>
            <w:r w:rsidRPr="00A84998">
              <w:rPr>
                <w:rFonts w:ascii="Arial" w:hAnsi="Arial" w:cs="Arial"/>
                <w:sz w:val="22"/>
                <w:szCs w:val="22"/>
              </w:rPr>
              <w:t>broj</w:t>
            </w:r>
            <w:proofErr w:type="spellEnd"/>
            <w:r w:rsidRPr="00A84998">
              <w:rPr>
                <w:rFonts w:ascii="Arial" w:hAnsi="Arial" w:cs="Arial"/>
                <w:sz w:val="22"/>
                <w:szCs w:val="22"/>
              </w:rPr>
              <w:t xml:space="preserve"> </w:t>
            </w:r>
            <w:proofErr w:type="spellStart"/>
            <w:r w:rsidRPr="00A84998">
              <w:rPr>
                <w:rFonts w:ascii="Arial" w:hAnsi="Arial" w:cs="Arial"/>
                <w:sz w:val="22"/>
                <w:szCs w:val="22"/>
              </w:rPr>
              <w:t>ponuđača</w:t>
            </w:r>
            <w:proofErr w:type="spellEnd"/>
          </w:p>
        </w:tc>
        <w:tc>
          <w:tcPr>
            <w:tcW w:w="4774" w:type="dxa"/>
            <w:vAlign w:val="center"/>
          </w:tcPr>
          <w:p w14:paraId="7FBE6804" w14:textId="77777777" w:rsidR="00C70F5C" w:rsidRPr="00A84998" w:rsidRDefault="00C70F5C" w:rsidP="004530B5">
            <w:pPr>
              <w:widowControl w:val="0"/>
              <w:tabs>
                <w:tab w:val="left" w:pos="1440"/>
              </w:tabs>
              <w:jc w:val="both"/>
              <w:rPr>
                <w:rFonts w:ascii="Arial" w:hAnsi="Arial" w:cs="Arial"/>
                <w:sz w:val="22"/>
                <w:szCs w:val="22"/>
              </w:rPr>
            </w:pPr>
          </w:p>
        </w:tc>
      </w:tr>
      <w:tr w:rsidR="00C70F5C" w:rsidRPr="00A84998" w14:paraId="186B4566" w14:textId="77777777" w:rsidTr="004530B5">
        <w:trPr>
          <w:trHeight w:val="600"/>
          <w:jc w:val="center"/>
        </w:trPr>
        <w:tc>
          <w:tcPr>
            <w:tcW w:w="4026" w:type="dxa"/>
            <w:gridSpan w:val="2"/>
            <w:vAlign w:val="center"/>
          </w:tcPr>
          <w:p w14:paraId="692E71B5" w14:textId="77777777" w:rsidR="00C70F5C" w:rsidRPr="00A84998" w:rsidRDefault="00C70F5C" w:rsidP="004530B5">
            <w:pPr>
              <w:widowControl w:val="0"/>
              <w:tabs>
                <w:tab w:val="left" w:pos="1440"/>
              </w:tabs>
              <w:jc w:val="left"/>
              <w:rPr>
                <w:rFonts w:ascii="Arial" w:hAnsi="Arial" w:cs="Arial"/>
                <w:sz w:val="22"/>
                <w:szCs w:val="22"/>
              </w:rPr>
            </w:pPr>
            <w:proofErr w:type="spellStart"/>
            <w:r w:rsidRPr="00A84998">
              <w:rPr>
                <w:rFonts w:ascii="Arial" w:hAnsi="Arial" w:cs="Arial"/>
                <w:sz w:val="22"/>
                <w:szCs w:val="22"/>
              </w:rPr>
              <w:t>Poreski</w:t>
            </w:r>
            <w:proofErr w:type="spellEnd"/>
            <w:r w:rsidRPr="00A84998">
              <w:rPr>
                <w:rFonts w:ascii="Arial" w:hAnsi="Arial" w:cs="Arial"/>
                <w:sz w:val="22"/>
                <w:szCs w:val="22"/>
              </w:rPr>
              <w:t xml:space="preserve"> </w:t>
            </w:r>
            <w:proofErr w:type="spellStart"/>
            <w:r w:rsidRPr="00A84998">
              <w:rPr>
                <w:rFonts w:ascii="Arial" w:hAnsi="Arial" w:cs="Arial"/>
                <w:sz w:val="22"/>
                <w:szCs w:val="22"/>
              </w:rPr>
              <w:t>identifikacioni</w:t>
            </w:r>
            <w:proofErr w:type="spellEnd"/>
            <w:r w:rsidRPr="00A84998">
              <w:rPr>
                <w:rFonts w:ascii="Arial" w:hAnsi="Arial" w:cs="Arial"/>
                <w:sz w:val="22"/>
                <w:szCs w:val="22"/>
              </w:rPr>
              <w:t xml:space="preserve"> </w:t>
            </w:r>
            <w:proofErr w:type="spellStart"/>
            <w:r w:rsidRPr="00A84998">
              <w:rPr>
                <w:rFonts w:ascii="Arial" w:hAnsi="Arial" w:cs="Arial"/>
                <w:sz w:val="22"/>
                <w:szCs w:val="22"/>
              </w:rPr>
              <w:t>broj</w:t>
            </w:r>
            <w:proofErr w:type="spellEnd"/>
            <w:r w:rsidRPr="00A84998">
              <w:rPr>
                <w:rFonts w:ascii="Arial" w:hAnsi="Arial" w:cs="Arial"/>
                <w:sz w:val="22"/>
                <w:szCs w:val="22"/>
              </w:rPr>
              <w:t xml:space="preserve"> </w:t>
            </w:r>
            <w:proofErr w:type="spellStart"/>
            <w:r w:rsidRPr="00A84998">
              <w:rPr>
                <w:rFonts w:ascii="Arial" w:hAnsi="Arial" w:cs="Arial"/>
                <w:sz w:val="22"/>
                <w:szCs w:val="22"/>
              </w:rPr>
              <w:t>ponuđača</w:t>
            </w:r>
            <w:proofErr w:type="spellEnd"/>
            <w:r w:rsidRPr="00A84998">
              <w:rPr>
                <w:rFonts w:ascii="Arial" w:hAnsi="Arial" w:cs="Arial"/>
                <w:sz w:val="22"/>
                <w:szCs w:val="22"/>
              </w:rPr>
              <w:t xml:space="preserve"> </w:t>
            </w:r>
          </w:p>
        </w:tc>
        <w:tc>
          <w:tcPr>
            <w:tcW w:w="4774" w:type="dxa"/>
            <w:vAlign w:val="center"/>
          </w:tcPr>
          <w:p w14:paraId="35CD1A00" w14:textId="77777777" w:rsidR="00C70F5C" w:rsidRPr="00A84998" w:rsidRDefault="00C70F5C" w:rsidP="004530B5">
            <w:pPr>
              <w:widowControl w:val="0"/>
              <w:tabs>
                <w:tab w:val="left" w:pos="1440"/>
              </w:tabs>
              <w:jc w:val="both"/>
              <w:rPr>
                <w:rFonts w:ascii="Arial" w:hAnsi="Arial" w:cs="Arial"/>
                <w:sz w:val="22"/>
                <w:szCs w:val="22"/>
              </w:rPr>
            </w:pPr>
          </w:p>
        </w:tc>
      </w:tr>
    </w:tbl>
    <w:p w14:paraId="665213E6" w14:textId="77777777" w:rsidR="00C70F5C" w:rsidRPr="00A84998" w:rsidRDefault="00C70F5C" w:rsidP="00C70F5C">
      <w:pPr>
        <w:jc w:val="both"/>
        <w:rPr>
          <w:rFonts w:ascii="Arial" w:hAnsi="Arial" w:cs="Arial"/>
          <w:sz w:val="22"/>
          <w:szCs w:val="22"/>
        </w:rPr>
      </w:pPr>
    </w:p>
    <w:tbl>
      <w:tblPr>
        <w:tblW w:w="8466" w:type="dxa"/>
        <w:jc w:val="center"/>
        <w:tblLook w:val="01E0" w:firstRow="1" w:lastRow="1" w:firstColumn="1" w:lastColumn="1" w:noHBand="0" w:noVBand="0"/>
      </w:tblPr>
      <w:tblGrid>
        <w:gridCol w:w="2628"/>
        <w:gridCol w:w="2520"/>
        <w:gridCol w:w="3318"/>
      </w:tblGrid>
      <w:tr w:rsidR="00C70F5C" w:rsidRPr="00A84998" w14:paraId="153054D7" w14:textId="77777777" w:rsidTr="004530B5">
        <w:trPr>
          <w:jc w:val="center"/>
        </w:trPr>
        <w:tc>
          <w:tcPr>
            <w:tcW w:w="2628" w:type="dxa"/>
          </w:tcPr>
          <w:p w14:paraId="75D24115" w14:textId="77777777" w:rsidR="00C70F5C" w:rsidRPr="00A84998" w:rsidRDefault="00C70F5C" w:rsidP="004530B5">
            <w:pPr>
              <w:widowControl w:val="0"/>
              <w:tabs>
                <w:tab w:val="left" w:pos="1440"/>
              </w:tabs>
              <w:jc w:val="both"/>
              <w:rPr>
                <w:rFonts w:ascii="Arial" w:hAnsi="Arial" w:cs="Arial"/>
                <w:sz w:val="22"/>
                <w:szCs w:val="22"/>
              </w:rPr>
            </w:pPr>
            <w:r w:rsidRPr="00A84998">
              <w:rPr>
                <w:rFonts w:ascii="Arial" w:hAnsi="Arial" w:cs="Arial"/>
                <w:sz w:val="22"/>
                <w:szCs w:val="22"/>
              </w:rPr>
              <w:t>DATUM</w:t>
            </w:r>
          </w:p>
        </w:tc>
        <w:tc>
          <w:tcPr>
            <w:tcW w:w="2520" w:type="dxa"/>
          </w:tcPr>
          <w:p w14:paraId="1E17BD5D" w14:textId="77777777" w:rsidR="00C70F5C" w:rsidRPr="00A84998" w:rsidRDefault="00C70F5C" w:rsidP="004530B5">
            <w:pPr>
              <w:widowControl w:val="0"/>
              <w:tabs>
                <w:tab w:val="left" w:pos="1440"/>
              </w:tabs>
              <w:jc w:val="both"/>
              <w:rPr>
                <w:rFonts w:ascii="Arial" w:hAnsi="Arial" w:cs="Arial"/>
                <w:sz w:val="22"/>
                <w:szCs w:val="22"/>
              </w:rPr>
            </w:pPr>
          </w:p>
        </w:tc>
        <w:tc>
          <w:tcPr>
            <w:tcW w:w="3318" w:type="dxa"/>
          </w:tcPr>
          <w:p w14:paraId="0FC860A5" w14:textId="77777777" w:rsidR="00C70F5C" w:rsidRPr="00A84998" w:rsidRDefault="00C70F5C" w:rsidP="004530B5">
            <w:pPr>
              <w:widowControl w:val="0"/>
              <w:tabs>
                <w:tab w:val="left" w:pos="1440"/>
              </w:tabs>
              <w:jc w:val="both"/>
              <w:rPr>
                <w:rFonts w:ascii="Arial" w:hAnsi="Arial" w:cs="Arial"/>
                <w:sz w:val="22"/>
                <w:szCs w:val="22"/>
              </w:rPr>
            </w:pPr>
            <w:r w:rsidRPr="00A84998">
              <w:rPr>
                <w:rFonts w:ascii="Arial" w:hAnsi="Arial" w:cs="Arial"/>
                <w:sz w:val="22"/>
                <w:szCs w:val="22"/>
              </w:rPr>
              <w:t xml:space="preserve">           PONUĐAČ </w:t>
            </w:r>
          </w:p>
        </w:tc>
      </w:tr>
      <w:tr w:rsidR="00C70F5C" w:rsidRPr="00A84998" w14:paraId="56FCD995" w14:textId="77777777" w:rsidTr="004530B5">
        <w:trPr>
          <w:jc w:val="center"/>
        </w:trPr>
        <w:tc>
          <w:tcPr>
            <w:tcW w:w="2628" w:type="dxa"/>
          </w:tcPr>
          <w:p w14:paraId="7A3366BD" w14:textId="77777777" w:rsidR="00C70F5C" w:rsidRPr="00A84998" w:rsidRDefault="00C70F5C" w:rsidP="004530B5">
            <w:pPr>
              <w:widowControl w:val="0"/>
              <w:tabs>
                <w:tab w:val="left" w:pos="1440"/>
              </w:tabs>
              <w:jc w:val="both"/>
              <w:rPr>
                <w:rFonts w:ascii="Arial" w:hAnsi="Arial" w:cs="Arial"/>
                <w:i/>
                <w:sz w:val="22"/>
                <w:szCs w:val="22"/>
              </w:rPr>
            </w:pPr>
          </w:p>
        </w:tc>
        <w:tc>
          <w:tcPr>
            <w:tcW w:w="2520" w:type="dxa"/>
          </w:tcPr>
          <w:p w14:paraId="20F94810" w14:textId="77777777" w:rsidR="00C70F5C" w:rsidRPr="00A84998" w:rsidRDefault="00C70F5C" w:rsidP="004530B5">
            <w:pPr>
              <w:widowControl w:val="0"/>
              <w:tabs>
                <w:tab w:val="left" w:pos="1440"/>
              </w:tabs>
              <w:jc w:val="both"/>
              <w:rPr>
                <w:rFonts w:ascii="Arial" w:hAnsi="Arial" w:cs="Arial"/>
                <w:sz w:val="22"/>
                <w:szCs w:val="22"/>
              </w:rPr>
            </w:pPr>
            <w:r w:rsidRPr="00A84998">
              <w:rPr>
                <w:rFonts w:ascii="Arial" w:hAnsi="Arial" w:cs="Arial"/>
                <w:sz w:val="22"/>
                <w:szCs w:val="22"/>
                <w:lang w:val="sr-Cyrl-CS"/>
              </w:rPr>
              <w:t xml:space="preserve">               </w:t>
            </w:r>
            <w:r w:rsidRPr="00A84998">
              <w:rPr>
                <w:rFonts w:ascii="Arial" w:hAnsi="Arial" w:cs="Arial"/>
                <w:sz w:val="22"/>
                <w:szCs w:val="22"/>
              </w:rPr>
              <w:t>M.P.</w:t>
            </w:r>
          </w:p>
        </w:tc>
        <w:tc>
          <w:tcPr>
            <w:tcW w:w="3318" w:type="dxa"/>
          </w:tcPr>
          <w:p w14:paraId="164E5AC4" w14:textId="77777777" w:rsidR="00C70F5C" w:rsidRPr="00A84998" w:rsidRDefault="00C70F5C" w:rsidP="004530B5">
            <w:pPr>
              <w:widowControl w:val="0"/>
              <w:tabs>
                <w:tab w:val="left" w:pos="1440"/>
              </w:tabs>
              <w:jc w:val="both"/>
              <w:rPr>
                <w:rFonts w:ascii="Arial" w:hAnsi="Arial" w:cs="Arial"/>
                <w:sz w:val="22"/>
                <w:szCs w:val="22"/>
              </w:rPr>
            </w:pPr>
            <w:r w:rsidRPr="00A84998">
              <w:rPr>
                <w:rFonts w:ascii="Arial" w:hAnsi="Arial" w:cs="Arial"/>
                <w:sz w:val="22"/>
                <w:szCs w:val="22"/>
              </w:rPr>
              <w:t xml:space="preserve">           - </w:t>
            </w:r>
            <w:proofErr w:type="spellStart"/>
            <w:r w:rsidRPr="00A84998">
              <w:rPr>
                <w:rFonts w:ascii="Arial" w:hAnsi="Arial" w:cs="Arial"/>
                <w:sz w:val="22"/>
                <w:szCs w:val="22"/>
              </w:rPr>
              <w:t>potpis</w:t>
            </w:r>
            <w:proofErr w:type="spellEnd"/>
            <w:r w:rsidRPr="00A84998">
              <w:rPr>
                <w:rFonts w:ascii="Arial" w:hAnsi="Arial" w:cs="Arial"/>
                <w:sz w:val="22"/>
                <w:szCs w:val="22"/>
              </w:rPr>
              <w:t xml:space="preserve"> </w:t>
            </w:r>
          </w:p>
        </w:tc>
      </w:tr>
    </w:tbl>
    <w:p w14:paraId="3D3414CD" w14:textId="77777777" w:rsidR="00C70F5C" w:rsidRPr="00A84998" w:rsidRDefault="00C70F5C" w:rsidP="00C70F5C">
      <w:pPr>
        <w:jc w:val="both"/>
        <w:rPr>
          <w:rFonts w:ascii="Arial" w:hAnsi="Arial" w:cs="Arial"/>
          <w:sz w:val="22"/>
          <w:szCs w:val="22"/>
          <w:lang w:val="sr-Cyrl-CS"/>
        </w:rPr>
      </w:pPr>
    </w:p>
    <w:p w14:paraId="120ED6FD" w14:textId="77777777" w:rsidR="00C70F5C" w:rsidRPr="00A84998" w:rsidRDefault="00C70F5C" w:rsidP="00C70F5C">
      <w:pPr>
        <w:jc w:val="both"/>
        <w:rPr>
          <w:rFonts w:ascii="Arial" w:hAnsi="Arial" w:cs="Arial"/>
          <w:sz w:val="22"/>
          <w:szCs w:val="22"/>
        </w:rPr>
      </w:pPr>
      <w:r w:rsidRPr="00A84998">
        <w:rPr>
          <w:rFonts w:ascii="Arial" w:hAnsi="Arial" w:cs="Arial"/>
          <w:sz w:val="22"/>
          <w:szCs w:val="22"/>
        </w:rPr>
        <w:t xml:space="preserve">      _________________________                                          ___________________________</w:t>
      </w:r>
    </w:p>
    <w:p w14:paraId="5E5A6B92" w14:textId="77777777" w:rsidR="00C70F5C" w:rsidRPr="00A84998" w:rsidRDefault="00C70F5C" w:rsidP="00C70F5C">
      <w:pPr>
        <w:jc w:val="both"/>
        <w:rPr>
          <w:rFonts w:ascii="Arial" w:hAnsi="Arial" w:cs="Arial"/>
          <w:sz w:val="22"/>
          <w:szCs w:val="22"/>
          <w:lang w:val="sr-Cyrl-CS"/>
        </w:rPr>
      </w:pPr>
    </w:p>
    <w:p w14:paraId="10256EC6" w14:textId="4DDD9AB4" w:rsidR="00C70F5C" w:rsidRDefault="00C70F5C" w:rsidP="00C70F5C">
      <w:pPr>
        <w:autoSpaceDE w:val="0"/>
        <w:autoSpaceDN w:val="0"/>
        <w:adjustRightInd w:val="0"/>
        <w:rPr>
          <w:rFonts w:ascii="Arial" w:hAnsi="Arial" w:cs="Arial"/>
          <w:b/>
          <w:sz w:val="22"/>
          <w:szCs w:val="22"/>
          <w:lang w:val="ru-RU"/>
        </w:rPr>
      </w:pPr>
      <w:proofErr w:type="spellStart"/>
      <w:r w:rsidRPr="00A84998">
        <w:rPr>
          <w:rFonts w:ascii="Arial" w:hAnsi="Arial" w:cs="Arial"/>
          <w:sz w:val="22"/>
          <w:szCs w:val="22"/>
          <w:lang w:val="sr-Cyrl-CS"/>
        </w:rPr>
        <w:t>Popuniti</w:t>
      </w:r>
      <w:proofErr w:type="spellEnd"/>
      <w:r w:rsidRPr="00A84998">
        <w:rPr>
          <w:rFonts w:ascii="Arial" w:hAnsi="Arial" w:cs="Arial"/>
          <w:sz w:val="22"/>
          <w:szCs w:val="22"/>
          <w:lang w:val="sr-Cyrl-CS"/>
        </w:rPr>
        <w:t xml:space="preserve">, </w:t>
      </w:r>
      <w:proofErr w:type="spellStart"/>
      <w:r w:rsidRPr="00A84998">
        <w:rPr>
          <w:rFonts w:ascii="Arial" w:hAnsi="Arial" w:cs="Arial"/>
          <w:sz w:val="22"/>
          <w:szCs w:val="22"/>
          <w:lang w:val="sr-Cyrl-CS"/>
        </w:rPr>
        <w:t>potpisati</w:t>
      </w:r>
      <w:proofErr w:type="spellEnd"/>
      <w:r w:rsidRPr="00A84998">
        <w:rPr>
          <w:rFonts w:ascii="Arial" w:hAnsi="Arial" w:cs="Arial"/>
          <w:sz w:val="22"/>
          <w:szCs w:val="22"/>
          <w:lang w:val="sr-Cyrl-CS"/>
        </w:rPr>
        <w:t xml:space="preserve"> i </w:t>
      </w:r>
      <w:proofErr w:type="spellStart"/>
      <w:r w:rsidRPr="00A84998">
        <w:rPr>
          <w:rFonts w:ascii="Arial" w:hAnsi="Arial" w:cs="Arial"/>
          <w:sz w:val="22"/>
          <w:szCs w:val="22"/>
          <w:lang w:val="sr-Cyrl-CS"/>
        </w:rPr>
        <w:t>overiti</w:t>
      </w:r>
      <w:proofErr w:type="spellEnd"/>
      <w:r w:rsidRPr="00A84998">
        <w:rPr>
          <w:rFonts w:ascii="Arial" w:hAnsi="Arial" w:cs="Arial"/>
          <w:sz w:val="22"/>
          <w:szCs w:val="22"/>
          <w:lang w:val="sr-Cyrl-CS"/>
        </w:rPr>
        <w:t>!</w:t>
      </w:r>
    </w:p>
    <w:p w14:paraId="01DDDFF2" w14:textId="77777777" w:rsidR="00C70F5C" w:rsidRDefault="00C70F5C" w:rsidP="002F3553">
      <w:pPr>
        <w:autoSpaceDE w:val="0"/>
        <w:autoSpaceDN w:val="0"/>
        <w:adjustRightInd w:val="0"/>
        <w:rPr>
          <w:rFonts w:ascii="Arial" w:hAnsi="Arial" w:cs="Arial"/>
          <w:b/>
          <w:sz w:val="22"/>
          <w:szCs w:val="22"/>
          <w:lang w:val="ru-RU"/>
        </w:rPr>
      </w:pPr>
    </w:p>
    <w:p w14:paraId="05A33B6A" w14:textId="77777777" w:rsidR="00C70F5C" w:rsidRDefault="00C70F5C" w:rsidP="002F3553">
      <w:pPr>
        <w:autoSpaceDE w:val="0"/>
        <w:autoSpaceDN w:val="0"/>
        <w:adjustRightInd w:val="0"/>
        <w:rPr>
          <w:rFonts w:ascii="Arial" w:hAnsi="Arial" w:cs="Arial"/>
          <w:b/>
          <w:sz w:val="22"/>
          <w:szCs w:val="22"/>
          <w:lang w:val="ru-RU"/>
        </w:rPr>
      </w:pPr>
    </w:p>
    <w:p w14:paraId="29697121" w14:textId="77777777" w:rsidR="00C70F5C" w:rsidRDefault="00C70F5C" w:rsidP="002F3553">
      <w:pPr>
        <w:autoSpaceDE w:val="0"/>
        <w:autoSpaceDN w:val="0"/>
        <w:adjustRightInd w:val="0"/>
        <w:rPr>
          <w:rFonts w:ascii="Arial" w:hAnsi="Arial" w:cs="Arial"/>
          <w:b/>
          <w:sz w:val="22"/>
          <w:szCs w:val="22"/>
          <w:lang w:val="ru-RU"/>
        </w:rPr>
      </w:pPr>
    </w:p>
    <w:p w14:paraId="6870FD19" w14:textId="77777777" w:rsidR="00C70F5C" w:rsidRDefault="00C70F5C" w:rsidP="002F3553">
      <w:pPr>
        <w:autoSpaceDE w:val="0"/>
        <w:autoSpaceDN w:val="0"/>
        <w:adjustRightInd w:val="0"/>
        <w:rPr>
          <w:rFonts w:ascii="Arial" w:hAnsi="Arial" w:cs="Arial"/>
          <w:b/>
          <w:sz w:val="22"/>
          <w:szCs w:val="22"/>
          <w:lang w:val="ru-RU"/>
        </w:rPr>
      </w:pPr>
    </w:p>
    <w:p w14:paraId="555E678B" w14:textId="77777777" w:rsidR="00C70F5C" w:rsidRDefault="00C70F5C" w:rsidP="002F3553">
      <w:pPr>
        <w:autoSpaceDE w:val="0"/>
        <w:autoSpaceDN w:val="0"/>
        <w:adjustRightInd w:val="0"/>
        <w:rPr>
          <w:rFonts w:ascii="Arial" w:hAnsi="Arial" w:cs="Arial"/>
          <w:b/>
          <w:sz w:val="22"/>
          <w:szCs w:val="22"/>
          <w:lang w:val="ru-RU"/>
        </w:rPr>
      </w:pPr>
    </w:p>
    <w:p w14:paraId="5DE1F77D" w14:textId="77777777" w:rsidR="00C70F5C" w:rsidRDefault="00C70F5C" w:rsidP="002F3553">
      <w:pPr>
        <w:autoSpaceDE w:val="0"/>
        <w:autoSpaceDN w:val="0"/>
        <w:adjustRightInd w:val="0"/>
        <w:rPr>
          <w:rFonts w:ascii="Arial" w:hAnsi="Arial" w:cs="Arial"/>
          <w:b/>
          <w:sz w:val="22"/>
          <w:szCs w:val="22"/>
          <w:lang w:val="ru-RU"/>
        </w:rPr>
      </w:pPr>
    </w:p>
    <w:p w14:paraId="2F797A31" w14:textId="633EBBBC" w:rsidR="00C70F5C" w:rsidRDefault="00C70F5C" w:rsidP="00C70F5C">
      <w:pPr>
        <w:autoSpaceDE w:val="0"/>
        <w:autoSpaceDN w:val="0"/>
        <w:adjustRightInd w:val="0"/>
        <w:rPr>
          <w:rFonts w:ascii="Arial" w:hAnsi="Arial" w:cs="Arial"/>
          <w:b/>
          <w:sz w:val="22"/>
          <w:szCs w:val="22"/>
          <w:lang w:val="ru-RU"/>
        </w:rPr>
      </w:pPr>
    </w:p>
    <w:p w14:paraId="4D00B0F8" w14:textId="77777777" w:rsidR="00C70F5C" w:rsidRDefault="00C70F5C" w:rsidP="002F3553">
      <w:pPr>
        <w:autoSpaceDE w:val="0"/>
        <w:autoSpaceDN w:val="0"/>
        <w:adjustRightInd w:val="0"/>
        <w:rPr>
          <w:rFonts w:ascii="Arial" w:hAnsi="Arial" w:cs="Arial"/>
          <w:b/>
          <w:sz w:val="22"/>
          <w:szCs w:val="22"/>
          <w:lang w:val="ru-RU"/>
        </w:rPr>
      </w:pPr>
    </w:p>
    <w:p w14:paraId="43C3C498" w14:textId="4B81C8C9" w:rsidR="00CF625E" w:rsidRPr="001C0B5C" w:rsidRDefault="00963B90" w:rsidP="002F3553">
      <w:pPr>
        <w:autoSpaceDE w:val="0"/>
        <w:autoSpaceDN w:val="0"/>
        <w:adjustRightInd w:val="0"/>
        <w:rPr>
          <w:rFonts w:ascii="Arial" w:hAnsi="Arial" w:cs="Arial"/>
          <w:b/>
          <w:sz w:val="22"/>
          <w:szCs w:val="22"/>
        </w:rPr>
      </w:pPr>
      <w:r w:rsidRPr="001C0B5C">
        <w:rPr>
          <w:rFonts w:ascii="Arial" w:hAnsi="Arial" w:cs="Arial"/>
          <w:b/>
          <w:sz w:val="22"/>
          <w:szCs w:val="22"/>
          <w:lang w:val="ru-RU"/>
        </w:rPr>
        <w:t>OBRAZAC</w:t>
      </w:r>
      <w:r w:rsidR="00CF625E" w:rsidRPr="001C0B5C">
        <w:rPr>
          <w:rFonts w:ascii="Arial" w:hAnsi="Arial" w:cs="Arial"/>
          <w:b/>
          <w:sz w:val="22"/>
          <w:szCs w:val="22"/>
          <w:lang w:val="ru-RU"/>
        </w:rPr>
        <w:t xml:space="preserve"> </w:t>
      </w:r>
      <w:r w:rsidRPr="001C0B5C">
        <w:rPr>
          <w:rFonts w:ascii="Arial" w:hAnsi="Arial" w:cs="Arial"/>
          <w:b/>
          <w:sz w:val="22"/>
          <w:szCs w:val="22"/>
          <w:lang w:val="ru-RU"/>
        </w:rPr>
        <w:t>PONUDE</w:t>
      </w:r>
    </w:p>
    <w:p w14:paraId="1D7B270A" w14:textId="77777777" w:rsidR="00803791" w:rsidRPr="001C0B5C" w:rsidRDefault="00803791" w:rsidP="002F3553">
      <w:pPr>
        <w:autoSpaceDE w:val="0"/>
        <w:autoSpaceDN w:val="0"/>
        <w:adjustRightInd w:val="0"/>
        <w:jc w:val="both"/>
        <w:rPr>
          <w:rFonts w:ascii="Arial" w:hAnsi="Arial" w:cs="Arial"/>
          <w:b/>
          <w:sz w:val="22"/>
          <w:szCs w:val="22"/>
        </w:rPr>
      </w:pPr>
    </w:p>
    <w:p w14:paraId="65BD915B" w14:textId="65F3668B" w:rsidR="0083546F" w:rsidRPr="001C0B5C" w:rsidRDefault="0083546F" w:rsidP="002F3553">
      <w:pPr>
        <w:widowControl w:val="0"/>
        <w:tabs>
          <w:tab w:val="left" w:pos="2253"/>
          <w:tab w:val="left" w:pos="9840"/>
        </w:tabs>
        <w:autoSpaceDE w:val="0"/>
        <w:autoSpaceDN w:val="0"/>
        <w:adjustRightInd w:val="0"/>
        <w:jc w:val="both"/>
        <w:rPr>
          <w:rFonts w:ascii="Arial" w:hAnsi="Arial" w:cs="Arial"/>
          <w:i/>
          <w:sz w:val="22"/>
          <w:szCs w:val="22"/>
          <w:u w:val="single"/>
          <w:lang w:val="sr-Latn-RS"/>
        </w:rPr>
      </w:pPr>
      <w:r w:rsidRPr="001C0B5C">
        <w:rPr>
          <w:rFonts w:ascii="Arial" w:hAnsi="Arial" w:cs="Arial"/>
          <w:sz w:val="22"/>
          <w:szCs w:val="22"/>
          <w:u w:val="single"/>
          <w:lang w:val="sr-Cyrl-CS"/>
        </w:rPr>
        <w:t xml:space="preserve"> </w:t>
      </w:r>
      <w:proofErr w:type="spellStart"/>
      <w:r w:rsidRPr="001C0B5C">
        <w:rPr>
          <w:rFonts w:ascii="Arial" w:hAnsi="Arial" w:cs="Arial"/>
          <w:sz w:val="22"/>
          <w:szCs w:val="22"/>
          <w:u w:val="single"/>
          <w:lang w:val="sr-Cyrl-CS"/>
        </w:rPr>
        <w:t>Uputstvo</w:t>
      </w:r>
      <w:proofErr w:type="spellEnd"/>
      <w:r w:rsidRPr="001C0B5C">
        <w:rPr>
          <w:rFonts w:ascii="Arial" w:hAnsi="Arial" w:cs="Arial"/>
          <w:sz w:val="22"/>
          <w:szCs w:val="22"/>
          <w:u w:val="single"/>
          <w:lang w:val="sr-Cyrl-CS"/>
        </w:rPr>
        <w:t xml:space="preserve"> za </w:t>
      </w:r>
      <w:proofErr w:type="spellStart"/>
      <w:r w:rsidRPr="001C0B5C">
        <w:rPr>
          <w:rFonts w:ascii="Arial" w:hAnsi="Arial" w:cs="Arial"/>
          <w:sz w:val="22"/>
          <w:szCs w:val="22"/>
          <w:u w:val="single"/>
          <w:lang w:val="sr-Cyrl-CS"/>
        </w:rPr>
        <w:t>popunjavanje</w:t>
      </w:r>
      <w:proofErr w:type="spellEnd"/>
    </w:p>
    <w:p w14:paraId="4F904CB7" w14:textId="77777777" w:rsidR="0083546F" w:rsidRPr="001C0B5C" w:rsidRDefault="0083546F" w:rsidP="002F3553">
      <w:pPr>
        <w:widowControl w:val="0"/>
        <w:tabs>
          <w:tab w:val="left" w:pos="2253"/>
          <w:tab w:val="left" w:pos="9840"/>
        </w:tabs>
        <w:autoSpaceDE w:val="0"/>
        <w:autoSpaceDN w:val="0"/>
        <w:adjustRightInd w:val="0"/>
        <w:rPr>
          <w:rFonts w:ascii="Arial" w:hAnsi="Arial" w:cs="Arial"/>
          <w:i/>
          <w:sz w:val="22"/>
          <w:szCs w:val="22"/>
          <w:u w:val="single"/>
          <w:lang w:val="sr-Latn-RS"/>
        </w:rPr>
      </w:pPr>
    </w:p>
    <w:p w14:paraId="1040FC37" w14:textId="77CC756E" w:rsidR="0083546F" w:rsidRPr="001C0B5C" w:rsidRDefault="0083546F" w:rsidP="002F3553">
      <w:pPr>
        <w:widowControl w:val="0"/>
        <w:tabs>
          <w:tab w:val="left" w:pos="2253"/>
          <w:tab w:val="left" w:pos="9840"/>
        </w:tabs>
        <w:autoSpaceDE w:val="0"/>
        <w:autoSpaceDN w:val="0"/>
        <w:adjustRightInd w:val="0"/>
        <w:jc w:val="both"/>
        <w:rPr>
          <w:rFonts w:ascii="Arial" w:hAnsi="Arial" w:cs="Arial"/>
          <w:sz w:val="22"/>
          <w:szCs w:val="22"/>
        </w:rPr>
      </w:pPr>
      <w:proofErr w:type="spellStart"/>
      <w:r w:rsidRPr="001C0B5C">
        <w:rPr>
          <w:rFonts w:ascii="Arial" w:hAnsi="Arial" w:cs="Arial"/>
          <w:sz w:val="22"/>
          <w:szCs w:val="22"/>
          <w:lang w:val="sr-Cyrl-CS"/>
        </w:rPr>
        <w:t>Obrazac</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ponude</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ponuđač</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mora</w:t>
      </w:r>
      <w:proofErr w:type="spellEnd"/>
      <w:r w:rsidRPr="001C0B5C">
        <w:rPr>
          <w:rFonts w:ascii="Arial" w:hAnsi="Arial" w:cs="Arial"/>
          <w:sz w:val="22"/>
          <w:szCs w:val="22"/>
          <w:lang w:val="sr-Cyrl-CS"/>
        </w:rPr>
        <w:t xml:space="preserve"> </w:t>
      </w:r>
      <w:r w:rsidRPr="001C0B5C">
        <w:rPr>
          <w:rFonts w:ascii="Arial" w:hAnsi="Arial" w:cs="Arial"/>
          <w:sz w:val="22"/>
          <w:szCs w:val="22"/>
          <w:lang w:val="sr-Latn-RS"/>
        </w:rPr>
        <w:t>popuniti, overiti pečatom i potpisati</w:t>
      </w:r>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čime</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potvrđuje</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da</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su</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tačni</w:t>
      </w:r>
      <w:proofErr w:type="spellEnd"/>
      <w:r w:rsidRPr="001C0B5C">
        <w:rPr>
          <w:rFonts w:ascii="Arial" w:hAnsi="Arial" w:cs="Arial"/>
          <w:sz w:val="22"/>
          <w:szCs w:val="22"/>
          <w:lang w:val="sr-Cyrl-CS"/>
        </w:rPr>
        <w:t xml:space="preserve"> </w:t>
      </w:r>
      <w:r w:rsidRPr="001C0B5C">
        <w:rPr>
          <w:rFonts w:ascii="Arial" w:hAnsi="Arial" w:cs="Arial"/>
          <w:sz w:val="22"/>
          <w:szCs w:val="22"/>
          <w:lang w:val="sr-Latn-RS"/>
        </w:rPr>
        <w:t xml:space="preserve">svi </w:t>
      </w:r>
      <w:proofErr w:type="spellStart"/>
      <w:r w:rsidRPr="001C0B5C">
        <w:rPr>
          <w:rFonts w:ascii="Arial" w:hAnsi="Arial" w:cs="Arial"/>
          <w:sz w:val="22"/>
          <w:szCs w:val="22"/>
          <w:lang w:val="sr-Cyrl-CS"/>
        </w:rPr>
        <w:t>podaci</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navedeni</w:t>
      </w:r>
      <w:proofErr w:type="spellEnd"/>
      <w:r w:rsidRPr="001C0B5C">
        <w:rPr>
          <w:rFonts w:ascii="Arial" w:hAnsi="Arial" w:cs="Arial"/>
          <w:sz w:val="22"/>
          <w:szCs w:val="22"/>
          <w:lang w:val="sr-Cyrl-CS"/>
        </w:rPr>
        <w:t xml:space="preserve"> u </w:t>
      </w:r>
      <w:proofErr w:type="spellStart"/>
      <w:r w:rsidRPr="001C0B5C">
        <w:rPr>
          <w:rFonts w:ascii="Arial" w:hAnsi="Arial" w:cs="Arial"/>
          <w:sz w:val="22"/>
          <w:szCs w:val="22"/>
          <w:lang w:val="sr-Cyrl-CS"/>
        </w:rPr>
        <w:t>obrascu</w:t>
      </w:r>
      <w:proofErr w:type="spellEnd"/>
      <w:r w:rsidRPr="001C0B5C">
        <w:rPr>
          <w:rFonts w:ascii="Arial" w:hAnsi="Arial" w:cs="Arial"/>
          <w:sz w:val="22"/>
          <w:szCs w:val="22"/>
          <w:lang w:val="sr-Cyrl-CS"/>
        </w:rPr>
        <w:t xml:space="preserve"> </w:t>
      </w:r>
      <w:proofErr w:type="spellStart"/>
      <w:r w:rsidRPr="001C0B5C">
        <w:rPr>
          <w:rFonts w:ascii="Arial" w:hAnsi="Arial" w:cs="Arial"/>
          <w:sz w:val="22"/>
          <w:szCs w:val="22"/>
          <w:lang w:val="sr-Cyrl-CS"/>
        </w:rPr>
        <w:t>ponude</w:t>
      </w:r>
      <w:proofErr w:type="spellEnd"/>
      <w:r w:rsidRPr="001C0B5C">
        <w:rPr>
          <w:rFonts w:ascii="Arial" w:hAnsi="Arial" w:cs="Arial"/>
          <w:sz w:val="22"/>
          <w:szCs w:val="22"/>
          <w:lang w:val="sr-Cyrl-CS"/>
        </w:rPr>
        <w:t xml:space="preserve">. </w:t>
      </w:r>
      <w:r w:rsidRPr="001C0B5C">
        <w:rPr>
          <w:rFonts w:ascii="Arial" w:hAnsi="Arial" w:cs="Arial"/>
          <w:sz w:val="22"/>
          <w:szCs w:val="22"/>
          <w:lang w:val="ru-RU"/>
        </w:rPr>
        <w:t>Ponuđač je obavezan da u ponudi navede: cenu sa svim troškovima (</w:t>
      </w:r>
      <w:r w:rsidRPr="001C0B5C">
        <w:rPr>
          <w:rFonts w:ascii="Arial" w:hAnsi="Arial" w:cs="Arial"/>
          <w:sz w:val="22"/>
          <w:szCs w:val="22"/>
          <w:lang w:val="sr-Latn-RS"/>
        </w:rPr>
        <w:t xml:space="preserve">sa </w:t>
      </w:r>
      <w:r w:rsidRPr="001C0B5C">
        <w:rPr>
          <w:rFonts w:ascii="Arial" w:hAnsi="Arial" w:cs="Arial"/>
          <w:sz w:val="22"/>
          <w:szCs w:val="22"/>
          <w:lang w:val="ru-RU"/>
        </w:rPr>
        <w:t>PDV-</w:t>
      </w:r>
      <w:r w:rsidRPr="001C0B5C">
        <w:rPr>
          <w:rFonts w:ascii="Arial" w:hAnsi="Arial" w:cs="Arial"/>
          <w:sz w:val="22"/>
          <w:szCs w:val="22"/>
        </w:rPr>
        <w:t>om</w:t>
      </w:r>
      <w:r w:rsidRPr="001C0B5C">
        <w:rPr>
          <w:rFonts w:ascii="Arial" w:hAnsi="Arial" w:cs="Arial"/>
          <w:sz w:val="22"/>
          <w:szCs w:val="22"/>
          <w:lang w:val="ru-RU"/>
        </w:rPr>
        <w:t xml:space="preserve">), rok isporuke, </w:t>
      </w:r>
      <w:proofErr w:type="spellStart"/>
      <w:r w:rsidRPr="001C0B5C">
        <w:rPr>
          <w:rFonts w:ascii="Arial" w:hAnsi="Arial" w:cs="Arial"/>
          <w:sz w:val="22"/>
          <w:szCs w:val="22"/>
        </w:rPr>
        <w:t>rok</w:t>
      </w:r>
      <w:proofErr w:type="spellEnd"/>
      <w:r w:rsidRPr="001C0B5C">
        <w:rPr>
          <w:rFonts w:ascii="Arial" w:hAnsi="Arial" w:cs="Arial"/>
          <w:sz w:val="22"/>
          <w:szCs w:val="22"/>
        </w:rPr>
        <w:t xml:space="preserve"> </w:t>
      </w:r>
      <w:r w:rsidR="00CF202B">
        <w:rPr>
          <w:rFonts w:ascii="Arial" w:hAnsi="Arial" w:cs="Arial"/>
          <w:sz w:val="22"/>
          <w:szCs w:val="22"/>
          <w:lang w:val="ru-RU"/>
        </w:rPr>
        <w:t>plaćanja, rok važenja ponude</w:t>
      </w:r>
      <w:r w:rsidRPr="001C0B5C">
        <w:rPr>
          <w:rFonts w:ascii="Arial" w:hAnsi="Arial" w:cs="Arial"/>
          <w:sz w:val="22"/>
          <w:szCs w:val="22"/>
        </w:rPr>
        <w:t xml:space="preserve"> </w:t>
      </w:r>
    </w:p>
    <w:p w14:paraId="06971CD3" w14:textId="77777777" w:rsidR="00332D24" w:rsidRPr="001C0B5C" w:rsidRDefault="00332D24" w:rsidP="002F3553">
      <w:pPr>
        <w:widowControl w:val="0"/>
        <w:tabs>
          <w:tab w:val="left" w:pos="2253"/>
          <w:tab w:val="left" w:pos="9840"/>
        </w:tabs>
        <w:autoSpaceDE w:val="0"/>
        <w:autoSpaceDN w:val="0"/>
        <w:adjustRightInd w:val="0"/>
        <w:jc w:val="both"/>
        <w:rPr>
          <w:rFonts w:ascii="Arial" w:hAnsi="Arial" w:cs="Arial"/>
          <w:i/>
          <w:sz w:val="22"/>
          <w:szCs w:val="22"/>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1"/>
        <w:gridCol w:w="4714"/>
      </w:tblGrid>
      <w:tr w:rsidR="00803791" w:rsidRPr="001C0B5C" w14:paraId="7498710E" w14:textId="77777777" w:rsidTr="00CC6DB1">
        <w:trPr>
          <w:trHeight w:val="260"/>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14:paraId="169CA4CD" w14:textId="2AE488FA" w:rsidR="00803791" w:rsidRPr="001C0B5C" w:rsidRDefault="00803791" w:rsidP="002F3553">
            <w:pPr>
              <w:tabs>
                <w:tab w:val="center" w:pos="4320"/>
                <w:tab w:val="right" w:pos="8640"/>
              </w:tabs>
              <w:autoSpaceDE w:val="0"/>
              <w:autoSpaceDN w:val="0"/>
              <w:adjustRightInd w:val="0"/>
              <w:jc w:val="left"/>
              <w:rPr>
                <w:rFonts w:ascii="Arial" w:hAnsi="Arial" w:cs="Arial"/>
                <w:sz w:val="22"/>
                <w:szCs w:val="22"/>
                <w:lang w:val="sr-Latn-RS"/>
              </w:rPr>
            </w:pPr>
            <w:r w:rsidRPr="001C0B5C">
              <w:rPr>
                <w:rFonts w:ascii="Arial" w:hAnsi="Arial" w:cs="Arial"/>
                <w:sz w:val="22"/>
                <w:szCs w:val="22"/>
                <w:lang w:val="sr-Cyrl-CS"/>
              </w:rPr>
              <w:t>NAZIV PONUĐAČA</w:t>
            </w:r>
            <w:r w:rsidR="00950CFA">
              <w:rPr>
                <w:rFonts w:ascii="Arial" w:hAnsi="Arial" w:cs="Arial"/>
                <w:sz w:val="22"/>
                <w:szCs w:val="22"/>
                <w:lang w:val="sr-Latn-RS"/>
              </w:rPr>
              <w:t xml:space="preserve"> </w:t>
            </w:r>
          </w:p>
        </w:tc>
        <w:tc>
          <w:tcPr>
            <w:tcW w:w="4714" w:type="dxa"/>
            <w:tcBorders>
              <w:top w:val="single" w:sz="4" w:space="0" w:color="auto"/>
              <w:left w:val="single" w:sz="4" w:space="0" w:color="auto"/>
              <w:bottom w:val="single" w:sz="4" w:space="0" w:color="auto"/>
              <w:right w:val="single" w:sz="4" w:space="0" w:color="auto"/>
            </w:tcBorders>
          </w:tcPr>
          <w:p w14:paraId="2A1F701D" w14:textId="77777777" w:rsidR="00803791" w:rsidRPr="001C0B5C" w:rsidRDefault="00803791" w:rsidP="002F3553">
            <w:pPr>
              <w:tabs>
                <w:tab w:val="center" w:pos="4320"/>
                <w:tab w:val="right" w:pos="8640"/>
              </w:tabs>
              <w:autoSpaceDE w:val="0"/>
              <w:autoSpaceDN w:val="0"/>
              <w:adjustRightInd w:val="0"/>
              <w:rPr>
                <w:rFonts w:ascii="Arial" w:hAnsi="Arial" w:cs="Arial"/>
                <w:sz w:val="22"/>
                <w:szCs w:val="22"/>
                <w:lang w:val="sr-Cyrl-CS"/>
              </w:rPr>
            </w:pPr>
          </w:p>
        </w:tc>
      </w:tr>
      <w:tr w:rsidR="00803791" w:rsidRPr="001C0B5C" w14:paraId="2616CE79" w14:textId="77777777" w:rsidTr="00CC6DB1">
        <w:trPr>
          <w:trHeight w:val="228"/>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14:paraId="1C624078" w14:textId="7B2BFB7C" w:rsidR="00803791" w:rsidRPr="001C0B5C" w:rsidRDefault="00803791" w:rsidP="002F3553">
            <w:pPr>
              <w:tabs>
                <w:tab w:val="center" w:pos="4320"/>
                <w:tab w:val="right" w:pos="8640"/>
              </w:tabs>
              <w:autoSpaceDE w:val="0"/>
              <w:autoSpaceDN w:val="0"/>
              <w:adjustRightInd w:val="0"/>
              <w:jc w:val="left"/>
              <w:rPr>
                <w:rFonts w:ascii="Arial" w:hAnsi="Arial" w:cs="Arial"/>
                <w:sz w:val="22"/>
                <w:szCs w:val="22"/>
              </w:rPr>
            </w:pPr>
            <w:r w:rsidRPr="001C0B5C">
              <w:rPr>
                <w:rFonts w:ascii="Arial" w:hAnsi="Arial" w:cs="Arial"/>
                <w:sz w:val="22"/>
                <w:szCs w:val="22"/>
                <w:lang w:val="sr-Cyrl-CS"/>
              </w:rPr>
              <w:t>SEDIŠTE</w:t>
            </w:r>
            <w:r w:rsidRPr="001C0B5C">
              <w:rPr>
                <w:rFonts w:ascii="Arial" w:hAnsi="Arial" w:cs="Arial"/>
                <w:sz w:val="22"/>
                <w:szCs w:val="22"/>
                <w:lang w:val="sr-Latn-CS"/>
              </w:rPr>
              <w:t xml:space="preserve"> I ADRESA</w:t>
            </w:r>
            <w:r w:rsidRPr="001C0B5C">
              <w:rPr>
                <w:rFonts w:ascii="Arial" w:hAnsi="Arial" w:cs="Arial"/>
                <w:sz w:val="22"/>
                <w:szCs w:val="22"/>
              </w:rPr>
              <w:t xml:space="preserve"> </w:t>
            </w:r>
          </w:p>
        </w:tc>
        <w:tc>
          <w:tcPr>
            <w:tcW w:w="4714" w:type="dxa"/>
            <w:tcBorders>
              <w:top w:val="single" w:sz="4" w:space="0" w:color="auto"/>
              <w:left w:val="single" w:sz="4" w:space="0" w:color="auto"/>
              <w:bottom w:val="single" w:sz="4" w:space="0" w:color="auto"/>
              <w:right w:val="single" w:sz="4" w:space="0" w:color="auto"/>
            </w:tcBorders>
          </w:tcPr>
          <w:p w14:paraId="03EFCA41" w14:textId="77777777" w:rsidR="00803791" w:rsidRPr="001C0B5C" w:rsidRDefault="00803791" w:rsidP="002F3553">
            <w:pPr>
              <w:tabs>
                <w:tab w:val="center" w:pos="4320"/>
                <w:tab w:val="right" w:pos="8640"/>
              </w:tabs>
              <w:autoSpaceDE w:val="0"/>
              <w:autoSpaceDN w:val="0"/>
              <w:adjustRightInd w:val="0"/>
              <w:rPr>
                <w:rFonts w:ascii="Arial" w:hAnsi="Arial" w:cs="Arial"/>
                <w:sz w:val="22"/>
                <w:szCs w:val="22"/>
                <w:lang w:val="sr-Cyrl-CS"/>
              </w:rPr>
            </w:pPr>
          </w:p>
        </w:tc>
      </w:tr>
      <w:tr w:rsidR="00803791" w:rsidRPr="001C0B5C" w14:paraId="61C3810C" w14:textId="77777777" w:rsidTr="00CC6DB1">
        <w:trPr>
          <w:trHeight w:val="215"/>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14:paraId="6B4D4646" w14:textId="20A840B0" w:rsidR="00803791" w:rsidRPr="001C0B5C" w:rsidRDefault="00803791" w:rsidP="002F3553">
            <w:pPr>
              <w:tabs>
                <w:tab w:val="center" w:pos="4320"/>
                <w:tab w:val="right" w:pos="8640"/>
              </w:tabs>
              <w:autoSpaceDE w:val="0"/>
              <w:autoSpaceDN w:val="0"/>
              <w:adjustRightInd w:val="0"/>
              <w:jc w:val="left"/>
              <w:rPr>
                <w:rFonts w:ascii="Arial" w:hAnsi="Arial" w:cs="Arial"/>
                <w:sz w:val="22"/>
                <w:szCs w:val="22"/>
                <w:lang w:val="sr-Latn-RS"/>
              </w:rPr>
            </w:pPr>
            <w:r w:rsidRPr="001C0B5C">
              <w:rPr>
                <w:rFonts w:ascii="Arial" w:hAnsi="Arial" w:cs="Arial"/>
                <w:sz w:val="22"/>
                <w:szCs w:val="22"/>
                <w:lang w:val="sr-Cyrl-CS"/>
              </w:rPr>
              <w:t>MATIČNI BROJ</w:t>
            </w:r>
            <w:r w:rsidRPr="001C0B5C">
              <w:rPr>
                <w:rFonts w:ascii="Arial" w:hAnsi="Arial" w:cs="Arial"/>
                <w:sz w:val="22"/>
                <w:szCs w:val="22"/>
                <w:lang w:val="sr-Latn-RS"/>
              </w:rPr>
              <w:t xml:space="preserve"> </w:t>
            </w:r>
          </w:p>
        </w:tc>
        <w:tc>
          <w:tcPr>
            <w:tcW w:w="4714" w:type="dxa"/>
            <w:tcBorders>
              <w:top w:val="single" w:sz="4" w:space="0" w:color="auto"/>
              <w:left w:val="single" w:sz="4" w:space="0" w:color="auto"/>
              <w:bottom w:val="single" w:sz="4" w:space="0" w:color="auto"/>
              <w:right w:val="single" w:sz="4" w:space="0" w:color="auto"/>
            </w:tcBorders>
          </w:tcPr>
          <w:p w14:paraId="5F96A722" w14:textId="77777777" w:rsidR="00803791" w:rsidRPr="001C0B5C" w:rsidRDefault="00803791" w:rsidP="002F3553">
            <w:pPr>
              <w:tabs>
                <w:tab w:val="center" w:pos="4320"/>
                <w:tab w:val="right" w:pos="8640"/>
              </w:tabs>
              <w:autoSpaceDE w:val="0"/>
              <w:autoSpaceDN w:val="0"/>
              <w:adjustRightInd w:val="0"/>
              <w:rPr>
                <w:rFonts w:ascii="Arial" w:hAnsi="Arial" w:cs="Arial"/>
                <w:sz w:val="22"/>
                <w:szCs w:val="22"/>
                <w:lang w:val="sr-Cyrl-CS"/>
              </w:rPr>
            </w:pPr>
          </w:p>
        </w:tc>
      </w:tr>
      <w:tr w:rsidR="00803791" w:rsidRPr="001C0B5C" w14:paraId="41FC6437" w14:textId="77777777" w:rsidTr="00CC6DB1">
        <w:trPr>
          <w:trHeight w:val="228"/>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14:paraId="3BE7EA38" w14:textId="1F0CA609" w:rsidR="00803791" w:rsidRPr="001C0B5C" w:rsidRDefault="00803791" w:rsidP="002F3553">
            <w:pPr>
              <w:tabs>
                <w:tab w:val="center" w:pos="4320"/>
                <w:tab w:val="right" w:pos="8640"/>
              </w:tabs>
              <w:autoSpaceDE w:val="0"/>
              <w:autoSpaceDN w:val="0"/>
              <w:adjustRightInd w:val="0"/>
              <w:jc w:val="left"/>
              <w:rPr>
                <w:rFonts w:ascii="Arial" w:hAnsi="Arial" w:cs="Arial"/>
                <w:sz w:val="22"/>
                <w:szCs w:val="22"/>
              </w:rPr>
            </w:pPr>
            <w:r w:rsidRPr="001C0B5C">
              <w:rPr>
                <w:rFonts w:ascii="Arial" w:hAnsi="Arial" w:cs="Arial"/>
                <w:sz w:val="22"/>
                <w:szCs w:val="22"/>
                <w:lang w:val="sr-Cyrl-CS"/>
              </w:rPr>
              <w:t>PIB</w:t>
            </w:r>
          </w:p>
        </w:tc>
        <w:tc>
          <w:tcPr>
            <w:tcW w:w="4714" w:type="dxa"/>
            <w:tcBorders>
              <w:top w:val="single" w:sz="4" w:space="0" w:color="auto"/>
              <w:left w:val="single" w:sz="4" w:space="0" w:color="auto"/>
              <w:bottom w:val="single" w:sz="4" w:space="0" w:color="auto"/>
              <w:right w:val="single" w:sz="4" w:space="0" w:color="auto"/>
            </w:tcBorders>
          </w:tcPr>
          <w:p w14:paraId="5B95CD12" w14:textId="77777777" w:rsidR="00803791" w:rsidRPr="001C0B5C" w:rsidRDefault="00803791" w:rsidP="002F3553">
            <w:pPr>
              <w:tabs>
                <w:tab w:val="center" w:pos="4320"/>
                <w:tab w:val="right" w:pos="8640"/>
              </w:tabs>
              <w:autoSpaceDE w:val="0"/>
              <w:autoSpaceDN w:val="0"/>
              <w:adjustRightInd w:val="0"/>
              <w:rPr>
                <w:rFonts w:ascii="Arial" w:hAnsi="Arial" w:cs="Arial"/>
                <w:sz w:val="22"/>
                <w:szCs w:val="22"/>
                <w:lang w:val="sr-Cyrl-CS"/>
              </w:rPr>
            </w:pPr>
          </w:p>
        </w:tc>
      </w:tr>
      <w:tr w:rsidR="00803791" w:rsidRPr="001C0B5C" w14:paraId="4C3267CC" w14:textId="77777777" w:rsidTr="00F55C2A">
        <w:trPr>
          <w:trHeight w:val="224"/>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14:paraId="53B5D2CE" w14:textId="434A78DE" w:rsidR="00803791" w:rsidRPr="001C0B5C" w:rsidRDefault="00803791" w:rsidP="002F3553">
            <w:pPr>
              <w:tabs>
                <w:tab w:val="center" w:pos="4320"/>
                <w:tab w:val="right" w:pos="8640"/>
              </w:tabs>
              <w:autoSpaceDE w:val="0"/>
              <w:autoSpaceDN w:val="0"/>
              <w:adjustRightInd w:val="0"/>
              <w:jc w:val="left"/>
              <w:rPr>
                <w:rFonts w:ascii="Arial" w:hAnsi="Arial" w:cs="Arial"/>
                <w:sz w:val="22"/>
                <w:szCs w:val="22"/>
                <w:lang w:val="sr-Latn-CS"/>
              </w:rPr>
            </w:pPr>
            <w:r w:rsidRPr="001C0B5C">
              <w:rPr>
                <w:rFonts w:ascii="Arial" w:hAnsi="Arial" w:cs="Arial"/>
                <w:sz w:val="22"/>
                <w:szCs w:val="22"/>
                <w:lang w:val="sr-Cyrl-CS"/>
              </w:rPr>
              <w:t xml:space="preserve">OSOBA ZA KONTAKT, TELEFON I </w:t>
            </w:r>
            <w:r w:rsidRPr="001C0B5C">
              <w:rPr>
                <w:rFonts w:ascii="Arial" w:hAnsi="Arial" w:cs="Arial"/>
                <w:sz w:val="22"/>
                <w:szCs w:val="22"/>
                <w:lang w:val="sr-Latn-CS"/>
              </w:rPr>
              <w:t xml:space="preserve">E-MAIL </w:t>
            </w:r>
          </w:p>
        </w:tc>
        <w:tc>
          <w:tcPr>
            <w:tcW w:w="4714" w:type="dxa"/>
            <w:tcBorders>
              <w:top w:val="single" w:sz="4" w:space="0" w:color="auto"/>
              <w:left w:val="single" w:sz="4" w:space="0" w:color="auto"/>
              <w:bottom w:val="single" w:sz="4" w:space="0" w:color="auto"/>
              <w:right w:val="single" w:sz="4" w:space="0" w:color="auto"/>
            </w:tcBorders>
          </w:tcPr>
          <w:p w14:paraId="5220BBB2" w14:textId="77777777" w:rsidR="00803791" w:rsidRPr="001C0B5C" w:rsidRDefault="00803791" w:rsidP="002F3553">
            <w:pPr>
              <w:tabs>
                <w:tab w:val="center" w:pos="4320"/>
                <w:tab w:val="right" w:pos="8640"/>
              </w:tabs>
              <w:autoSpaceDE w:val="0"/>
              <w:autoSpaceDN w:val="0"/>
              <w:adjustRightInd w:val="0"/>
              <w:rPr>
                <w:rFonts w:ascii="Arial" w:hAnsi="Arial" w:cs="Arial"/>
                <w:sz w:val="22"/>
                <w:szCs w:val="22"/>
                <w:lang w:val="sr-Cyrl-CS"/>
              </w:rPr>
            </w:pPr>
          </w:p>
        </w:tc>
      </w:tr>
    </w:tbl>
    <w:p w14:paraId="13CB595B" w14:textId="77777777" w:rsidR="002F3553" w:rsidRDefault="002F3553" w:rsidP="002F3553">
      <w:pPr>
        <w:rPr>
          <w:rFonts w:ascii="Arial" w:hAnsi="Arial" w:cs="Arial"/>
          <w:b/>
          <w:sz w:val="22"/>
          <w:szCs w:val="22"/>
          <w:lang w:val="sr-Cyrl-CS"/>
        </w:rPr>
      </w:pPr>
    </w:p>
    <w:p w14:paraId="416EDDFB" w14:textId="54569B2C" w:rsidR="00803791" w:rsidRDefault="00803791" w:rsidP="002F3553">
      <w:pPr>
        <w:rPr>
          <w:rFonts w:ascii="Arial" w:hAnsi="Arial" w:cs="Arial"/>
          <w:b/>
          <w:sz w:val="22"/>
          <w:szCs w:val="22"/>
          <w:lang w:val="sr-Latn-CS"/>
        </w:rPr>
      </w:pPr>
      <w:r w:rsidRPr="001C0B5C">
        <w:rPr>
          <w:rFonts w:ascii="Arial" w:hAnsi="Arial" w:cs="Arial"/>
          <w:b/>
          <w:sz w:val="22"/>
          <w:szCs w:val="22"/>
          <w:lang w:val="sr-Cyrl-CS"/>
        </w:rPr>
        <w:t>PONUDA</w:t>
      </w:r>
    </w:p>
    <w:p w14:paraId="176945BF" w14:textId="4080643A" w:rsidR="001B0611" w:rsidRDefault="00803791" w:rsidP="001B0611">
      <w:pPr>
        <w:rPr>
          <w:rFonts w:ascii="Arial" w:hAnsi="Arial" w:cs="Arial"/>
          <w:sz w:val="22"/>
          <w:szCs w:val="22"/>
          <w:lang w:val="sr-Latn-RS"/>
        </w:rPr>
      </w:pPr>
      <w:proofErr w:type="spellStart"/>
      <w:r w:rsidRPr="001C0B5C">
        <w:rPr>
          <w:rFonts w:ascii="Arial" w:hAnsi="Arial" w:cs="Arial"/>
          <w:sz w:val="22"/>
          <w:szCs w:val="22"/>
          <w:lang w:val="sr-Cyrl-CS"/>
        </w:rPr>
        <w:t>Broj</w:t>
      </w:r>
      <w:proofErr w:type="spellEnd"/>
      <w:r w:rsidR="00CF202B">
        <w:rPr>
          <w:rFonts w:ascii="Arial" w:hAnsi="Arial" w:cs="Arial"/>
          <w:sz w:val="22"/>
          <w:szCs w:val="22"/>
          <w:lang w:val="sr-Latn-RS"/>
        </w:rPr>
        <w:t xml:space="preserve"> </w:t>
      </w:r>
      <w:r w:rsidRPr="001C0B5C">
        <w:rPr>
          <w:rFonts w:ascii="Arial" w:hAnsi="Arial" w:cs="Arial"/>
          <w:sz w:val="22"/>
          <w:szCs w:val="22"/>
          <w:lang w:val="sr-Cyrl-CS"/>
        </w:rPr>
        <w:t xml:space="preserve">_________________ </w:t>
      </w:r>
      <w:proofErr w:type="spellStart"/>
      <w:r w:rsidRPr="001C0B5C">
        <w:rPr>
          <w:rFonts w:ascii="Arial" w:hAnsi="Arial" w:cs="Arial"/>
          <w:sz w:val="22"/>
          <w:szCs w:val="22"/>
          <w:lang w:val="sr-Cyrl-CS"/>
        </w:rPr>
        <w:t>od</w:t>
      </w:r>
      <w:proofErr w:type="spellEnd"/>
      <w:r w:rsidRPr="001C0B5C">
        <w:rPr>
          <w:rFonts w:ascii="Arial" w:hAnsi="Arial" w:cs="Arial"/>
          <w:sz w:val="22"/>
          <w:szCs w:val="22"/>
        </w:rPr>
        <w:t xml:space="preserve"> </w:t>
      </w:r>
      <w:r w:rsidRPr="001C0B5C">
        <w:rPr>
          <w:rFonts w:ascii="Arial" w:hAnsi="Arial" w:cs="Arial"/>
          <w:sz w:val="22"/>
          <w:szCs w:val="22"/>
          <w:lang w:val="sr-Cyrl-CS"/>
        </w:rPr>
        <w:t>_______________________</w:t>
      </w:r>
      <w:r w:rsidRPr="001C0B5C">
        <w:rPr>
          <w:rFonts w:ascii="Arial" w:hAnsi="Arial" w:cs="Arial"/>
          <w:sz w:val="22"/>
          <w:szCs w:val="22"/>
          <w:lang w:val="sr-Latn-RS"/>
        </w:rPr>
        <w:t>202</w:t>
      </w:r>
      <w:r w:rsidR="00A46FA7">
        <w:rPr>
          <w:rFonts w:ascii="Arial" w:hAnsi="Arial" w:cs="Arial"/>
          <w:sz w:val="22"/>
          <w:szCs w:val="22"/>
          <w:lang w:val="sr-Latn-RS"/>
        </w:rPr>
        <w:t>5</w:t>
      </w:r>
      <w:r w:rsidRPr="001C0B5C">
        <w:rPr>
          <w:rFonts w:ascii="Arial" w:hAnsi="Arial" w:cs="Arial"/>
          <w:sz w:val="22"/>
          <w:szCs w:val="22"/>
          <w:lang w:val="sr-Latn-RS"/>
        </w:rPr>
        <w:t>. godine</w:t>
      </w:r>
    </w:p>
    <w:p w14:paraId="539C0626" w14:textId="00E8DDD6" w:rsidR="00803791" w:rsidRDefault="00B012A3" w:rsidP="001B0611">
      <w:pPr>
        <w:rPr>
          <w:rFonts w:ascii="Arial" w:hAnsi="Arial" w:cs="Arial"/>
          <w:i/>
          <w:color w:val="000000"/>
          <w:sz w:val="22"/>
          <w:szCs w:val="22"/>
        </w:rPr>
      </w:pPr>
      <w:r w:rsidRPr="001C0B5C">
        <w:rPr>
          <w:rFonts w:ascii="Arial" w:hAnsi="Arial" w:cs="Arial"/>
          <w:color w:val="000000"/>
          <w:sz w:val="22"/>
          <w:szCs w:val="22"/>
        </w:rPr>
        <w:t xml:space="preserve">za </w:t>
      </w:r>
      <w:proofErr w:type="spellStart"/>
      <w:r w:rsidRPr="001C0B5C">
        <w:rPr>
          <w:rFonts w:ascii="Arial" w:hAnsi="Arial" w:cs="Arial"/>
          <w:color w:val="000000"/>
          <w:sz w:val="22"/>
          <w:szCs w:val="22"/>
        </w:rPr>
        <w:t>nabavku</w:t>
      </w:r>
      <w:proofErr w:type="spellEnd"/>
      <w:r w:rsidR="00803791" w:rsidRPr="001C0B5C">
        <w:rPr>
          <w:rFonts w:ascii="Arial" w:hAnsi="Arial" w:cs="Arial"/>
          <w:color w:val="000000"/>
          <w:sz w:val="22"/>
          <w:szCs w:val="22"/>
        </w:rPr>
        <w:t xml:space="preserve"> </w:t>
      </w:r>
      <w:proofErr w:type="spellStart"/>
      <w:r w:rsidR="000153E1">
        <w:rPr>
          <w:rFonts w:ascii="Arial" w:hAnsi="Arial" w:cs="Arial"/>
          <w:color w:val="000000"/>
          <w:sz w:val="22"/>
          <w:szCs w:val="22"/>
        </w:rPr>
        <w:t>sledećih</w:t>
      </w:r>
      <w:proofErr w:type="spellEnd"/>
      <w:r w:rsidR="000153E1">
        <w:rPr>
          <w:rFonts w:ascii="Arial" w:hAnsi="Arial" w:cs="Arial"/>
          <w:color w:val="000000"/>
          <w:sz w:val="22"/>
          <w:szCs w:val="22"/>
        </w:rPr>
        <w:t xml:space="preserve"> </w:t>
      </w:r>
      <w:proofErr w:type="spellStart"/>
      <w:r w:rsidR="000153E1">
        <w:rPr>
          <w:rFonts w:ascii="Arial" w:hAnsi="Arial" w:cs="Arial"/>
          <w:color w:val="000000"/>
          <w:sz w:val="22"/>
          <w:szCs w:val="22"/>
        </w:rPr>
        <w:t>dobara</w:t>
      </w:r>
      <w:proofErr w:type="spellEnd"/>
    </w:p>
    <w:p w14:paraId="6D9C8D39" w14:textId="77777777" w:rsidR="00DD0DE3" w:rsidRPr="001B0611" w:rsidRDefault="00DD0DE3" w:rsidP="001B0611">
      <w:pPr>
        <w:rPr>
          <w:rFonts w:ascii="Arial" w:hAnsi="Arial" w:cs="Arial"/>
          <w:sz w:val="22"/>
          <w:szCs w:val="22"/>
          <w:lang w:val="sr-Latn-RS"/>
        </w:rPr>
      </w:pPr>
    </w:p>
    <w:tbl>
      <w:tblPr>
        <w:tblW w:w="10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4502"/>
        <w:gridCol w:w="1329"/>
        <w:gridCol w:w="2088"/>
        <w:gridCol w:w="2086"/>
      </w:tblGrid>
      <w:tr w:rsidR="0056638C" w:rsidRPr="001C0B5C" w14:paraId="62783DCF" w14:textId="77777777" w:rsidTr="00F97381">
        <w:tc>
          <w:tcPr>
            <w:tcW w:w="872" w:type="dxa"/>
            <w:tcBorders>
              <w:top w:val="single" w:sz="4" w:space="0" w:color="auto"/>
              <w:left w:val="single" w:sz="4" w:space="0" w:color="auto"/>
              <w:bottom w:val="single" w:sz="4" w:space="0" w:color="auto"/>
              <w:right w:val="single" w:sz="4" w:space="0" w:color="auto"/>
            </w:tcBorders>
            <w:shd w:val="clear" w:color="auto" w:fill="A6A6A6"/>
          </w:tcPr>
          <w:p w14:paraId="238F7612" w14:textId="3FC97AAB" w:rsidR="0056638C" w:rsidRPr="000A0D71" w:rsidRDefault="0056638C" w:rsidP="00F97381">
            <w:pPr>
              <w:autoSpaceDE w:val="0"/>
              <w:autoSpaceDN w:val="0"/>
              <w:adjustRightInd w:val="0"/>
              <w:rPr>
                <w:rFonts w:ascii="Arial" w:hAnsi="Arial" w:cs="Arial"/>
                <w:b/>
                <w:color w:val="000000"/>
                <w:sz w:val="20"/>
                <w:szCs w:val="20"/>
              </w:rPr>
            </w:pPr>
            <w:proofErr w:type="spellStart"/>
            <w:r>
              <w:rPr>
                <w:rFonts w:ascii="Arial" w:hAnsi="Arial" w:cs="Arial"/>
                <w:b/>
                <w:color w:val="000000"/>
                <w:sz w:val="20"/>
                <w:szCs w:val="20"/>
              </w:rPr>
              <w:t>Broj</w:t>
            </w:r>
            <w:proofErr w:type="spellEnd"/>
            <w:r>
              <w:rPr>
                <w:rFonts w:ascii="Arial" w:hAnsi="Arial" w:cs="Arial"/>
                <w:b/>
                <w:color w:val="000000"/>
                <w:sz w:val="20"/>
                <w:szCs w:val="20"/>
              </w:rPr>
              <w:t xml:space="preserve"> </w:t>
            </w:r>
            <w:proofErr w:type="spellStart"/>
            <w:r>
              <w:rPr>
                <w:rFonts w:ascii="Arial" w:hAnsi="Arial" w:cs="Arial"/>
                <w:b/>
                <w:color w:val="000000"/>
                <w:sz w:val="20"/>
                <w:szCs w:val="20"/>
              </w:rPr>
              <w:t>partij</w:t>
            </w:r>
            <w:r w:rsidR="00F97381">
              <w:rPr>
                <w:rFonts w:ascii="Arial" w:hAnsi="Arial" w:cs="Arial"/>
                <w:b/>
                <w:color w:val="000000"/>
                <w:sz w:val="20"/>
                <w:szCs w:val="20"/>
              </w:rPr>
              <w:t>e</w:t>
            </w:r>
            <w:proofErr w:type="spellEnd"/>
          </w:p>
        </w:tc>
        <w:tc>
          <w:tcPr>
            <w:tcW w:w="4502"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259CD38F" w14:textId="1913088F" w:rsidR="0056638C" w:rsidRPr="000A0D71" w:rsidRDefault="0056638C" w:rsidP="00E95FF6">
            <w:pPr>
              <w:autoSpaceDE w:val="0"/>
              <w:autoSpaceDN w:val="0"/>
              <w:adjustRightInd w:val="0"/>
              <w:rPr>
                <w:rFonts w:ascii="Arial" w:hAnsi="Arial" w:cs="Arial"/>
                <w:b/>
                <w:color w:val="000000"/>
                <w:sz w:val="20"/>
                <w:szCs w:val="20"/>
              </w:rPr>
            </w:pPr>
            <w:proofErr w:type="spellStart"/>
            <w:r w:rsidRPr="000A0D71">
              <w:rPr>
                <w:rFonts w:ascii="Arial" w:hAnsi="Arial" w:cs="Arial"/>
                <w:b/>
                <w:color w:val="000000"/>
                <w:sz w:val="20"/>
                <w:szCs w:val="20"/>
              </w:rPr>
              <w:t>Naziv</w:t>
            </w:r>
            <w:proofErr w:type="spellEnd"/>
          </w:p>
        </w:tc>
        <w:tc>
          <w:tcPr>
            <w:tcW w:w="1329"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0475CD13" w14:textId="0E1F8CDF" w:rsidR="0056638C" w:rsidRPr="000A0D71" w:rsidRDefault="0056638C" w:rsidP="00781E25">
            <w:pPr>
              <w:autoSpaceDE w:val="0"/>
              <w:autoSpaceDN w:val="0"/>
              <w:adjustRightInd w:val="0"/>
              <w:rPr>
                <w:rFonts w:ascii="Arial" w:hAnsi="Arial" w:cs="Arial"/>
                <w:i/>
                <w:color w:val="000000"/>
                <w:sz w:val="20"/>
                <w:szCs w:val="20"/>
              </w:rPr>
            </w:pPr>
            <w:proofErr w:type="spellStart"/>
            <w:r w:rsidRPr="000A0D71">
              <w:rPr>
                <w:rFonts w:ascii="Arial" w:hAnsi="Arial" w:cs="Arial"/>
                <w:b/>
                <w:color w:val="000000"/>
                <w:sz w:val="20"/>
                <w:szCs w:val="20"/>
              </w:rPr>
              <w:t>Količina</w:t>
            </w:r>
            <w:proofErr w:type="spellEnd"/>
          </w:p>
        </w:tc>
        <w:tc>
          <w:tcPr>
            <w:tcW w:w="2088" w:type="dxa"/>
            <w:tcBorders>
              <w:top w:val="single" w:sz="4" w:space="0" w:color="auto"/>
              <w:left w:val="single" w:sz="4" w:space="0" w:color="auto"/>
              <w:bottom w:val="single" w:sz="4" w:space="0" w:color="auto"/>
              <w:right w:val="single" w:sz="4" w:space="0" w:color="auto"/>
            </w:tcBorders>
            <w:shd w:val="clear" w:color="auto" w:fill="A6A6A6"/>
            <w:vAlign w:val="center"/>
          </w:tcPr>
          <w:p w14:paraId="0B8F8BA7" w14:textId="7BEA98E3" w:rsidR="0056638C" w:rsidRPr="000A0D71" w:rsidRDefault="0056638C" w:rsidP="00781E25">
            <w:pPr>
              <w:autoSpaceDE w:val="0"/>
              <w:autoSpaceDN w:val="0"/>
              <w:adjustRightInd w:val="0"/>
              <w:rPr>
                <w:rFonts w:ascii="Arial" w:hAnsi="Arial" w:cs="Arial"/>
                <w:b/>
                <w:color w:val="000000"/>
                <w:sz w:val="20"/>
                <w:szCs w:val="20"/>
              </w:rPr>
            </w:pPr>
            <w:r w:rsidRPr="000A0D71">
              <w:rPr>
                <w:rFonts w:ascii="Arial" w:hAnsi="Arial" w:cs="Arial"/>
                <w:b/>
                <w:color w:val="000000"/>
                <w:sz w:val="20"/>
                <w:szCs w:val="20"/>
              </w:rPr>
              <w:t xml:space="preserve">Cena </w:t>
            </w:r>
            <w:proofErr w:type="spellStart"/>
            <w:r w:rsidRPr="000A0D71">
              <w:rPr>
                <w:rFonts w:ascii="Arial" w:hAnsi="Arial" w:cs="Arial"/>
                <w:b/>
                <w:color w:val="000000"/>
                <w:sz w:val="20"/>
                <w:szCs w:val="20"/>
              </w:rPr>
              <w:t>jednog</w:t>
            </w:r>
            <w:proofErr w:type="spellEnd"/>
            <w:r w:rsidRPr="000A0D71">
              <w:rPr>
                <w:rFonts w:ascii="Arial" w:hAnsi="Arial" w:cs="Arial"/>
                <w:b/>
                <w:color w:val="000000"/>
                <w:sz w:val="20"/>
                <w:szCs w:val="20"/>
              </w:rPr>
              <w:t xml:space="preserve"> </w:t>
            </w:r>
            <w:r>
              <w:rPr>
                <w:rFonts w:ascii="Arial" w:hAnsi="Arial" w:cs="Arial"/>
                <w:b/>
                <w:color w:val="000000"/>
                <w:sz w:val="20"/>
                <w:szCs w:val="20"/>
              </w:rPr>
              <w:t>seta</w:t>
            </w:r>
            <w:r w:rsidRPr="000A0D71">
              <w:rPr>
                <w:rFonts w:ascii="Arial" w:hAnsi="Arial" w:cs="Arial"/>
                <w:b/>
                <w:color w:val="000000"/>
                <w:sz w:val="20"/>
                <w:szCs w:val="20"/>
              </w:rPr>
              <w:t xml:space="preserve"> </w:t>
            </w:r>
            <w:proofErr w:type="spellStart"/>
            <w:r w:rsidRPr="000A0D71">
              <w:rPr>
                <w:rFonts w:ascii="Arial" w:hAnsi="Arial" w:cs="Arial"/>
                <w:b/>
                <w:color w:val="000000"/>
                <w:sz w:val="20"/>
                <w:szCs w:val="20"/>
              </w:rPr>
              <w:t>sa</w:t>
            </w:r>
            <w:proofErr w:type="spellEnd"/>
            <w:r w:rsidRPr="000A0D71">
              <w:rPr>
                <w:rFonts w:ascii="Arial" w:hAnsi="Arial" w:cs="Arial"/>
                <w:b/>
                <w:color w:val="000000"/>
                <w:sz w:val="20"/>
                <w:szCs w:val="20"/>
              </w:rPr>
              <w:t xml:space="preserve"> i bez PDV-a</w:t>
            </w:r>
          </w:p>
        </w:tc>
        <w:tc>
          <w:tcPr>
            <w:tcW w:w="2086" w:type="dxa"/>
            <w:tcBorders>
              <w:top w:val="single" w:sz="4" w:space="0" w:color="auto"/>
              <w:left w:val="single" w:sz="4" w:space="0" w:color="auto"/>
              <w:bottom w:val="single" w:sz="4" w:space="0" w:color="auto"/>
              <w:right w:val="single" w:sz="4" w:space="0" w:color="auto"/>
            </w:tcBorders>
            <w:shd w:val="clear" w:color="auto" w:fill="A6A6A6"/>
            <w:vAlign w:val="center"/>
          </w:tcPr>
          <w:p w14:paraId="487B152F" w14:textId="2F73BEA0" w:rsidR="0056638C" w:rsidRPr="000A0D71" w:rsidRDefault="0056638C" w:rsidP="00781E25">
            <w:pPr>
              <w:autoSpaceDE w:val="0"/>
              <w:autoSpaceDN w:val="0"/>
              <w:adjustRightInd w:val="0"/>
              <w:rPr>
                <w:rFonts w:ascii="Arial" w:hAnsi="Arial" w:cs="Arial"/>
                <w:b/>
                <w:color w:val="000000"/>
                <w:sz w:val="20"/>
                <w:szCs w:val="20"/>
              </w:rPr>
            </w:pPr>
            <w:proofErr w:type="spellStart"/>
            <w:r w:rsidRPr="000A0D71">
              <w:rPr>
                <w:rFonts w:ascii="Arial" w:hAnsi="Arial" w:cs="Arial"/>
                <w:b/>
                <w:color w:val="000000"/>
                <w:sz w:val="20"/>
                <w:szCs w:val="20"/>
              </w:rPr>
              <w:t>Ukupna</w:t>
            </w:r>
            <w:proofErr w:type="spellEnd"/>
            <w:r w:rsidRPr="000A0D71">
              <w:rPr>
                <w:rFonts w:ascii="Arial" w:hAnsi="Arial" w:cs="Arial"/>
                <w:b/>
                <w:color w:val="000000"/>
                <w:sz w:val="20"/>
                <w:szCs w:val="20"/>
              </w:rPr>
              <w:t xml:space="preserve"> </w:t>
            </w:r>
            <w:proofErr w:type="spellStart"/>
            <w:r w:rsidRPr="000A0D71">
              <w:rPr>
                <w:rFonts w:ascii="Arial" w:hAnsi="Arial" w:cs="Arial"/>
                <w:b/>
                <w:color w:val="000000"/>
                <w:sz w:val="20"/>
                <w:szCs w:val="20"/>
              </w:rPr>
              <w:t>cena</w:t>
            </w:r>
            <w:proofErr w:type="spellEnd"/>
            <w:r w:rsidRPr="000A0D71">
              <w:rPr>
                <w:rFonts w:ascii="Arial" w:hAnsi="Arial" w:cs="Arial"/>
                <w:b/>
                <w:color w:val="000000"/>
                <w:sz w:val="20"/>
                <w:szCs w:val="20"/>
              </w:rPr>
              <w:t xml:space="preserve"> </w:t>
            </w:r>
            <w:proofErr w:type="spellStart"/>
            <w:r w:rsidRPr="000A0D71">
              <w:rPr>
                <w:rFonts w:ascii="Arial" w:hAnsi="Arial" w:cs="Arial"/>
                <w:b/>
                <w:color w:val="000000"/>
                <w:sz w:val="20"/>
                <w:szCs w:val="20"/>
              </w:rPr>
              <w:t>sa</w:t>
            </w:r>
            <w:proofErr w:type="spellEnd"/>
            <w:r w:rsidRPr="000A0D71">
              <w:rPr>
                <w:rFonts w:ascii="Arial" w:hAnsi="Arial" w:cs="Arial"/>
                <w:b/>
                <w:color w:val="000000"/>
                <w:sz w:val="20"/>
                <w:szCs w:val="20"/>
              </w:rPr>
              <w:t xml:space="preserve"> i bez PDV-a</w:t>
            </w:r>
          </w:p>
        </w:tc>
      </w:tr>
      <w:tr w:rsidR="00877B9B" w:rsidRPr="001C0B5C" w14:paraId="69ED2D22" w14:textId="77777777" w:rsidTr="00F97381">
        <w:trPr>
          <w:trHeight w:val="475"/>
        </w:trPr>
        <w:tc>
          <w:tcPr>
            <w:tcW w:w="872" w:type="dxa"/>
            <w:vMerge w:val="restart"/>
            <w:tcBorders>
              <w:top w:val="single" w:sz="4" w:space="0" w:color="auto"/>
              <w:left w:val="single" w:sz="4" w:space="0" w:color="auto"/>
              <w:right w:val="single" w:sz="4" w:space="0" w:color="auto"/>
            </w:tcBorders>
            <w:vAlign w:val="center"/>
          </w:tcPr>
          <w:p w14:paraId="1A82287F" w14:textId="75DB6D91" w:rsidR="00877B9B" w:rsidRPr="0056638C" w:rsidRDefault="00877B9B" w:rsidP="00877B9B">
            <w:pPr>
              <w:rPr>
                <w:rFonts w:ascii="Arial" w:hAnsi="Arial" w:cs="Arial"/>
                <w:bCs/>
                <w:sz w:val="20"/>
                <w:szCs w:val="20"/>
                <w:lang w:val="sr-Latn-RS"/>
              </w:rPr>
            </w:pPr>
            <w:r w:rsidRPr="0056638C">
              <w:rPr>
                <w:rFonts w:ascii="Arial" w:hAnsi="Arial" w:cs="Arial"/>
                <w:bCs/>
                <w:sz w:val="20"/>
                <w:szCs w:val="20"/>
                <w:lang w:val="sr-Latn-RS"/>
              </w:rPr>
              <w:t>1</w:t>
            </w:r>
          </w:p>
        </w:tc>
        <w:tc>
          <w:tcPr>
            <w:tcW w:w="4502" w:type="dxa"/>
            <w:vMerge w:val="restart"/>
            <w:tcBorders>
              <w:top w:val="single" w:sz="4" w:space="0" w:color="auto"/>
              <w:left w:val="single" w:sz="4" w:space="0" w:color="auto"/>
              <w:right w:val="single" w:sz="4" w:space="0" w:color="auto"/>
            </w:tcBorders>
            <w:shd w:val="clear" w:color="auto" w:fill="auto"/>
            <w:vAlign w:val="center"/>
          </w:tcPr>
          <w:p w14:paraId="52A815D1" w14:textId="70F43CE2" w:rsidR="00877B9B" w:rsidRPr="003F61DF" w:rsidRDefault="00877B9B" w:rsidP="00877B9B">
            <w:pPr>
              <w:jc w:val="left"/>
              <w:rPr>
                <w:rFonts w:ascii="Arial" w:hAnsi="Arial" w:cs="Arial"/>
                <w:b/>
                <w:bCs/>
                <w:sz w:val="20"/>
                <w:szCs w:val="20"/>
                <w:lang w:val="sr-Latn-RS"/>
              </w:rPr>
            </w:pPr>
            <w:r>
              <w:rPr>
                <w:rFonts w:ascii="Arial" w:hAnsi="Arial" w:cs="Arial"/>
                <w:sz w:val="22"/>
                <w:szCs w:val="22"/>
                <w:lang w:val="sr-Latn-RS"/>
              </w:rPr>
              <w:t>Prsluk</w:t>
            </w:r>
          </w:p>
        </w:tc>
        <w:tc>
          <w:tcPr>
            <w:tcW w:w="1329" w:type="dxa"/>
            <w:vMerge w:val="restart"/>
            <w:tcBorders>
              <w:top w:val="single" w:sz="4" w:space="0" w:color="auto"/>
              <w:left w:val="single" w:sz="4" w:space="0" w:color="auto"/>
              <w:right w:val="single" w:sz="4" w:space="0" w:color="auto"/>
            </w:tcBorders>
            <w:shd w:val="clear" w:color="auto" w:fill="auto"/>
            <w:vAlign w:val="center"/>
          </w:tcPr>
          <w:p w14:paraId="675E05EE" w14:textId="5DE5A1E2" w:rsidR="00877B9B" w:rsidRPr="00877B9B" w:rsidRDefault="00877B9B" w:rsidP="00877B9B">
            <w:pPr>
              <w:autoSpaceDE w:val="0"/>
              <w:autoSpaceDN w:val="0"/>
              <w:adjustRightInd w:val="0"/>
              <w:rPr>
                <w:rFonts w:ascii="Arial" w:hAnsi="Arial" w:cs="Arial"/>
                <w:iCs/>
                <w:color w:val="000000"/>
                <w:sz w:val="22"/>
                <w:szCs w:val="22"/>
              </w:rPr>
            </w:pPr>
            <w:r w:rsidRPr="00877B9B">
              <w:rPr>
                <w:rFonts w:ascii="Arial" w:hAnsi="Arial" w:cs="Arial"/>
                <w:iCs/>
                <w:szCs w:val="22"/>
              </w:rPr>
              <w:t>272</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2FC17F8B" w14:textId="77777777" w:rsidR="00877B9B" w:rsidRPr="001C0B5C"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0A4F7224" w14:textId="77777777" w:rsidR="00877B9B" w:rsidRPr="001C0B5C" w:rsidRDefault="00877B9B" w:rsidP="00877B9B">
            <w:pPr>
              <w:autoSpaceDE w:val="0"/>
              <w:autoSpaceDN w:val="0"/>
              <w:adjustRightInd w:val="0"/>
              <w:rPr>
                <w:rFonts w:ascii="Arial" w:hAnsi="Arial" w:cs="Arial"/>
                <w:color w:val="000000"/>
                <w:sz w:val="22"/>
                <w:szCs w:val="22"/>
              </w:rPr>
            </w:pPr>
          </w:p>
        </w:tc>
      </w:tr>
      <w:tr w:rsidR="00877B9B" w:rsidRPr="001C0B5C" w14:paraId="5B64B8F1" w14:textId="77777777" w:rsidTr="00F97381">
        <w:trPr>
          <w:trHeight w:val="540"/>
        </w:trPr>
        <w:tc>
          <w:tcPr>
            <w:tcW w:w="872" w:type="dxa"/>
            <w:vMerge/>
            <w:tcBorders>
              <w:left w:val="single" w:sz="4" w:space="0" w:color="auto"/>
              <w:right w:val="single" w:sz="4" w:space="0" w:color="auto"/>
            </w:tcBorders>
            <w:vAlign w:val="center"/>
          </w:tcPr>
          <w:p w14:paraId="6C3D8329" w14:textId="77777777" w:rsidR="00877B9B" w:rsidRPr="0056638C" w:rsidRDefault="00877B9B" w:rsidP="00877B9B">
            <w:pPr>
              <w:rPr>
                <w:rFonts w:ascii="Arial" w:hAnsi="Arial" w:cs="Arial"/>
                <w:bCs/>
                <w:sz w:val="20"/>
                <w:szCs w:val="20"/>
                <w:lang w:val="sr-Latn-RS"/>
              </w:rPr>
            </w:pPr>
          </w:p>
        </w:tc>
        <w:tc>
          <w:tcPr>
            <w:tcW w:w="4502" w:type="dxa"/>
            <w:vMerge/>
            <w:tcBorders>
              <w:left w:val="single" w:sz="4" w:space="0" w:color="auto"/>
              <w:right w:val="single" w:sz="4" w:space="0" w:color="auto"/>
            </w:tcBorders>
            <w:shd w:val="clear" w:color="auto" w:fill="auto"/>
            <w:vAlign w:val="center"/>
          </w:tcPr>
          <w:p w14:paraId="113248F5" w14:textId="0E584AE2" w:rsidR="00877B9B" w:rsidRDefault="00877B9B" w:rsidP="00877B9B">
            <w:pPr>
              <w:jc w:val="left"/>
              <w:rPr>
                <w:rFonts w:ascii="Arial" w:hAnsi="Arial" w:cs="Arial"/>
                <w:sz w:val="20"/>
                <w:szCs w:val="20"/>
                <w:lang w:val="sr-Latn-RS"/>
              </w:rPr>
            </w:pPr>
          </w:p>
        </w:tc>
        <w:tc>
          <w:tcPr>
            <w:tcW w:w="1329" w:type="dxa"/>
            <w:vMerge/>
            <w:tcBorders>
              <w:left w:val="single" w:sz="4" w:space="0" w:color="auto"/>
              <w:right w:val="single" w:sz="4" w:space="0" w:color="auto"/>
            </w:tcBorders>
            <w:shd w:val="clear" w:color="auto" w:fill="auto"/>
            <w:vAlign w:val="center"/>
          </w:tcPr>
          <w:p w14:paraId="51259BB2" w14:textId="77777777" w:rsidR="00877B9B" w:rsidRPr="00877B9B" w:rsidRDefault="00877B9B" w:rsidP="00877B9B">
            <w:pPr>
              <w:autoSpaceDE w:val="0"/>
              <w:autoSpaceDN w:val="0"/>
              <w:adjustRightInd w:val="0"/>
              <w:rPr>
                <w:rFonts w:ascii="Arial" w:hAnsi="Arial" w:cs="Arial"/>
                <w:iCs/>
                <w:color w:val="000000"/>
                <w:sz w:val="22"/>
                <w:szCs w:val="22"/>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2AD2DA73" w14:textId="77777777" w:rsidR="00877B9B"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76133EFF" w14:textId="77777777" w:rsidR="00877B9B" w:rsidRDefault="00877B9B" w:rsidP="00877B9B">
            <w:pPr>
              <w:autoSpaceDE w:val="0"/>
              <w:autoSpaceDN w:val="0"/>
              <w:adjustRightInd w:val="0"/>
              <w:rPr>
                <w:rFonts w:ascii="Arial" w:hAnsi="Arial" w:cs="Arial"/>
                <w:color w:val="000000"/>
                <w:sz w:val="22"/>
                <w:szCs w:val="22"/>
              </w:rPr>
            </w:pPr>
          </w:p>
        </w:tc>
      </w:tr>
      <w:tr w:rsidR="00877B9B" w:rsidRPr="001C0B5C" w14:paraId="65DEAADF" w14:textId="77777777" w:rsidTr="00F97381">
        <w:trPr>
          <w:trHeight w:val="540"/>
        </w:trPr>
        <w:tc>
          <w:tcPr>
            <w:tcW w:w="872" w:type="dxa"/>
            <w:vMerge w:val="restart"/>
            <w:tcBorders>
              <w:left w:val="single" w:sz="4" w:space="0" w:color="auto"/>
              <w:right w:val="single" w:sz="4" w:space="0" w:color="auto"/>
            </w:tcBorders>
            <w:vAlign w:val="center"/>
          </w:tcPr>
          <w:p w14:paraId="690A997C" w14:textId="63358F51" w:rsidR="00877B9B" w:rsidRPr="0056638C" w:rsidRDefault="00877B9B" w:rsidP="00877B9B">
            <w:pPr>
              <w:rPr>
                <w:rFonts w:ascii="Arial" w:hAnsi="Arial" w:cs="Arial"/>
                <w:bCs/>
                <w:sz w:val="20"/>
                <w:szCs w:val="20"/>
                <w:lang w:val="sr-Latn-RS"/>
              </w:rPr>
            </w:pPr>
            <w:r w:rsidRPr="0056638C">
              <w:rPr>
                <w:rFonts w:ascii="Arial" w:hAnsi="Arial" w:cs="Arial"/>
                <w:bCs/>
                <w:sz w:val="20"/>
                <w:szCs w:val="20"/>
                <w:lang w:val="sr-Latn-RS"/>
              </w:rPr>
              <w:t>2</w:t>
            </w:r>
          </w:p>
        </w:tc>
        <w:tc>
          <w:tcPr>
            <w:tcW w:w="4502" w:type="dxa"/>
            <w:vMerge w:val="restart"/>
            <w:tcBorders>
              <w:left w:val="single" w:sz="4" w:space="0" w:color="auto"/>
              <w:right w:val="single" w:sz="4" w:space="0" w:color="auto"/>
            </w:tcBorders>
            <w:shd w:val="clear" w:color="auto" w:fill="auto"/>
            <w:vAlign w:val="center"/>
          </w:tcPr>
          <w:p w14:paraId="1F7FCE00" w14:textId="64D0A582" w:rsidR="00877B9B" w:rsidRPr="003F61DF" w:rsidRDefault="00877B9B" w:rsidP="00877B9B">
            <w:pPr>
              <w:jc w:val="left"/>
              <w:rPr>
                <w:rFonts w:ascii="Arial" w:hAnsi="Arial" w:cs="Arial"/>
                <w:b/>
                <w:bCs/>
                <w:sz w:val="22"/>
                <w:szCs w:val="22"/>
                <w:lang w:val="sr-Latn-RS"/>
              </w:rPr>
            </w:pPr>
            <w:r>
              <w:rPr>
                <w:rFonts w:ascii="Arial" w:hAnsi="Arial" w:cs="Arial"/>
                <w:sz w:val="22"/>
                <w:szCs w:val="22"/>
                <w:lang w:val="sr-Latn-RS"/>
              </w:rPr>
              <w:t>Soft-</w:t>
            </w:r>
            <w:proofErr w:type="spellStart"/>
            <w:r>
              <w:rPr>
                <w:rFonts w:ascii="Arial" w:hAnsi="Arial" w:cs="Arial"/>
                <w:sz w:val="22"/>
                <w:szCs w:val="22"/>
                <w:lang w:val="sr-Latn-RS"/>
              </w:rPr>
              <w:t>shell</w:t>
            </w:r>
            <w:proofErr w:type="spellEnd"/>
            <w:r>
              <w:rPr>
                <w:rFonts w:ascii="Arial" w:hAnsi="Arial" w:cs="Arial"/>
                <w:sz w:val="22"/>
                <w:szCs w:val="22"/>
                <w:lang w:val="sr-Latn-RS"/>
              </w:rPr>
              <w:t xml:space="preserve"> jakna</w:t>
            </w:r>
          </w:p>
        </w:tc>
        <w:tc>
          <w:tcPr>
            <w:tcW w:w="1329" w:type="dxa"/>
            <w:vMerge w:val="restart"/>
            <w:tcBorders>
              <w:left w:val="single" w:sz="4" w:space="0" w:color="auto"/>
              <w:right w:val="single" w:sz="4" w:space="0" w:color="auto"/>
            </w:tcBorders>
            <w:shd w:val="clear" w:color="auto" w:fill="auto"/>
            <w:vAlign w:val="center"/>
          </w:tcPr>
          <w:p w14:paraId="050EA700" w14:textId="4D80516A" w:rsidR="00877B9B" w:rsidRPr="00877B9B" w:rsidRDefault="00877B9B" w:rsidP="00877B9B">
            <w:pPr>
              <w:autoSpaceDE w:val="0"/>
              <w:autoSpaceDN w:val="0"/>
              <w:adjustRightInd w:val="0"/>
              <w:rPr>
                <w:rFonts w:ascii="Arial" w:hAnsi="Arial" w:cs="Arial"/>
                <w:iCs/>
                <w:color w:val="000000"/>
                <w:sz w:val="22"/>
                <w:szCs w:val="22"/>
              </w:rPr>
            </w:pPr>
            <w:r w:rsidRPr="00877B9B">
              <w:rPr>
                <w:rFonts w:ascii="Arial" w:hAnsi="Arial" w:cs="Arial"/>
                <w:iCs/>
                <w:szCs w:val="22"/>
              </w:rPr>
              <w:t>223</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1E296C0A" w14:textId="77777777" w:rsidR="00877B9B"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36228896" w14:textId="77777777" w:rsidR="00877B9B" w:rsidRDefault="00877B9B" w:rsidP="00877B9B">
            <w:pPr>
              <w:autoSpaceDE w:val="0"/>
              <w:autoSpaceDN w:val="0"/>
              <w:adjustRightInd w:val="0"/>
              <w:rPr>
                <w:rFonts w:ascii="Arial" w:hAnsi="Arial" w:cs="Arial"/>
                <w:color w:val="000000"/>
                <w:sz w:val="22"/>
                <w:szCs w:val="22"/>
              </w:rPr>
            </w:pPr>
          </w:p>
        </w:tc>
      </w:tr>
      <w:tr w:rsidR="00877B9B" w:rsidRPr="001C0B5C" w14:paraId="4D0CA769" w14:textId="77777777" w:rsidTr="00F97381">
        <w:trPr>
          <w:trHeight w:val="540"/>
        </w:trPr>
        <w:tc>
          <w:tcPr>
            <w:tcW w:w="872" w:type="dxa"/>
            <w:vMerge/>
            <w:tcBorders>
              <w:left w:val="single" w:sz="4" w:space="0" w:color="auto"/>
              <w:right w:val="single" w:sz="4" w:space="0" w:color="auto"/>
            </w:tcBorders>
          </w:tcPr>
          <w:p w14:paraId="13BC0710" w14:textId="77777777" w:rsidR="00877B9B" w:rsidRDefault="00877B9B" w:rsidP="00877B9B">
            <w:pPr>
              <w:jc w:val="left"/>
              <w:rPr>
                <w:rFonts w:ascii="Arial" w:hAnsi="Arial" w:cs="Arial"/>
                <w:sz w:val="20"/>
                <w:szCs w:val="20"/>
                <w:lang w:val="sr-Latn-RS"/>
              </w:rPr>
            </w:pPr>
          </w:p>
        </w:tc>
        <w:tc>
          <w:tcPr>
            <w:tcW w:w="4502" w:type="dxa"/>
            <w:vMerge/>
            <w:tcBorders>
              <w:left w:val="single" w:sz="4" w:space="0" w:color="auto"/>
              <w:right w:val="single" w:sz="4" w:space="0" w:color="auto"/>
            </w:tcBorders>
            <w:shd w:val="clear" w:color="auto" w:fill="auto"/>
            <w:vAlign w:val="center"/>
          </w:tcPr>
          <w:p w14:paraId="7091D67E" w14:textId="56AF0768" w:rsidR="00877B9B" w:rsidRDefault="00877B9B" w:rsidP="00877B9B">
            <w:pPr>
              <w:jc w:val="left"/>
              <w:rPr>
                <w:rFonts w:ascii="Arial" w:hAnsi="Arial" w:cs="Arial"/>
                <w:sz w:val="20"/>
                <w:szCs w:val="20"/>
                <w:lang w:val="sr-Latn-RS"/>
              </w:rPr>
            </w:pPr>
          </w:p>
        </w:tc>
        <w:tc>
          <w:tcPr>
            <w:tcW w:w="1329" w:type="dxa"/>
            <w:vMerge/>
            <w:tcBorders>
              <w:left w:val="single" w:sz="4" w:space="0" w:color="auto"/>
              <w:right w:val="single" w:sz="4" w:space="0" w:color="auto"/>
            </w:tcBorders>
            <w:shd w:val="clear" w:color="auto" w:fill="auto"/>
            <w:vAlign w:val="center"/>
          </w:tcPr>
          <w:p w14:paraId="25DE988F" w14:textId="77777777" w:rsidR="00877B9B" w:rsidRPr="00877B9B" w:rsidRDefault="00877B9B" w:rsidP="00877B9B">
            <w:pPr>
              <w:autoSpaceDE w:val="0"/>
              <w:autoSpaceDN w:val="0"/>
              <w:adjustRightInd w:val="0"/>
              <w:rPr>
                <w:rFonts w:ascii="Arial" w:hAnsi="Arial" w:cs="Arial"/>
                <w:iCs/>
                <w:color w:val="000000"/>
                <w:sz w:val="22"/>
                <w:szCs w:val="22"/>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678F784B" w14:textId="77777777" w:rsidR="00877B9B"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0606C6FE" w14:textId="77777777" w:rsidR="00877B9B" w:rsidRDefault="00877B9B" w:rsidP="00877B9B">
            <w:pPr>
              <w:autoSpaceDE w:val="0"/>
              <w:autoSpaceDN w:val="0"/>
              <w:adjustRightInd w:val="0"/>
              <w:rPr>
                <w:rFonts w:ascii="Arial" w:hAnsi="Arial" w:cs="Arial"/>
                <w:color w:val="000000"/>
                <w:sz w:val="22"/>
                <w:szCs w:val="22"/>
              </w:rPr>
            </w:pPr>
          </w:p>
        </w:tc>
      </w:tr>
      <w:tr w:rsidR="00877B9B" w:rsidRPr="001C0B5C" w14:paraId="165C1927" w14:textId="77777777" w:rsidTr="00F97381">
        <w:trPr>
          <w:trHeight w:val="540"/>
        </w:trPr>
        <w:tc>
          <w:tcPr>
            <w:tcW w:w="872" w:type="dxa"/>
            <w:vMerge w:val="restart"/>
            <w:tcBorders>
              <w:left w:val="single" w:sz="4" w:space="0" w:color="auto"/>
              <w:right w:val="single" w:sz="4" w:space="0" w:color="auto"/>
            </w:tcBorders>
            <w:vAlign w:val="center"/>
          </w:tcPr>
          <w:p w14:paraId="2E00CF2C" w14:textId="6F09F1F1" w:rsidR="00877B9B" w:rsidRDefault="00877B9B" w:rsidP="00877B9B">
            <w:pPr>
              <w:rPr>
                <w:rFonts w:ascii="Arial" w:hAnsi="Arial" w:cs="Arial"/>
                <w:sz w:val="20"/>
                <w:szCs w:val="20"/>
                <w:lang w:val="sr-Latn-RS"/>
              </w:rPr>
            </w:pPr>
            <w:r>
              <w:rPr>
                <w:rFonts w:ascii="Arial" w:hAnsi="Arial" w:cs="Arial"/>
                <w:sz w:val="20"/>
                <w:szCs w:val="20"/>
                <w:lang w:val="sr-Latn-RS"/>
              </w:rPr>
              <w:t>3</w:t>
            </w:r>
          </w:p>
        </w:tc>
        <w:tc>
          <w:tcPr>
            <w:tcW w:w="4502" w:type="dxa"/>
            <w:vMerge w:val="restart"/>
            <w:tcBorders>
              <w:left w:val="single" w:sz="4" w:space="0" w:color="auto"/>
              <w:right w:val="single" w:sz="4" w:space="0" w:color="auto"/>
            </w:tcBorders>
            <w:shd w:val="clear" w:color="auto" w:fill="auto"/>
            <w:vAlign w:val="center"/>
          </w:tcPr>
          <w:p w14:paraId="701891A4" w14:textId="336A4C5C" w:rsidR="00877B9B" w:rsidRDefault="00877B9B" w:rsidP="00877B9B">
            <w:pPr>
              <w:jc w:val="left"/>
              <w:rPr>
                <w:rFonts w:ascii="Arial" w:hAnsi="Arial" w:cs="Arial"/>
                <w:sz w:val="20"/>
                <w:szCs w:val="20"/>
                <w:lang w:val="sr-Latn-RS"/>
              </w:rPr>
            </w:pPr>
            <w:proofErr w:type="spellStart"/>
            <w:r>
              <w:rPr>
                <w:rFonts w:ascii="Arial" w:hAnsi="Arial" w:cs="Arial"/>
                <w:sz w:val="22"/>
                <w:szCs w:val="22"/>
                <w:lang w:val="sr-Latn-RS"/>
              </w:rPr>
              <w:t>Polar</w:t>
            </w:r>
            <w:proofErr w:type="spellEnd"/>
            <w:r>
              <w:rPr>
                <w:rFonts w:ascii="Arial" w:hAnsi="Arial" w:cs="Arial"/>
                <w:sz w:val="22"/>
                <w:szCs w:val="22"/>
                <w:lang w:val="sr-Latn-RS"/>
              </w:rPr>
              <w:t xml:space="preserve"> duks</w:t>
            </w:r>
          </w:p>
        </w:tc>
        <w:tc>
          <w:tcPr>
            <w:tcW w:w="1329" w:type="dxa"/>
            <w:vMerge w:val="restart"/>
            <w:tcBorders>
              <w:left w:val="single" w:sz="4" w:space="0" w:color="auto"/>
              <w:right w:val="single" w:sz="4" w:space="0" w:color="auto"/>
            </w:tcBorders>
            <w:shd w:val="clear" w:color="auto" w:fill="auto"/>
            <w:vAlign w:val="center"/>
          </w:tcPr>
          <w:p w14:paraId="7998256E" w14:textId="4EC02214" w:rsidR="00877B9B" w:rsidRPr="00877B9B" w:rsidRDefault="00877B9B" w:rsidP="00877B9B">
            <w:pPr>
              <w:autoSpaceDE w:val="0"/>
              <w:autoSpaceDN w:val="0"/>
              <w:adjustRightInd w:val="0"/>
              <w:rPr>
                <w:rFonts w:ascii="Arial" w:hAnsi="Arial" w:cs="Arial"/>
                <w:iCs/>
                <w:color w:val="000000"/>
                <w:sz w:val="22"/>
                <w:szCs w:val="22"/>
              </w:rPr>
            </w:pPr>
            <w:r w:rsidRPr="00877B9B">
              <w:rPr>
                <w:rFonts w:ascii="Arial" w:hAnsi="Arial" w:cs="Arial"/>
                <w:iCs/>
                <w:szCs w:val="22"/>
              </w:rPr>
              <w:t>242</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5CE0D9AE" w14:textId="77777777" w:rsidR="00877B9B"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390BD7A1" w14:textId="77777777" w:rsidR="00877B9B" w:rsidRDefault="00877B9B" w:rsidP="00877B9B">
            <w:pPr>
              <w:autoSpaceDE w:val="0"/>
              <w:autoSpaceDN w:val="0"/>
              <w:adjustRightInd w:val="0"/>
              <w:rPr>
                <w:rFonts w:ascii="Arial" w:hAnsi="Arial" w:cs="Arial"/>
                <w:color w:val="000000"/>
                <w:sz w:val="22"/>
                <w:szCs w:val="22"/>
              </w:rPr>
            </w:pPr>
          </w:p>
        </w:tc>
      </w:tr>
      <w:tr w:rsidR="00877B9B" w:rsidRPr="001C0B5C" w14:paraId="6A9CF218" w14:textId="77777777" w:rsidTr="00F97381">
        <w:trPr>
          <w:trHeight w:val="540"/>
        </w:trPr>
        <w:tc>
          <w:tcPr>
            <w:tcW w:w="872" w:type="dxa"/>
            <w:vMerge/>
            <w:tcBorders>
              <w:left w:val="single" w:sz="4" w:space="0" w:color="auto"/>
              <w:right w:val="single" w:sz="4" w:space="0" w:color="auto"/>
            </w:tcBorders>
            <w:vAlign w:val="center"/>
          </w:tcPr>
          <w:p w14:paraId="35EBA567" w14:textId="77777777" w:rsidR="00877B9B" w:rsidRDefault="00877B9B" w:rsidP="00877B9B">
            <w:pPr>
              <w:rPr>
                <w:rFonts w:ascii="Arial" w:hAnsi="Arial" w:cs="Arial"/>
                <w:sz w:val="20"/>
                <w:szCs w:val="20"/>
                <w:lang w:val="sr-Latn-RS"/>
              </w:rPr>
            </w:pPr>
          </w:p>
        </w:tc>
        <w:tc>
          <w:tcPr>
            <w:tcW w:w="4502" w:type="dxa"/>
            <w:vMerge/>
            <w:tcBorders>
              <w:left w:val="single" w:sz="4" w:space="0" w:color="auto"/>
              <w:right w:val="single" w:sz="4" w:space="0" w:color="auto"/>
            </w:tcBorders>
            <w:shd w:val="clear" w:color="auto" w:fill="auto"/>
            <w:vAlign w:val="center"/>
          </w:tcPr>
          <w:p w14:paraId="2C352C52" w14:textId="77777777" w:rsidR="00877B9B" w:rsidRDefault="00877B9B" w:rsidP="00877B9B">
            <w:pPr>
              <w:jc w:val="left"/>
              <w:rPr>
                <w:rFonts w:ascii="Arial" w:hAnsi="Arial" w:cs="Arial"/>
                <w:sz w:val="20"/>
                <w:szCs w:val="20"/>
                <w:lang w:val="sr-Latn-RS"/>
              </w:rPr>
            </w:pPr>
          </w:p>
        </w:tc>
        <w:tc>
          <w:tcPr>
            <w:tcW w:w="1329" w:type="dxa"/>
            <w:vMerge/>
            <w:tcBorders>
              <w:left w:val="single" w:sz="4" w:space="0" w:color="auto"/>
              <w:right w:val="single" w:sz="4" w:space="0" w:color="auto"/>
            </w:tcBorders>
            <w:shd w:val="clear" w:color="auto" w:fill="auto"/>
            <w:vAlign w:val="center"/>
          </w:tcPr>
          <w:p w14:paraId="0EF21FB5" w14:textId="77777777" w:rsidR="00877B9B" w:rsidRPr="00877B9B" w:rsidRDefault="00877B9B" w:rsidP="00877B9B">
            <w:pPr>
              <w:autoSpaceDE w:val="0"/>
              <w:autoSpaceDN w:val="0"/>
              <w:adjustRightInd w:val="0"/>
              <w:rPr>
                <w:rFonts w:ascii="Arial" w:hAnsi="Arial" w:cs="Arial"/>
                <w:iCs/>
                <w:color w:val="000000"/>
                <w:sz w:val="22"/>
                <w:szCs w:val="22"/>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79B71507" w14:textId="77777777" w:rsidR="00877B9B"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7FAEA92C" w14:textId="77777777" w:rsidR="00877B9B" w:rsidRDefault="00877B9B" w:rsidP="00877B9B">
            <w:pPr>
              <w:autoSpaceDE w:val="0"/>
              <w:autoSpaceDN w:val="0"/>
              <w:adjustRightInd w:val="0"/>
              <w:rPr>
                <w:rFonts w:ascii="Arial" w:hAnsi="Arial" w:cs="Arial"/>
                <w:color w:val="000000"/>
                <w:sz w:val="22"/>
                <w:szCs w:val="22"/>
              </w:rPr>
            </w:pPr>
          </w:p>
        </w:tc>
      </w:tr>
      <w:tr w:rsidR="00877B9B" w:rsidRPr="001C0B5C" w14:paraId="3F56AEDB" w14:textId="77777777" w:rsidTr="00F97381">
        <w:trPr>
          <w:trHeight w:val="540"/>
        </w:trPr>
        <w:tc>
          <w:tcPr>
            <w:tcW w:w="872" w:type="dxa"/>
            <w:vMerge w:val="restart"/>
            <w:tcBorders>
              <w:left w:val="single" w:sz="4" w:space="0" w:color="auto"/>
              <w:right w:val="single" w:sz="4" w:space="0" w:color="auto"/>
            </w:tcBorders>
            <w:vAlign w:val="center"/>
          </w:tcPr>
          <w:p w14:paraId="4F79E221" w14:textId="6B93AAAD" w:rsidR="00877B9B" w:rsidRDefault="00877B9B" w:rsidP="00877B9B">
            <w:pPr>
              <w:rPr>
                <w:rFonts w:ascii="Arial" w:hAnsi="Arial" w:cs="Arial"/>
                <w:sz w:val="20"/>
                <w:szCs w:val="20"/>
                <w:lang w:val="sr-Latn-RS"/>
              </w:rPr>
            </w:pPr>
            <w:r>
              <w:rPr>
                <w:rFonts w:ascii="Arial" w:hAnsi="Arial" w:cs="Arial"/>
                <w:sz w:val="20"/>
                <w:szCs w:val="20"/>
                <w:lang w:val="sr-Latn-RS"/>
              </w:rPr>
              <w:t>4</w:t>
            </w:r>
          </w:p>
          <w:p w14:paraId="62105EA2" w14:textId="0E947157" w:rsidR="00877B9B" w:rsidRDefault="00877B9B" w:rsidP="00877B9B">
            <w:pPr>
              <w:rPr>
                <w:rFonts w:ascii="Arial" w:hAnsi="Arial" w:cs="Arial"/>
                <w:sz w:val="20"/>
                <w:szCs w:val="20"/>
                <w:lang w:val="sr-Latn-RS"/>
              </w:rPr>
            </w:pPr>
          </w:p>
        </w:tc>
        <w:tc>
          <w:tcPr>
            <w:tcW w:w="4502" w:type="dxa"/>
            <w:vMerge w:val="restart"/>
            <w:tcBorders>
              <w:left w:val="single" w:sz="4" w:space="0" w:color="auto"/>
              <w:right w:val="single" w:sz="4" w:space="0" w:color="auto"/>
            </w:tcBorders>
            <w:shd w:val="clear" w:color="auto" w:fill="auto"/>
            <w:vAlign w:val="center"/>
          </w:tcPr>
          <w:p w14:paraId="290B577A" w14:textId="100040FD" w:rsidR="00877B9B" w:rsidRDefault="00877B9B" w:rsidP="00877B9B">
            <w:pPr>
              <w:jc w:val="left"/>
              <w:rPr>
                <w:rFonts w:ascii="Arial" w:hAnsi="Arial" w:cs="Arial"/>
                <w:sz w:val="20"/>
                <w:szCs w:val="20"/>
                <w:lang w:val="sr-Latn-RS"/>
              </w:rPr>
            </w:pPr>
            <w:proofErr w:type="spellStart"/>
            <w:r>
              <w:rPr>
                <w:rFonts w:ascii="Arial" w:hAnsi="Arial" w:cs="Arial"/>
                <w:sz w:val="22"/>
                <w:szCs w:val="22"/>
              </w:rPr>
              <w:t>Radne</w:t>
            </w:r>
            <w:proofErr w:type="spellEnd"/>
            <w:r>
              <w:rPr>
                <w:rFonts w:ascii="Arial" w:hAnsi="Arial" w:cs="Arial"/>
                <w:sz w:val="22"/>
                <w:szCs w:val="22"/>
              </w:rPr>
              <w:t xml:space="preserve"> Pantalone</w:t>
            </w:r>
          </w:p>
        </w:tc>
        <w:tc>
          <w:tcPr>
            <w:tcW w:w="1329" w:type="dxa"/>
            <w:vMerge w:val="restart"/>
            <w:tcBorders>
              <w:left w:val="single" w:sz="4" w:space="0" w:color="auto"/>
              <w:right w:val="single" w:sz="4" w:space="0" w:color="auto"/>
            </w:tcBorders>
            <w:shd w:val="clear" w:color="auto" w:fill="auto"/>
            <w:vAlign w:val="center"/>
          </w:tcPr>
          <w:p w14:paraId="3327A901" w14:textId="7B4C55FC" w:rsidR="00877B9B" w:rsidRPr="00877B9B" w:rsidRDefault="00877B9B" w:rsidP="00877B9B">
            <w:pPr>
              <w:autoSpaceDE w:val="0"/>
              <w:autoSpaceDN w:val="0"/>
              <w:adjustRightInd w:val="0"/>
              <w:rPr>
                <w:rFonts w:ascii="Arial" w:hAnsi="Arial" w:cs="Arial"/>
                <w:iCs/>
                <w:color w:val="000000"/>
                <w:sz w:val="22"/>
                <w:szCs w:val="22"/>
              </w:rPr>
            </w:pPr>
            <w:r w:rsidRPr="00877B9B">
              <w:rPr>
                <w:rFonts w:ascii="Arial" w:hAnsi="Arial" w:cs="Arial"/>
                <w:iCs/>
                <w:szCs w:val="22"/>
              </w:rPr>
              <w:t>27</w:t>
            </w:r>
            <w:r w:rsidR="00670F39">
              <w:rPr>
                <w:rFonts w:ascii="Arial" w:hAnsi="Arial" w:cs="Arial"/>
                <w:iCs/>
                <w:szCs w:val="22"/>
              </w:rPr>
              <w:t>7</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138B625C" w14:textId="77777777" w:rsidR="00877B9B"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6549127A" w14:textId="77777777" w:rsidR="00877B9B" w:rsidRDefault="00877B9B" w:rsidP="00877B9B">
            <w:pPr>
              <w:autoSpaceDE w:val="0"/>
              <w:autoSpaceDN w:val="0"/>
              <w:adjustRightInd w:val="0"/>
              <w:rPr>
                <w:rFonts w:ascii="Arial" w:hAnsi="Arial" w:cs="Arial"/>
                <w:color w:val="000000"/>
                <w:sz w:val="22"/>
                <w:szCs w:val="22"/>
              </w:rPr>
            </w:pPr>
          </w:p>
        </w:tc>
      </w:tr>
      <w:tr w:rsidR="00877B9B" w:rsidRPr="001C0B5C" w14:paraId="7A16E4E4" w14:textId="77777777" w:rsidTr="00F97381">
        <w:trPr>
          <w:trHeight w:val="540"/>
        </w:trPr>
        <w:tc>
          <w:tcPr>
            <w:tcW w:w="872" w:type="dxa"/>
            <w:vMerge/>
            <w:tcBorders>
              <w:left w:val="single" w:sz="4" w:space="0" w:color="auto"/>
              <w:right w:val="single" w:sz="4" w:space="0" w:color="auto"/>
            </w:tcBorders>
            <w:vAlign w:val="center"/>
          </w:tcPr>
          <w:p w14:paraId="6B8735D6" w14:textId="77777777" w:rsidR="00877B9B" w:rsidRDefault="00877B9B" w:rsidP="00877B9B">
            <w:pPr>
              <w:rPr>
                <w:rFonts w:ascii="Arial" w:hAnsi="Arial" w:cs="Arial"/>
                <w:sz w:val="20"/>
                <w:szCs w:val="20"/>
                <w:lang w:val="sr-Latn-RS"/>
              </w:rPr>
            </w:pPr>
          </w:p>
        </w:tc>
        <w:tc>
          <w:tcPr>
            <w:tcW w:w="4502" w:type="dxa"/>
            <w:vMerge/>
            <w:tcBorders>
              <w:left w:val="single" w:sz="4" w:space="0" w:color="auto"/>
              <w:right w:val="single" w:sz="4" w:space="0" w:color="auto"/>
            </w:tcBorders>
            <w:shd w:val="clear" w:color="auto" w:fill="auto"/>
            <w:vAlign w:val="center"/>
          </w:tcPr>
          <w:p w14:paraId="3D293DF7" w14:textId="77777777" w:rsidR="00877B9B" w:rsidRDefault="00877B9B" w:rsidP="00877B9B">
            <w:pPr>
              <w:jc w:val="left"/>
              <w:rPr>
                <w:rFonts w:ascii="Arial" w:hAnsi="Arial" w:cs="Arial"/>
                <w:sz w:val="20"/>
                <w:szCs w:val="20"/>
                <w:lang w:val="sr-Latn-RS"/>
              </w:rPr>
            </w:pPr>
          </w:p>
        </w:tc>
        <w:tc>
          <w:tcPr>
            <w:tcW w:w="1329" w:type="dxa"/>
            <w:vMerge/>
            <w:tcBorders>
              <w:left w:val="single" w:sz="4" w:space="0" w:color="auto"/>
              <w:right w:val="single" w:sz="4" w:space="0" w:color="auto"/>
            </w:tcBorders>
            <w:shd w:val="clear" w:color="auto" w:fill="auto"/>
            <w:vAlign w:val="center"/>
          </w:tcPr>
          <w:p w14:paraId="723B03DF" w14:textId="77777777" w:rsidR="00877B9B" w:rsidRPr="00877B9B" w:rsidRDefault="00877B9B" w:rsidP="00877B9B">
            <w:pPr>
              <w:autoSpaceDE w:val="0"/>
              <w:autoSpaceDN w:val="0"/>
              <w:adjustRightInd w:val="0"/>
              <w:rPr>
                <w:rFonts w:ascii="Arial" w:hAnsi="Arial" w:cs="Arial"/>
                <w:iCs/>
                <w:color w:val="000000"/>
                <w:sz w:val="22"/>
                <w:szCs w:val="22"/>
              </w:rPr>
            </w:pP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5D10655D" w14:textId="77777777" w:rsidR="00877B9B"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590D9B97" w14:textId="77777777" w:rsidR="00877B9B" w:rsidRDefault="00877B9B" w:rsidP="00877B9B">
            <w:pPr>
              <w:autoSpaceDE w:val="0"/>
              <w:autoSpaceDN w:val="0"/>
              <w:adjustRightInd w:val="0"/>
              <w:rPr>
                <w:rFonts w:ascii="Arial" w:hAnsi="Arial" w:cs="Arial"/>
                <w:color w:val="000000"/>
                <w:sz w:val="22"/>
                <w:szCs w:val="22"/>
              </w:rPr>
            </w:pPr>
          </w:p>
        </w:tc>
      </w:tr>
      <w:tr w:rsidR="00877B9B" w:rsidRPr="001C0B5C" w14:paraId="4F3E2F3C" w14:textId="77777777" w:rsidTr="00F97381">
        <w:trPr>
          <w:trHeight w:val="540"/>
        </w:trPr>
        <w:tc>
          <w:tcPr>
            <w:tcW w:w="872" w:type="dxa"/>
            <w:vMerge w:val="restart"/>
            <w:tcBorders>
              <w:left w:val="single" w:sz="4" w:space="0" w:color="auto"/>
              <w:right w:val="single" w:sz="4" w:space="0" w:color="auto"/>
            </w:tcBorders>
            <w:vAlign w:val="center"/>
          </w:tcPr>
          <w:p w14:paraId="60B28E69" w14:textId="3ECC81CA" w:rsidR="00877B9B" w:rsidRDefault="00877B9B" w:rsidP="00877B9B">
            <w:pPr>
              <w:rPr>
                <w:rFonts w:ascii="Arial" w:hAnsi="Arial" w:cs="Arial"/>
                <w:sz w:val="20"/>
                <w:szCs w:val="20"/>
                <w:lang w:val="sr-Latn-RS"/>
              </w:rPr>
            </w:pPr>
            <w:r>
              <w:rPr>
                <w:rFonts w:ascii="Arial" w:hAnsi="Arial" w:cs="Arial"/>
                <w:sz w:val="20"/>
                <w:szCs w:val="20"/>
                <w:lang w:val="sr-Latn-RS"/>
              </w:rPr>
              <w:t>5</w:t>
            </w:r>
          </w:p>
        </w:tc>
        <w:tc>
          <w:tcPr>
            <w:tcW w:w="4502" w:type="dxa"/>
            <w:vMerge w:val="restart"/>
            <w:tcBorders>
              <w:left w:val="single" w:sz="4" w:space="0" w:color="auto"/>
              <w:right w:val="single" w:sz="4" w:space="0" w:color="auto"/>
            </w:tcBorders>
            <w:shd w:val="clear" w:color="auto" w:fill="auto"/>
            <w:vAlign w:val="center"/>
          </w:tcPr>
          <w:p w14:paraId="3D0E48FB" w14:textId="74C9DC09" w:rsidR="00877B9B" w:rsidRDefault="00877B9B" w:rsidP="00877B9B">
            <w:pPr>
              <w:jc w:val="left"/>
              <w:rPr>
                <w:rFonts w:ascii="Arial" w:hAnsi="Arial" w:cs="Arial"/>
                <w:sz w:val="20"/>
                <w:szCs w:val="20"/>
                <w:lang w:val="sr-Latn-RS"/>
              </w:rPr>
            </w:pPr>
            <w:proofErr w:type="spellStart"/>
            <w:r w:rsidRPr="002A3F02">
              <w:rPr>
                <w:rFonts w:ascii="Arial" w:hAnsi="Arial" w:cs="Arial"/>
                <w:sz w:val="22"/>
                <w:szCs w:val="22"/>
              </w:rPr>
              <w:t>Pamučna</w:t>
            </w:r>
            <w:proofErr w:type="spellEnd"/>
            <w:r w:rsidRPr="002A3F02">
              <w:rPr>
                <w:rFonts w:ascii="Arial" w:hAnsi="Arial" w:cs="Arial"/>
                <w:sz w:val="22"/>
                <w:szCs w:val="22"/>
              </w:rPr>
              <w:t xml:space="preserve"> </w:t>
            </w:r>
            <w:proofErr w:type="spellStart"/>
            <w:r w:rsidRPr="002A3F02">
              <w:rPr>
                <w:rFonts w:ascii="Arial" w:hAnsi="Arial" w:cs="Arial"/>
                <w:sz w:val="22"/>
                <w:szCs w:val="22"/>
              </w:rPr>
              <w:t>majica</w:t>
            </w:r>
            <w:proofErr w:type="spellEnd"/>
            <w:r w:rsidRPr="002A3F02">
              <w:rPr>
                <w:rFonts w:ascii="Arial" w:hAnsi="Arial" w:cs="Arial"/>
                <w:sz w:val="22"/>
                <w:szCs w:val="22"/>
              </w:rPr>
              <w:t xml:space="preserve"> ''O'' </w:t>
            </w:r>
            <w:proofErr w:type="spellStart"/>
            <w:r w:rsidRPr="002A3F02">
              <w:rPr>
                <w:rFonts w:ascii="Arial" w:hAnsi="Arial" w:cs="Arial"/>
                <w:sz w:val="22"/>
                <w:szCs w:val="22"/>
              </w:rPr>
              <w:t>izrez</w:t>
            </w:r>
            <w:proofErr w:type="spellEnd"/>
          </w:p>
        </w:tc>
        <w:tc>
          <w:tcPr>
            <w:tcW w:w="1329" w:type="dxa"/>
            <w:vMerge w:val="restart"/>
            <w:tcBorders>
              <w:left w:val="single" w:sz="4" w:space="0" w:color="auto"/>
              <w:right w:val="single" w:sz="4" w:space="0" w:color="auto"/>
            </w:tcBorders>
            <w:shd w:val="clear" w:color="auto" w:fill="auto"/>
            <w:vAlign w:val="center"/>
          </w:tcPr>
          <w:p w14:paraId="6812A22B" w14:textId="2FA09144" w:rsidR="00877B9B" w:rsidRPr="00877B9B" w:rsidRDefault="00670F39" w:rsidP="00877B9B">
            <w:pPr>
              <w:autoSpaceDE w:val="0"/>
              <w:autoSpaceDN w:val="0"/>
              <w:adjustRightInd w:val="0"/>
              <w:rPr>
                <w:rFonts w:ascii="Arial" w:hAnsi="Arial" w:cs="Arial"/>
                <w:iCs/>
                <w:color w:val="000000"/>
                <w:sz w:val="22"/>
                <w:szCs w:val="22"/>
              </w:rPr>
            </w:pPr>
            <w:r>
              <w:rPr>
                <w:rFonts w:ascii="Arial" w:hAnsi="Arial" w:cs="Arial"/>
                <w:iCs/>
                <w:szCs w:val="22"/>
              </w:rPr>
              <w:t>349</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2DE4356C" w14:textId="77777777" w:rsidR="00877B9B" w:rsidRDefault="00877B9B" w:rsidP="00877B9B">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bottom w:val="single" w:sz="4" w:space="0" w:color="auto"/>
              <w:right w:val="single" w:sz="4" w:space="0" w:color="auto"/>
            </w:tcBorders>
            <w:shd w:val="clear" w:color="auto" w:fill="auto"/>
          </w:tcPr>
          <w:p w14:paraId="26E235FF" w14:textId="77777777" w:rsidR="00877B9B" w:rsidRDefault="00877B9B" w:rsidP="00877B9B">
            <w:pPr>
              <w:autoSpaceDE w:val="0"/>
              <w:autoSpaceDN w:val="0"/>
              <w:adjustRightInd w:val="0"/>
              <w:rPr>
                <w:rFonts w:ascii="Arial" w:hAnsi="Arial" w:cs="Arial"/>
                <w:color w:val="000000"/>
                <w:sz w:val="22"/>
                <w:szCs w:val="22"/>
              </w:rPr>
            </w:pPr>
          </w:p>
        </w:tc>
      </w:tr>
      <w:tr w:rsidR="00F97381" w:rsidRPr="001C0B5C" w14:paraId="7222E0E5" w14:textId="77777777" w:rsidTr="00F97381">
        <w:trPr>
          <w:trHeight w:val="540"/>
        </w:trPr>
        <w:tc>
          <w:tcPr>
            <w:tcW w:w="872" w:type="dxa"/>
            <w:vMerge/>
            <w:tcBorders>
              <w:left w:val="single" w:sz="4" w:space="0" w:color="auto"/>
              <w:right w:val="single" w:sz="4" w:space="0" w:color="auto"/>
            </w:tcBorders>
          </w:tcPr>
          <w:p w14:paraId="5F7316A5" w14:textId="77777777" w:rsidR="00F97381" w:rsidRDefault="00F97381" w:rsidP="00C11377">
            <w:pPr>
              <w:jc w:val="left"/>
              <w:rPr>
                <w:rFonts w:ascii="Arial" w:hAnsi="Arial" w:cs="Arial"/>
                <w:sz w:val="20"/>
                <w:szCs w:val="20"/>
                <w:lang w:val="sr-Latn-RS"/>
              </w:rPr>
            </w:pPr>
          </w:p>
        </w:tc>
        <w:tc>
          <w:tcPr>
            <w:tcW w:w="4502" w:type="dxa"/>
            <w:vMerge/>
            <w:tcBorders>
              <w:left w:val="single" w:sz="4" w:space="0" w:color="auto"/>
              <w:right w:val="single" w:sz="4" w:space="0" w:color="auto"/>
            </w:tcBorders>
            <w:shd w:val="clear" w:color="auto" w:fill="auto"/>
            <w:vAlign w:val="center"/>
          </w:tcPr>
          <w:p w14:paraId="5D38B06D" w14:textId="77777777" w:rsidR="00F97381" w:rsidRDefault="00F97381" w:rsidP="00C11377">
            <w:pPr>
              <w:jc w:val="left"/>
              <w:rPr>
                <w:rFonts w:ascii="Arial" w:hAnsi="Arial" w:cs="Arial"/>
                <w:sz w:val="20"/>
                <w:szCs w:val="20"/>
                <w:lang w:val="sr-Latn-RS"/>
              </w:rPr>
            </w:pPr>
          </w:p>
        </w:tc>
        <w:tc>
          <w:tcPr>
            <w:tcW w:w="1329" w:type="dxa"/>
            <w:vMerge/>
            <w:tcBorders>
              <w:left w:val="single" w:sz="4" w:space="0" w:color="auto"/>
              <w:right w:val="single" w:sz="4" w:space="0" w:color="auto"/>
            </w:tcBorders>
            <w:shd w:val="clear" w:color="auto" w:fill="auto"/>
            <w:vAlign w:val="center"/>
          </w:tcPr>
          <w:p w14:paraId="62D5226F" w14:textId="77777777" w:rsidR="00F97381" w:rsidRDefault="00F97381" w:rsidP="002F3553">
            <w:pPr>
              <w:autoSpaceDE w:val="0"/>
              <w:autoSpaceDN w:val="0"/>
              <w:adjustRightInd w:val="0"/>
              <w:rPr>
                <w:rFonts w:ascii="Arial" w:hAnsi="Arial" w:cs="Arial"/>
                <w:color w:val="000000"/>
                <w:sz w:val="22"/>
                <w:szCs w:val="22"/>
              </w:rPr>
            </w:pPr>
          </w:p>
        </w:tc>
        <w:tc>
          <w:tcPr>
            <w:tcW w:w="2088" w:type="dxa"/>
            <w:tcBorders>
              <w:top w:val="single" w:sz="4" w:space="0" w:color="auto"/>
              <w:left w:val="single" w:sz="4" w:space="0" w:color="auto"/>
              <w:right w:val="single" w:sz="4" w:space="0" w:color="auto"/>
            </w:tcBorders>
            <w:shd w:val="clear" w:color="auto" w:fill="auto"/>
          </w:tcPr>
          <w:p w14:paraId="2596D830" w14:textId="77777777" w:rsidR="00F97381" w:rsidRDefault="00F97381" w:rsidP="002F3553">
            <w:pPr>
              <w:autoSpaceDE w:val="0"/>
              <w:autoSpaceDN w:val="0"/>
              <w:adjustRightInd w:val="0"/>
              <w:rPr>
                <w:rFonts w:ascii="Arial" w:hAnsi="Arial" w:cs="Arial"/>
                <w:color w:val="000000"/>
                <w:sz w:val="22"/>
                <w:szCs w:val="22"/>
              </w:rPr>
            </w:pPr>
          </w:p>
        </w:tc>
        <w:tc>
          <w:tcPr>
            <w:tcW w:w="2086" w:type="dxa"/>
            <w:tcBorders>
              <w:top w:val="single" w:sz="4" w:space="0" w:color="auto"/>
              <w:left w:val="single" w:sz="4" w:space="0" w:color="auto"/>
              <w:right w:val="single" w:sz="4" w:space="0" w:color="auto"/>
            </w:tcBorders>
            <w:shd w:val="clear" w:color="auto" w:fill="auto"/>
          </w:tcPr>
          <w:p w14:paraId="26F07771" w14:textId="77777777" w:rsidR="00F97381" w:rsidRDefault="00F97381" w:rsidP="002F3553">
            <w:pPr>
              <w:autoSpaceDE w:val="0"/>
              <w:autoSpaceDN w:val="0"/>
              <w:adjustRightInd w:val="0"/>
              <w:rPr>
                <w:rFonts w:ascii="Arial" w:hAnsi="Arial" w:cs="Arial"/>
                <w:color w:val="000000"/>
                <w:sz w:val="22"/>
                <w:szCs w:val="22"/>
              </w:rPr>
            </w:pPr>
          </w:p>
        </w:tc>
      </w:tr>
    </w:tbl>
    <w:p w14:paraId="2908EB2C" w14:textId="77777777" w:rsidR="00C11377" w:rsidRDefault="00C11377" w:rsidP="002F3553">
      <w:pPr>
        <w:jc w:val="both"/>
        <w:rPr>
          <w:rFonts w:ascii="Arial" w:hAnsi="Arial" w:cs="Arial"/>
          <w:sz w:val="22"/>
          <w:szCs w:val="22"/>
          <w:u w:val="single"/>
          <w:lang w:val="ru-RU"/>
        </w:rPr>
      </w:pPr>
    </w:p>
    <w:p w14:paraId="4B5E9F0E" w14:textId="193C870B" w:rsidR="0031496A" w:rsidRPr="00367DFC" w:rsidRDefault="0031496A" w:rsidP="0031496A">
      <w:pPr>
        <w:ind w:right="447"/>
        <w:jc w:val="both"/>
        <w:rPr>
          <w:rFonts w:ascii="Arial" w:hAnsi="Arial" w:cs="Arial"/>
          <w:sz w:val="22"/>
          <w:u w:val="single"/>
          <w:lang w:val="sr-Latn-RS"/>
        </w:rPr>
      </w:pPr>
      <w:r w:rsidRPr="00367DFC">
        <w:rPr>
          <w:rFonts w:ascii="Arial" w:hAnsi="Arial" w:cs="Arial"/>
          <w:sz w:val="22"/>
          <w:lang w:val="sr-Latn-RS"/>
        </w:rPr>
        <w:t xml:space="preserve">Rok isporuke je: </w:t>
      </w:r>
      <w:r w:rsidRPr="00367DFC">
        <w:rPr>
          <w:rFonts w:ascii="Arial" w:hAnsi="Arial" w:cs="Arial"/>
          <w:i/>
          <w:sz w:val="22"/>
          <w:lang w:val="sr-Latn-RS"/>
        </w:rPr>
        <w:t xml:space="preserve"> ___________</w:t>
      </w:r>
      <w:r w:rsidRPr="00367DFC">
        <w:rPr>
          <w:rFonts w:ascii="Arial" w:hAnsi="Arial" w:cs="Arial"/>
          <w:sz w:val="22"/>
          <w:lang w:val="sr-Latn-RS"/>
        </w:rPr>
        <w:t xml:space="preserve"> </w:t>
      </w:r>
      <w:r>
        <w:rPr>
          <w:rFonts w:ascii="Arial" w:hAnsi="Arial" w:cs="Arial"/>
          <w:i/>
          <w:sz w:val="22"/>
          <w:lang w:val="sr-Latn-RS"/>
        </w:rPr>
        <w:t>(</w:t>
      </w:r>
      <w:r w:rsidR="00310E1B" w:rsidRPr="00310E1B">
        <w:rPr>
          <w:rFonts w:ascii="Arial" w:hAnsi="Arial" w:cs="Arial"/>
          <w:sz w:val="22"/>
          <w:lang w:val="sr-Latn-RS"/>
        </w:rPr>
        <w:t>najkasnije</w:t>
      </w:r>
      <w:r w:rsidR="00310E1B">
        <w:rPr>
          <w:rFonts w:ascii="Arial" w:hAnsi="Arial" w:cs="Arial"/>
          <w:i/>
          <w:sz w:val="22"/>
          <w:lang w:val="sr-Latn-RS"/>
        </w:rPr>
        <w:t xml:space="preserve"> </w:t>
      </w:r>
      <w:r w:rsidR="000E09AC">
        <w:rPr>
          <w:rFonts w:ascii="Arial" w:hAnsi="Arial" w:cs="Arial"/>
          <w:i/>
          <w:sz w:val="22"/>
          <w:lang w:val="sr-Latn-RS"/>
        </w:rPr>
        <w:t>30</w:t>
      </w:r>
      <w:r w:rsidR="00310E1B" w:rsidRPr="00100767">
        <w:rPr>
          <w:rFonts w:ascii="Arial" w:hAnsi="Arial" w:cs="Arial"/>
          <w:sz w:val="22"/>
          <w:lang w:val="sr-Latn-RS"/>
        </w:rPr>
        <w:t>.</w:t>
      </w:r>
      <w:r w:rsidR="000E09AC">
        <w:rPr>
          <w:rFonts w:ascii="Arial" w:hAnsi="Arial" w:cs="Arial"/>
          <w:sz w:val="22"/>
          <w:lang w:val="sr-Latn-RS"/>
        </w:rPr>
        <w:t>4</w:t>
      </w:r>
      <w:r w:rsidR="00310E1B" w:rsidRPr="00100767">
        <w:rPr>
          <w:rFonts w:ascii="Arial" w:hAnsi="Arial" w:cs="Arial"/>
          <w:sz w:val="22"/>
          <w:lang w:val="sr-Latn-RS"/>
        </w:rPr>
        <w:t>.202</w:t>
      </w:r>
      <w:r w:rsidR="000E09AC">
        <w:rPr>
          <w:rFonts w:ascii="Arial" w:hAnsi="Arial" w:cs="Arial"/>
          <w:sz w:val="22"/>
          <w:lang w:val="sr-Latn-RS"/>
        </w:rPr>
        <w:t>5</w:t>
      </w:r>
      <w:r w:rsidR="00310E1B" w:rsidRPr="00100767">
        <w:rPr>
          <w:rFonts w:ascii="Arial" w:hAnsi="Arial" w:cs="Arial"/>
          <w:sz w:val="22"/>
          <w:lang w:val="sr-Latn-RS"/>
        </w:rPr>
        <w:t>.</w:t>
      </w:r>
      <w:r w:rsidR="00684CFF" w:rsidRPr="00100767">
        <w:rPr>
          <w:rFonts w:ascii="Arial" w:hAnsi="Arial" w:cs="Arial"/>
          <w:sz w:val="22"/>
          <w:lang w:val="sr-Latn-RS"/>
        </w:rPr>
        <w:t>)</w:t>
      </w:r>
    </w:p>
    <w:p w14:paraId="0808BDCC" w14:textId="3C2CF390" w:rsidR="0031496A" w:rsidRPr="00367DFC" w:rsidRDefault="0031496A" w:rsidP="0031496A">
      <w:pPr>
        <w:ind w:right="447"/>
        <w:jc w:val="both"/>
        <w:rPr>
          <w:rFonts w:ascii="Arial" w:hAnsi="Arial" w:cs="Arial"/>
          <w:i/>
          <w:sz w:val="22"/>
          <w:lang w:val="sr-Latn-RS"/>
        </w:rPr>
      </w:pPr>
      <w:r w:rsidRPr="00367DFC">
        <w:rPr>
          <w:rFonts w:ascii="Arial" w:hAnsi="Arial" w:cs="Arial"/>
          <w:sz w:val="22"/>
          <w:lang w:val="sr-Latn-RS"/>
        </w:rPr>
        <w:t xml:space="preserve">Rok plaćanja je: </w:t>
      </w:r>
      <w:r w:rsidRPr="00367DFC">
        <w:rPr>
          <w:rFonts w:ascii="Arial" w:hAnsi="Arial" w:cs="Arial"/>
          <w:i/>
          <w:sz w:val="22"/>
          <w:lang w:val="sr-Latn-RS"/>
        </w:rPr>
        <w:t xml:space="preserve"> ___________ </w:t>
      </w:r>
      <w:r w:rsidRPr="00367DFC">
        <w:rPr>
          <w:rFonts w:ascii="Arial" w:hAnsi="Arial" w:cs="Arial"/>
          <w:sz w:val="22"/>
          <w:lang w:val="sr-Latn-RS"/>
        </w:rPr>
        <w:t>dana</w:t>
      </w:r>
      <w:r w:rsidRPr="00367DFC">
        <w:rPr>
          <w:rFonts w:ascii="Arial" w:hAnsi="Arial" w:cs="Arial"/>
          <w:i/>
          <w:sz w:val="22"/>
          <w:lang w:val="sr-Latn-RS"/>
        </w:rPr>
        <w:t xml:space="preserve"> </w:t>
      </w:r>
      <w:r w:rsidRPr="00367DFC">
        <w:rPr>
          <w:rFonts w:ascii="Arial" w:hAnsi="Arial" w:cs="Arial"/>
          <w:sz w:val="22"/>
          <w:lang w:val="sr-Latn-RS"/>
        </w:rPr>
        <w:t>od dana isporuke</w:t>
      </w:r>
      <w:r w:rsidR="00CF202B">
        <w:rPr>
          <w:rFonts w:ascii="Arial" w:hAnsi="Arial" w:cs="Arial"/>
          <w:i/>
          <w:sz w:val="22"/>
          <w:lang w:val="sr-Latn-RS"/>
        </w:rPr>
        <w:t xml:space="preserve"> (min. </w:t>
      </w:r>
      <w:r w:rsidR="00684CFF">
        <w:rPr>
          <w:rFonts w:ascii="Arial" w:hAnsi="Arial" w:cs="Arial"/>
          <w:i/>
          <w:sz w:val="22"/>
          <w:lang w:val="sr-Latn-RS"/>
        </w:rPr>
        <w:t>10)</w:t>
      </w:r>
    </w:p>
    <w:p w14:paraId="3A271C50" w14:textId="466668E5" w:rsidR="0031496A" w:rsidRPr="00CF202B" w:rsidRDefault="0031496A" w:rsidP="00CF202B">
      <w:pPr>
        <w:ind w:right="447"/>
        <w:jc w:val="both"/>
        <w:rPr>
          <w:rFonts w:ascii="Arial" w:hAnsi="Arial" w:cs="Arial"/>
          <w:i/>
          <w:sz w:val="22"/>
          <w:lang w:val="sr-Latn-RS"/>
        </w:rPr>
      </w:pPr>
      <w:r w:rsidRPr="00367DFC">
        <w:rPr>
          <w:rFonts w:ascii="Arial" w:hAnsi="Arial" w:cs="Arial"/>
          <w:sz w:val="22"/>
          <w:lang w:val="sr-Latn-RS"/>
        </w:rPr>
        <w:t>Rok važenja ponude je:</w:t>
      </w:r>
      <w:r w:rsidRPr="00367DFC">
        <w:rPr>
          <w:rFonts w:ascii="Arial" w:hAnsi="Arial" w:cs="Arial"/>
          <w:i/>
          <w:sz w:val="22"/>
          <w:lang w:val="sr-Latn-RS"/>
        </w:rPr>
        <w:t xml:space="preserve"> ___________</w:t>
      </w:r>
      <w:r w:rsidRPr="00367DFC">
        <w:rPr>
          <w:rFonts w:ascii="Arial" w:hAnsi="Arial" w:cs="Arial"/>
          <w:sz w:val="22"/>
          <w:lang w:val="sr-Latn-RS"/>
        </w:rPr>
        <w:t xml:space="preserve"> dana</w:t>
      </w:r>
      <w:r>
        <w:rPr>
          <w:rFonts w:ascii="Arial" w:hAnsi="Arial" w:cs="Arial"/>
          <w:i/>
          <w:sz w:val="22"/>
          <w:lang w:val="sr-Latn-RS"/>
        </w:rPr>
        <w:t xml:space="preserve"> (min. 60)</w:t>
      </w:r>
    </w:p>
    <w:p w14:paraId="5A221041" w14:textId="77777777" w:rsidR="0031496A" w:rsidRDefault="0031496A" w:rsidP="002F3553">
      <w:pPr>
        <w:jc w:val="both"/>
        <w:rPr>
          <w:rFonts w:ascii="Arial" w:hAnsi="Arial" w:cs="Arial"/>
          <w:sz w:val="22"/>
          <w:szCs w:val="22"/>
          <w:u w:val="single"/>
          <w:lang w:val="ru-RU"/>
        </w:rPr>
      </w:pPr>
    </w:p>
    <w:p w14:paraId="5EBB8E66" w14:textId="19592A92" w:rsidR="00803791" w:rsidRPr="00912690" w:rsidRDefault="00803791" w:rsidP="002F3553">
      <w:pPr>
        <w:jc w:val="both"/>
        <w:rPr>
          <w:rFonts w:ascii="Arial" w:hAnsi="Arial" w:cs="Arial"/>
          <w:i/>
          <w:sz w:val="22"/>
          <w:szCs w:val="22"/>
          <w:lang w:val="sr-Latn-RS"/>
        </w:rPr>
      </w:pPr>
      <w:r w:rsidRPr="001C0B5C">
        <w:rPr>
          <w:rFonts w:ascii="Arial" w:hAnsi="Arial" w:cs="Arial"/>
          <w:sz w:val="22"/>
          <w:szCs w:val="22"/>
          <w:u w:val="single"/>
          <w:lang w:val="ru-RU"/>
        </w:rPr>
        <w:t>Napomen</w:t>
      </w:r>
      <w:r w:rsidRPr="001C0B5C">
        <w:rPr>
          <w:rFonts w:ascii="Arial" w:hAnsi="Arial" w:cs="Arial"/>
          <w:sz w:val="22"/>
          <w:szCs w:val="22"/>
          <w:u w:val="single"/>
          <w:lang w:val="sr-Latn-CS"/>
        </w:rPr>
        <w:t>a</w:t>
      </w:r>
      <w:r w:rsidRPr="001C0B5C">
        <w:rPr>
          <w:rFonts w:ascii="Arial" w:hAnsi="Arial" w:cs="Arial"/>
          <w:sz w:val="22"/>
          <w:szCs w:val="22"/>
          <w:lang w:val="ru-RU"/>
        </w:rPr>
        <w:t>: Cene su izražene u dinarima</w:t>
      </w:r>
      <w:r w:rsidRPr="001C0B5C">
        <w:rPr>
          <w:rFonts w:ascii="Arial" w:hAnsi="Arial" w:cs="Arial"/>
          <w:sz w:val="22"/>
          <w:szCs w:val="22"/>
          <w:lang w:val="sr-Latn-CS"/>
        </w:rPr>
        <w:t xml:space="preserve">, obuhvataju sve troškove prodavca sa isporukom u magacin kupca u Mladenovcu. </w:t>
      </w:r>
    </w:p>
    <w:tbl>
      <w:tblPr>
        <w:tblW w:w="0" w:type="auto"/>
        <w:tblInd w:w="918" w:type="dxa"/>
        <w:tblLook w:val="04A0" w:firstRow="1" w:lastRow="0" w:firstColumn="1" w:lastColumn="0" w:noHBand="0" w:noVBand="1"/>
      </w:tblPr>
      <w:tblGrid>
        <w:gridCol w:w="3960"/>
        <w:gridCol w:w="2430"/>
        <w:gridCol w:w="3240"/>
      </w:tblGrid>
      <w:tr w:rsidR="00803791" w:rsidRPr="001C0B5C" w14:paraId="09F6A9A8" w14:textId="77777777" w:rsidTr="001F1024">
        <w:tc>
          <w:tcPr>
            <w:tcW w:w="3960" w:type="dxa"/>
            <w:shd w:val="clear" w:color="auto" w:fill="auto"/>
            <w:hideMark/>
          </w:tcPr>
          <w:p w14:paraId="121FD38A" w14:textId="77777777" w:rsidR="00803791" w:rsidRPr="001C0B5C" w:rsidRDefault="00803791" w:rsidP="002F3553">
            <w:pPr>
              <w:jc w:val="both"/>
              <w:rPr>
                <w:rFonts w:ascii="Arial" w:hAnsi="Arial" w:cs="Arial"/>
                <w:sz w:val="22"/>
                <w:szCs w:val="22"/>
              </w:rPr>
            </w:pPr>
          </w:p>
          <w:p w14:paraId="5EE370C0" w14:textId="1F961CB5" w:rsidR="00803791" w:rsidRPr="001C0B5C" w:rsidRDefault="00803791" w:rsidP="002F3553">
            <w:pPr>
              <w:jc w:val="both"/>
              <w:rPr>
                <w:rFonts w:ascii="Arial" w:hAnsi="Arial" w:cs="Arial"/>
                <w:i/>
                <w:sz w:val="22"/>
                <w:szCs w:val="22"/>
                <w:lang w:val="sr-Latn-CS"/>
              </w:rPr>
            </w:pPr>
            <w:r w:rsidRPr="001C0B5C">
              <w:rPr>
                <w:rFonts w:ascii="Arial" w:hAnsi="Arial" w:cs="Arial"/>
                <w:sz w:val="22"/>
                <w:szCs w:val="22"/>
              </w:rPr>
              <w:t>DATUM</w:t>
            </w:r>
          </w:p>
        </w:tc>
        <w:tc>
          <w:tcPr>
            <w:tcW w:w="2430" w:type="dxa"/>
            <w:shd w:val="clear" w:color="auto" w:fill="auto"/>
            <w:hideMark/>
          </w:tcPr>
          <w:p w14:paraId="1FE2DD96" w14:textId="77777777" w:rsidR="00803791" w:rsidRPr="001C0B5C" w:rsidRDefault="00803791" w:rsidP="002F3553">
            <w:pPr>
              <w:rPr>
                <w:rFonts w:ascii="Arial" w:hAnsi="Arial" w:cs="Arial"/>
                <w:sz w:val="22"/>
                <w:szCs w:val="22"/>
              </w:rPr>
            </w:pPr>
          </w:p>
          <w:p w14:paraId="59BA2A47" w14:textId="77777777" w:rsidR="00803791" w:rsidRPr="001C0B5C" w:rsidRDefault="00803791" w:rsidP="002F3553">
            <w:pPr>
              <w:rPr>
                <w:rFonts w:ascii="Arial" w:hAnsi="Arial" w:cs="Arial"/>
                <w:i/>
                <w:sz w:val="22"/>
                <w:szCs w:val="22"/>
                <w:lang w:val="sr-Latn-CS"/>
              </w:rPr>
            </w:pPr>
            <w:r w:rsidRPr="001C0B5C">
              <w:rPr>
                <w:rFonts w:ascii="Arial" w:hAnsi="Arial" w:cs="Arial"/>
                <w:sz w:val="22"/>
                <w:szCs w:val="22"/>
              </w:rPr>
              <w:t>M.P.</w:t>
            </w:r>
          </w:p>
        </w:tc>
        <w:tc>
          <w:tcPr>
            <w:tcW w:w="3240" w:type="dxa"/>
            <w:shd w:val="clear" w:color="auto" w:fill="auto"/>
            <w:hideMark/>
          </w:tcPr>
          <w:p w14:paraId="27357532" w14:textId="77777777" w:rsidR="00803791" w:rsidRPr="001C0B5C" w:rsidRDefault="00803791" w:rsidP="002F3553">
            <w:pPr>
              <w:rPr>
                <w:rFonts w:ascii="Arial" w:hAnsi="Arial" w:cs="Arial"/>
                <w:sz w:val="22"/>
                <w:szCs w:val="22"/>
              </w:rPr>
            </w:pPr>
          </w:p>
          <w:p w14:paraId="3E6D8EF7" w14:textId="5ADAAE8A" w:rsidR="00803791" w:rsidRPr="001C0B5C" w:rsidRDefault="00803791" w:rsidP="002F3553">
            <w:pPr>
              <w:rPr>
                <w:rFonts w:ascii="Arial" w:hAnsi="Arial" w:cs="Arial"/>
                <w:i/>
                <w:sz w:val="22"/>
                <w:szCs w:val="22"/>
                <w:lang w:val="sr-Latn-CS"/>
              </w:rPr>
            </w:pPr>
            <w:r w:rsidRPr="001C0B5C">
              <w:rPr>
                <w:rFonts w:ascii="Arial" w:hAnsi="Arial" w:cs="Arial"/>
                <w:sz w:val="22"/>
                <w:szCs w:val="22"/>
              </w:rPr>
              <w:t>PONUĐAČ</w:t>
            </w:r>
          </w:p>
        </w:tc>
      </w:tr>
      <w:tr w:rsidR="00803791" w:rsidRPr="001C0B5C" w14:paraId="59D0289C" w14:textId="77777777" w:rsidTr="001F1024">
        <w:tc>
          <w:tcPr>
            <w:tcW w:w="3960" w:type="dxa"/>
            <w:shd w:val="clear" w:color="auto" w:fill="auto"/>
          </w:tcPr>
          <w:p w14:paraId="07F023C8" w14:textId="77777777" w:rsidR="00803791" w:rsidRPr="001C0B5C" w:rsidRDefault="00803791" w:rsidP="002F3553">
            <w:pPr>
              <w:jc w:val="both"/>
              <w:rPr>
                <w:rFonts w:ascii="Arial" w:hAnsi="Arial" w:cs="Arial"/>
                <w:i/>
                <w:sz w:val="22"/>
                <w:szCs w:val="22"/>
                <w:lang w:val="sr-Latn-CS"/>
              </w:rPr>
            </w:pPr>
          </w:p>
        </w:tc>
        <w:tc>
          <w:tcPr>
            <w:tcW w:w="2430" w:type="dxa"/>
            <w:shd w:val="clear" w:color="auto" w:fill="auto"/>
          </w:tcPr>
          <w:p w14:paraId="4BDB5498" w14:textId="77777777" w:rsidR="00803791" w:rsidRPr="001C0B5C" w:rsidRDefault="00803791" w:rsidP="002F3553">
            <w:pPr>
              <w:jc w:val="both"/>
              <w:rPr>
                <w:rFonts w:ascii="Arial" w:hAnsi="Arial" w:cs="Arial"/>
                <w:i/>
                <w:sz w:val="22"/>
                <w:szCs w:val="22"/>
                <w:lang w:val="sr-Latn-CS"/>
              </w:rPr>
            </w:pPr>
          </w:p>
        </w:tc>
        <w:tc>
          <w:tcPr>
            <w:tcW w:w="3240" w:type="dxa"/>
            <w:shd w:val="clear" w:color="auto" w:fill="auto"/>
            <w:hideMark/>
          </w:tcPr>
          <w:p w14:paraId="41233915" w14:textId="3C15998F" w:rsidR="00803791" w:rsidRPr="001C0B5C" w:rsidRDefault="00803791" w:rsidP="002F3553">
            <w:pPr>
              <w:rPr>
                <w:rFonts w:ascii="Arial" w:hAnsi="Arial" w:cs="Arial"/>
                <w:i/>
                <w:sz w:val="22"/>
                <w:szCs w:val="22"/>
                <w:lang w:val="sr-Latn-CS"/>
              </w:rPr>
            </w:pPr>
            <w:r w:rsidRPr="001C0B5C">
              <w:rPr>
                <w:rFonts w:ascii="Arial" w:hAnsi="Arial" w:cs="Arial"/>
                <w:sz w:val="22"/>
                <w:szCs w:val="22"/>
              </w:rPr>
              <w:t xml:space="preserve">- </w:t>
            </w:r>
            <w:proofErr w:type="spellStart"/>
            <w:r w:rsidRPr="001C0B5C">
              <w:rPr>
                <w:rFonts w:ascii="Arial" w:hAnsi="Arial" w:cs="Arial"/>
                <w:sz w:val="22"/>
                <w:szCs w:val="22"/>
              </w:rPr>
              <w:t>potpis</w:t>
            </w:r>
            <w:proofErr w:type="spellEnd"/>
            <w:r w:rsidR="00C86EBA">
              <w:rPr>
                <w:rFonts w:ascii="Arial" w:hAnsi="Arial" w:cs="Arial"/>
                <w:sz w:val="22"/>
                <w:szCs w:val="22"/>
              </w:rPr>
              <w:t xml:space="preserve"> -</w:t>
            </w:r>
          </w:p>
        </w:tc>
      </w:tr>
    </w:tbl>
    <w:p w14:paraId="2916C19D" w14:textId="77777777" w:rsidR="001C0B5C" w:rsidRPr="001C0B5C" w:rsidRDefault="001C0B5C" w:rsidP="002F3553">
      <w:pPr>
        <w:autoSpaceDE w:val="0"/>
        <w:autoSpaceDN w:val="0"/>
        <w:adjustRightInd w:val="0"/>
        <w:jc w:val="both"/>
        <w:rPr>
          <w:rFonts w:ascii="Arial" w:hAnsi="Arial" w:cs="Arial"/>
          <w:color w:val="000000"/>
          <w:sz w:val="22"/>
          <w:szCs w:val="22"/>
        </w:rPr>
      </w:pPr>
    </w:p>
    <w:p w14:paraId="0FD79178" w14:textId="1E0ED443" w:rsidR="00617A70" w:rsidRDefault="00963B90" w:rsidP="002F3553">
      <w:pPr>
        <w:autoSpaceDE w:val="0"/>
        <w:autoSpaceDN w:val="0"/>
        <w:adjustRightInd w:val="0"/>
        <w:jc w:val="both"/>
        <w:rPr>
          <w:rFonts w:ascii="Arial" w:hAnsi="Arial" w:cs="Arial"/>
          <w:i/>
          <w:sz w:val="22"/>
          <w:szCs w:val="22"/>
        </w:rPr>
      </w:pPr>
      <w:proofErr w:type="spellStart"/>
      <w:r w:rsidRPr="001C0B5C">
        <w:rPr>
          <w:rFonts w:ascii="Arial" w:hAnsi="Arial" w:cs="Arial"/>
          <w:color w:val="000000"/>
          <w:sz w:val="22"/>
          <w:szCs w:val="22"/>
          <w:lang w:val="sr-Cyrl-CS"/>
        </w:rPr>
        <w:t>obavezno</w:t>
      </w:r>
      <w:proofErr w:type="spellEnd"/>
      <w:r w:rsidR="00CF625E" w:rsidRPr="001C0B5C">
        <w:rPr>
          <w:rFonts w:ascii="Arial" w:hAnsi="Arial" w:cs="Arial"/>
          <w:color w:val="000000"/>
          <w:sz w:val="22"/>
          <w:szCs w:val="22"/>
          <w:lang w:val="sr-Cyrl-CS"/>
        </w:rPr>
        <w:t xml:space="preserve"> </w:t>
      </w:r>
      <w:proofErr w:type="spellStart"/>
      <w:r w:rsidRPr="001C0B5C">
        <w:rPr>
          <w:rFonts w:ascii="Arial" w:hAnsi="Arial" w:cs="Arial"/>
          <w:color w:val="000000"/>
          <w:sz w:val="22"/>
          <w:szCs w:val="22"/>
          <w:lang w:val="sr-Cyrl-CS"/>
        </w:rPr>
        <w:t>popuniti</w:t>
      </w:r>
      <w:proofErr w:type="spellEnd"/>
      <w:r w:rsidR="00CF625E" w:rsidRPr="001C0B5C">
        <w:rPr>
          <w:rFonts w:ascii="Arial" w:hAnsi="Arial" w:cs="Arial"/>
          <w:color w:val="000000"/>
          <w:sz w:val="22"/>
          <w:szCs w:val="22"/>
          <w:lang w:val="sr-Cyrl-CS"/>
        </w:rPr>
        <w:t xml:space="preserve">, </w:t>
      </w:r>
      <w:proofErr w:type="spellStart"/>
      <w:r w:rsidRPr="001C0B5C">
        <w:rPr>
          <w:rFonts w:ascii="Arial" w:hAnsi="Arial" w:cs="Arial"/>
          <w:color w:val="000000"/>
          <w:sz w:val="22"/>
          <w:szCs w:val="22"/>
          <w:lang w:val="sr-Cyrl-CS"/>
        </w:rPr>
        <w:t>potpisati</w:t>
      </w:r>
      <w:proofErr w:type="spellEnd"/>
      <w:r w:rsidR="00CF625E" w:rsidRPr="001C0B5C">
        <w:rPr>
          <w:rFonts w:ascii="Arial" w:hAnsi="Arial" w:cs="Arial"/>
          <w:color w:val="000000"/>
          <w:sz w:val="22"/>
          <w:szCs w:val="22"/>
          <w:lang w:val="sr-Cyrl-CS"/>
        </w:rPr>
        <w:t xml:space="preserve"> </w:t>
      </w:r>
      <w:r w:rsidRPr="001C0B5C">
        <w:rPr>
          <w:rFonts w:ascii="Arial" w:hAnsi="Arial" w:cs="Arial"/>
          <w:color w:val="000000"/>
          <w:sz w:val="22"/>
          <w:szCs w:val="22"/>
          <w:lang w:val="sr-Cyrl-CS"/>
        </w:rPr>
        <w:t>i</w:t>
      </w:r>
      <w:r w:rsidR="00CF625E" w:rsidRPr="001C0B5C">
        <w:rPr>
          <w:rFonts w:ascii="Arial" w:hAnsi="Arial" w:cs="Arial"/>
          <w:color w:val="000000"/>
          <w:sz w:val="22"/>
          <w:szCs w:val="22"/>
          <w:lang w:val="sr-Cyrl-CS"/>
        </w:rPr>
        <w:t xml:space="preserve"> </w:t>
      </w:r>
      <w:proofErr w:type="spellStart"/>
      <w:r w:rsidRPr="001C0B5C">
        <w:rPr>
          <w:rFonts w:ascii="Arial" w:hAnsi="Arial" w:cs="Arial"/>
          <w:color w:val="000000"/>
          <w:sz w:val="22"/>
          <w:szCs w:val="22"/>
          <w:lang w:val="sr-Cyrl-CS"/>
        </w:rPr>
        <w:t>overiti</w:t>
      </w:r>
      <w:proofErr w:type="spellEnd"/>
      <w:r w:rsidR="00CF625E" w:rsidRPr="001C0B5C">
        <w:rPr>
          <w:rFonts w:ascii="Arial" w:hAnsi="Arial" w:cs="Arial"/>
          <w:color w:val="000000"/>
          <w:sz w:val="22"/>
          <w:szCs w:val="22"/>
          <w:lang w:val="sr-Cyrl-CS"/>
        </w:rPr>
        <w:t xml:space="preserve"> </w:t>
      </w:r>
      <w:proofErr w:type="spellStart"/>
      <w:r w:rsidRPr="001C0B5C">
        <w:rPr>
          <w:rFonts w:ascii="Arial" w:hAnsi="Arial" w:cs="Arial"/>
          <w:color w:val="000000"/>
          <w:sz w:val="22"/>
          <w:szCs w:val="22"/>
          <w:lang w:val="sr-Cyrl-CS"/>
        </w:rPr>
        <w:t>pečatom</w:t>
      </w:r>
      <w:proofErr w:type="spellEnd"/>
    </w:p>
    <w:p w14:paraId="073FEEE7" w14:textId="00CF1F0F" w:rsidR="00684CFF" w:rsidRDefault="00684CFF" w:rsidP="002F3553">
      <w:pPr>
        <w:autoSpaceDE w:val="0"/>
        <w:autoSpaceDN w:val="0"/>
        <w:adjustRightInd w:val="0"/>
        <w:jc w:val="both"/>
        <w:rPr>
          <w:rFonts w:ascii="Arial" w:hAnsi="Arial" w:cs="Arial"/>
          <w:i/>
          <w:sz w:val="22"/>
          <w:szCs w:val="22"/>
        </w:rPr>
      </w:pPr>
    </w:p>
    <w:p w14:paraId="20BDD10C" w14:textId="4CA9C661" w:rsidR="00504B55" w:rsidRDefault="00504B55" w:rsidP="00CF202B">
      <w:pPr>
        <w:suppressAutoHyphens/>
        <w:autoSpaceDE w:val="0"/>
        <w:autoSpaceDN w:val="0"/>
        <w:adjustRightInd w:val="0"/>
        <w:spacing w:line="100" w:lineRule="atLeast"/>
        <w:ind w:right="270"/>
        <w:jc w:val="both"/>
        <w:rPr>
          <w:rFonts w:ascii="Arial" w:eastAsia="Arial Unicode MS" w:hAnsi="Arial" w:cs="Arial"/>
          <w:kern w:val="2"/>
          <w:lang w:val="sr-Latn-RS" w:eastAsia="ar-SA"/>
        </w:rPr>
      </w:pPr>
    </w:p>
    <w:p w14:paraId="2BAAE2EA" w14:textId="7E268CD3" w:rsidR="002679C2" w:rsidRDefault="002679C2" w:rsidP="00CF202B">
      <w:pPr>
        <w:suppressAutoHyphens/>
        <w:autoSpaceDE w:val="0"/>
        <w:autoSpaceDN w:val="0"/>
        <w:adjustRightInd w:val="0"/>
        <w:spacing w:line="100" w:lineRule="atLeast"/>
        <w:ind w:right="270"/>
        <w:jc w:val="both"/>
        <w:rPr>
          <w:rFonts w:ascii="Arial" w:eastAsia="Arial Unicode MS" w:hAnsi="Arial" w:cs="Arial"/>
          <w:kern w:val="2"/>
          <w:lang w:val="ru-RU" w:eastAsia="ar-SA"/>
        </w:rPr>
      </w:pPr>
    </w:p>
    <w:p w14:paraId="55CFE633" w14:textId="77777777" w:rsidR="002679C2" w:rsidRDefault="002679C2" w:rsidP="002679C2">
      <w:pPr>
        <w:suppressAutoHyphens/>
        <w:autoSpaceDE w:val="0"/>
        <w:autoSpaceDN w:val="0"/>
        <w:adjustRightInd w:val="0"/>
        <w:spacing w:line="100" w:lineRule="atLeast"/>
        <w:ind w:right="270" w:firstLine="720"/>
        <w:jc w:val="both"/>
        <w:rPr>
          <w:rFonts w:ascii="Arial" w:eastAsia="Arial Unicode MS" w:hAnsi="Arial" w:cs="Arial"/>
          <w:kern w:val="2"/>
          <w:lang w:val="ru-RU" w:eastAsia="ar-SA"/>
        </w:rPr>
      </w:pPr>
      <w:r>
        <w:rPr>
          <w:rFonts w:ascii="Arial" w:eastAsia="Arial Unicode MS" w:hAnsi="Arial" w:cs="Arial"/>
          <w:kern w:val="2"/>
          <w:lang w:val="ru-RU" w:eastAsia="ar-SA"/>
        </w:rPr>
        <w:t>NAZIV PONUĐAČA:_____________________________________________</w:t>
      </w:r>
    </w:p>
    <w:p w14:paraId="23BF1F66" w14:textId="77777777" w:rsidR="002679C2" w:rsidRDefault="002679C2" w:rsidP="002679C2">
      <w:pPr>
        <w:suppressAutoHyphens/>
        <w:autoSpaceDE w:val="0"/>
        <w:autoSpaceDN w:val="0"/>
        <w:adjustRightInd w:val="0"/>
        <w:spacing w:line="100" w:lineRule="atLeast"/>
        <w:ind w:right="270" w:firstLine="720"/>
        <w:jc w:val="both"/>
        <w:rPr>
          <w:rFonts w:ascii="Arial" w:eastAsia="Arial Unicode MS" w:hAnsi="Arial" w:cs="Arial"/>
          <w:kern w:val="2"/>
          <w:lang w:val="ru-RU" w:eastAsia="ar-SA"/>
        </w:rPr>
      </w:pPr>
      <w:r>
        <w:rPr>
          <w:rFonts w:ascii="Arial" w:eastAsia="Arial Unicode MS" w:hAnsi="Arial" w:cs="Arial"/>
          <w:kern w:val="2"/>
          <w:lang w:val="ru-RU" w:eastAsia="ar-SA"/>
        </w:rPr>
        <w:t>SEDIŠTE:_____________________________________________________</w:t>
      </w:r>
    </w:p>
    <w:p w14:paraId="762462F8" w14:textId="77777777" w:rsidR="002679C2" w:rsidRDefault="002679C2" w:rsidP="002679C2">
      <w:pPr>
        <w:suppressAutoHyphens/>
        <w:autoSpaceDE w:val="0"/>
        <w:autoSpaceDN w:val="0"/>
        <w:adjustRightInd w:val="0"/>
        <w:spacing w:line="100" w:lineRule="atLeast"/>
        <w:ind w:right="270" w:firstLine="720"/>
        <w:jc w:val="both"/>
        <w:rPr>
          <w:rFonts w:ascii="Arial" w:eastAsia="Arial Unicode MS" w:hAnsi="Arial" w:cs="Arial"/>
          <w:kern w:val="2"/>
          <w:lang w:val="ru-RU" w:eastAsia="ar-SA"/>
        </w:rPr>
      </w:pPr>
      <w:r>
        <w:rPr>
          <w:rFonts w:ascii="Arial" w:eastAsia="Arial Unicode MS" w:hAnsi="Arial" w:cs="Arial"/>
          <w:kern w:val="2"/>
          <w:lang w:val="ru-RU" w:eastAsia="ar-SA"/>
        </w:rPr>
        <w:t>ADRESA:_______________________________________________________</w:t>
      </w:r>
    </w:p>
    <w:p w14:paraId="6CF5B8E8" w14:textId="77777777" w:rsidR="002679C2" w:rsidRDefault="002679C2" w:rsidP="002679C2">
      <w:pPr>
        <w:suppressAutoHyphens/>
        <w:autoSpaceDE w:val="0"/>
        <w:autoSpaceDN w:val="0"/>
        <w:adjustRightInd w:val="0"/>
        <w:spacing w:line="100" w:lineRule="atLeast"/>
        <w:ind w:right="270" w:firstLine="720"/>
        <w:jc w:val="both"/>
        <w:rPr>
          <w:rFonts w:ascii="Arial" w:eastAsia="Arial Unicode MS" w:hAnsi="Arial" w:cs="Arial"/>
          <w:kern w:val="2"/>
          <w:lang w:val="ru-RU" w:eastAsia="ar-SA"/>
        </w:rPr>
      </w:pPr>
      <w:r>
        <w:rPr>
          <w:rFonts w:ascii="Arial" w:eastAsia="Arial Unicode MS" w:hAnsi="Arial" w:cs="Arial"/>
          <w:kern w:val="2"/>
          <w:lang w:val="ru-RU" w:eastAsia="ar-SA"/>
        </w:rPr>
        <w:t>MATIČNI BROJ:________________________________________________</w:t>
      </w:r>
    </w:p>
    <w:p w14:paraId="29C37D04" w14:textId="77777777" w:rsidR="002679C2" w:rsidRDefault="002679C2" w:rsidP="002679C2">
      <w:pPr>
        <w:suppressAutoHyphens/>
        <w:spacing w:line="100" w:lineRule="atLeast"/>
        <w:ind w:left="720"/>
        <w:jc w:val="both"/>
        <w:rPr>
          <w:rFonts w:ascii="Arial" w:eastAsia="Arial Unicode MS" w:hAnsi="Arial" w:cs="Arial"/>
          <w:kern w:val="2"/>
          <w:lang w:val="ru-RU" w:eastAsia="ar-SA"/>
        </w:rPr>
      </w:pPr>
      <w:r>
        <w:rPr>
          <w:rFonts w:ascii="Arial" w:eastAsia="Arial Unicode MS" w:hAnsi="Arial" w:cs="Arial"/>
          <w:kern w:val="2"/>
          <w:lang w:val="ru-RU" w:eastAsia="ar-SA"/>
        </w:rPr>
        <w:t>PIB:__________________________________________________________</w:t>
      </w:r>
    </w:p>
    <w:p w14:paraId="4B9FC91C" w14:textId="77777777" w:rsidR="002679C2" w:rsidRDefault="002679C2" w:rsidP="002679C2">
      <w:pPr>
        <w:suppressAutoHyphens/>
        <w:spacing w:line="100" w:lineRule="atLeast"/>
        <w:jc w:val="both"/>
        <w:rPr>
          <w:rFonts w:ascii="Arial" w:eastAsia="Arial Unicode MS" w:hAnsi="Arial" w:cs="Arial"/>
          <w:kern w:val="2"/>
          <w:lang w:val="ru-RU" w:eastAsia="ar-SA"/>
        </w:rPr>
      </w:pPr>
    </w:p>
    <w:p w14:paraId="4BF31C06" w14:textId="77777777" w:rsidR="002679C2" w:rsidRDefault="002679C2" w:rsidP="002679C2">
      <w:pPr>
        <w:suppressAutoHyphens/>
        <w:spacing w:line="100" w:lineRule="atLeast"/>
        <w:jc w:val="both"/>
        <w:rPr>
          <w:rFonts w:ascii="Arial" w:eastAsia="Arial Unicode MS" w:hAnsi="Arial" w:cs="Arial"/>
          <w:kern w:val="2"/>
          <w:lang w:val="ru-RU" w:eastAsia="ar-SA"/>
        </w:rPr>
      </w:pPr>
    </w:p>
    <w:p w14:paraId="4886FEC0" w14:textId="77777777" w:rsidR="002679C2" w:rsidRDefault="002679C2" w:rsidP="002679C2">
      <w:pPr>
        <w:suppressAutoHyphens/>
        <w:spacing w:line="100" w:lineRule="atLeast"/>
        <w:jc w:val="both"/>
        <w:rPr>
          <w:rFonts w:ascii="Arial" w:eastAsia="Arial Unicode MS" w:hAnsi="Arial" w:cs="Arial"/>
          <w:kern w:val="2"/>
          <w:lang w:val="ru-RU" w:eastAsia="ar-SA"/>
        </w:rPr>
      </w:pPr>
    </w:p>
    <w:p w14:paraId="7DE7ED27" w14:textId="77777777" w:rsidR="002679C2" w:rsidRDefault="002679C2" w:rsidP="002679C2">
      <w:pPr>
        <w:suppressAutoHyphens/>
        <w:spacing w:line="100" w:lineRule="atLeast"/>
        <w:rPr>
          <w:rFonts w:ascii="Arial" w:eastAsia="Arial Unicode MS" w:hAnsi="Arial" w:cs="Arial"/>
          <w:b/>
          <w:kern w:val="2"/>
          <w:lang w:val="ru-RU" w:eastAsia="ar-SA"/>
        </w:rPr>
      </w:pPr>
      <w:r>
        <w:rPr>
          <w:rFonts w:ascii="Arial" w:eastAsia="Arial Unicode MS" w:hAnsi="Arial" w:cs="Arial"/>
          <w:b/>
          <w:kern w:val="2"/>
          <w:lang w:val="ru-RU" w:eastAsia="ar-SA"/>
        </w:rPr>
        <w:t xml:space="preserve">IZJAVA U POGLEDU ZDRAVSTVENE ISPRAVNOSTI I </w:t>
      </w:r>
    </w:p>
    <w:p w14:paraId="4581F677" w14:textId="77777777" w:rsidR="002679C2" w:rsidRPr="00670514" w:rsidRDefault="002679C2" w:rsidP="002679C2">
      <w:pPr>
        <w:suppressAutoHyphens/>
        <w:spacing w:line="100" w:lineRule="atLeast"/>
        <w:rPr>
          <w:rFonts w:ascii="Arial" w:eastAsia="Arial Unicode MS" w:hAnsi="Arial" w:cs="Arial"/>
          <w:b/>
          <w:kern w:val="2"/>
          <w:lang w:val="sr-Latn-RS" w:eastAsia="ar-SA"/>
        </w:rPr>
      </w:pPr>
      <w:r>
        <w:rPr>
          <w:rFonts w:ascii="Arial" w:eastAsia="Arial Unicode MS" w:hAnsi="Arial" w:cs="Arial"/>
          <w:b/>
          <w:kern w:val="2"/>
          <w:lang w:val="ru-RU" w:eastAsia="ar-SA"/>
        </w:rPr>
        <w:t xml:space="preserve">KVALITETA PONUĐENIH </w:t>
      </w:r>
      <w:r>
        <w:rPr>
          <w:rFonts w:ascii="Arial" w:eastAsia="Arial Unicode MS" w:hAnsi="Arial" w:cs="Arial"/>
          <w:b/>
          <w:kern w:val="2"/>
          <w:lang w:val="sr-Latn-RS" w:eastAsia="ar-SA"/>
        </w:rPr>
        <w:t>DOBARA</w:t>
      </w:r>
    </w:p>
    <w:p w14:paraId="25D91277" w14:textId="77777777" w:rsidR="002679C2" w:rsidRDefault="002679C2" w:rsidP="002679C2">
      <w:pPr>
        <w:suppressAutoHyphens/>
        <w:spacing w:line="100" w:lineRule="atLeast"/>
        <w:jc w:val="both"/>
        <w:rPr>
          <w:rFonts w:ascii="Arial" w:eastAsia="Arial Unicode MS" w:hAnsi="Arial" w:cs="Arial"/>
          <w:b/>
          <w:kern w:val="2"/>
          <w:lang w:val="ru-RU" w:eastAsia="ar-SA"/>
        </w:rPr>
      </w:pPr>
    </w:p>
    <w:p w14:paraId="13A633E7" w14:textId="77777777" w:rsidR="002679C2" w:rsidRDefault="002679C2" w:rsidP="002679C2">
      <w:pPr>
        <w:suppressAutoHyphens/>
        <w:spacing w:line="100" w:lineRule="atLeast"/>
        <w:jc w:val="both"/>
        <w:rPr>
          <w:rFonts w:ascii="Arial" w:eastAsia="Arial Unicode MS" w:hAnsi="Arial" w:cs="Arial"/>
          <w:kern w:val="2"/>
          <w:lang w:val="ru-RU" w:eastAsia="ar-SA"/>
        </w:rPr>
      </w:pPr>
    </w:p>
    <w:p w14:paraId="6A21E222" w14:textId="14A87D31" w:rsidR="002679C2" w:rsidRDefault="002679C2" w:rsidP="002679C2">
      <w:pPr>
        <w:suppressAutoHyphens/>
        <w:spacing w:line="100" w:lineRule="atLeast"/>
        <w:jc w:val="both"/>
        <w:rPr>
          <w:rFonts w:ascii="Arial" w:eastAsia="Arial Unicode MS" w:hAnsi="Arial" w:cs="Arial"/>
          <w:kern w:val="2"/>
          <w:lang w:val="ru-RU" w:eastAsia="ar-SA"/>
        </w:rPr>
      </w:pPr>
      <w:r>
        <w:rPr>
          <w:rFonts w:ascii="Arial" w:eastAsia="Arial Unicode MS" w:hAnsi="Arial" w:cs="Arial"/>
          <w:kern w:val="2"/>
          <w:lang w:val="ru-RU" w:eastAsia="ar-SA"/>
        </w:rPr>
        <w:t>Pod punom krivičnom i materijalnom odgovornošću izjavljujemo naručiocu Crvenom krstu Srbije da ćemo</w:t>
      </w:r>
      <w:r w:rsidR="00740988">
        <w:rPr>
          <w:rFonts w:ascii="Arial" w:eastAsia="Arial Unicode MS" w:hAnsi="Arial" w:cs="Arial"/>
          <w:kern w:val="2"/>
          <w:lang w:val="sr-Latn-RS" w:eastAsia="ar-SA"/>
        </w:rPr>
        <w:t>,</w:t>
      </w:r>
      <w:r>
        <w:rPr>
          <w:rFonts w:ascii="Arial" w:eastAsia="Arial Unicode MS" w:hAnsi="Arial" w:cs="Arial"/>
          <w:kern w:val="2"/>
          <w:lang w:val="ru-RU" w:eastAsia="ar-SA"/>
        </w:rPr>
        <w:t xml:space="preserve"> ukoliko nam bude dodeljen ugovor za javnu nabavku broj </w:t>
      </w:r>
      <w:r w:rsidR="00181F6D" w:rsidRPr="00181F6D">
        <w:rPr>
          <w:rFonts w:ascii="Arial" w:eastAsia="Arial Unicode MS" w:hAnsi="Arial" w:cs="Arial"/>
          <w:kern w:val="2"/>
          <w:lang w:val="sr-Latn-RS" w:eastAsia="ar-SA"/>
        </w:rPr>
        <w:t xml:space="preserve">F </w:t>
      </w:r>
      <w:r w:rsidR="009A28F9">
        <w:rPr>
          <w:rFonts w:ascii="Arial" w:eastAsia="Arial Unicode MS" w:hAnsi="Arial" w:cs="Arial"/>
          <w:kern w:val="2"/>
          <w:lang w:val="sr-Latn-RS" w:eastAsia="ar-SA"/>
        </w:rPr>
        <w:t>3/25</w:t>
      </w:r>
      <w:r>
        <w:rPr>
          <w:rFonts w:ascii="Arial" w:eastAsia="Arial Unicode MS" w:hAnsi="Arial" w:cs="Arial"/>
          <w:kern w:val="2"/>
          <w:lang w:val="ru-RU" w:eastAsia="ar-SA"/>
        </w:rPr>
        <w:t xml:space="preserve">, isporučiti isključivo </w:t>
      </w:r>
      <w:r>
        <w:rPr>
          <w:rFonts w:ascii="Arial" w:eastAsia="Arial Unicode MS" w:hAnsi="Arial" w:cs="Arial"/>
          <w:kern w:val="2"/>
          <w:lang w:val="sr-Latn-RS" w:eastAsia="ar-SA"/>
        </w:rPr>
        <w:t>dobra</w:t>
      </w:r>
      <w:r>
        <w:rPr>
          <w:rFonts w:ascii="Arial" w:eastAsia="Arial Unicode MS" w:hAnsi="Arial" w:cs="Arial"/>
          <w:kern w:val="2"/>
          <w:lang w:val="ru-RU" w:eastAsia="ar-SA"/>
        </w:rPr>
        <w:t xml:space="preserve"> odgovarajuće zdravstvene ispravnosti i kvaliteta propisanog pozitivnim propisima i konkursnom dokumentacijom naručioca, te da ćemo u slučaju da se na istima utvrde nedostaci u roku trajanja izvršiti njihovu zamenu pod uslovima propisanim ugovorom o kupoprodaji.</w:t>
      </w:r>
    </w:p>
    <w:p w14:paraId="30ED1B8D" w14:textId="77777777" w:rsidR="002679C2" w:rsidRDefault="002679C2" w:rsidP="002679C2">
      <w:pPr>
        <w:suppressAutoHyphens/>
        <w:spacing w:line="100" w:lineRule="atLeast"/>
        <w:jc w:val="both"/>
        <w:rPr>
          <w:rFonts w:ascii="Arial" w:eastAsia="Arial Unicode MS" w:hAnsi="Arial" w:cs="Arial"/>
          <w:kern w:val="2"/>
          <w:lang w:val="ru-RU" w:eastAsia="ar-SA"/>
        </w:rPr>
      </w:pPr>
    </w:p>
    <w:p w14:paraId="1346CAF7" w14:textId="3ED95900" w:rsidR="002679C2" w:rsidRDefault="002679C2" w:rsidP="002679C2">
      <w:pPr>
        <w:suppressAutoHyphens/>
        <w:spacing w:line="100" w:lineRule="atLeast"/>
        <w:jc w:val="both"/>
        <w:rPr>
          <w:rFonts w:ascii="Arial" w:eastAsia="Arial Unicode MS" w:hAnsi="Arial" w:cs="Arial"/>
          <w:kern w:val="2"/>
          <w:lang w:val="sr-Cyrl-CS" w:eastAsia="ar-SA"/>
        </w:rPr>
      </w:pPr>
      <w:r>
        <w:rPr>
          <w:rFonts w:ascii="Arial" w:eastAsia="Arial Unicode MS" w:hAnsi="Arial" w:cs="Arial"/>
          <w:kern w:val="2"/>
          <w:lang w:val="ru-RU" w:eastAsia="ar-SA"/>
        </w:rPr>
        <w:t xml:space="preserve">Garantujemo da ćemo najkasnije na dan isporuke </w:t>
      </w:r>
      <w:r>
        <w:rPr>
          <w:rFonts w:ascii="Arial" w:eastAsia="Arial Unicode MS" w:hAnsi="Arial" w:cs="Arial"/>
          <w:kern w:val="2"/>
          <w:lang w:val="sr-Latn-RS" w:eastAsia="ar-SA"/>
        </w:rPr>
        <w:t>dobara</w:t>
      </w:r>
      <w:r w:rsidR="00D36C86">
        <w:rPr>
          <w:rFonts w:ascii="Arial" w:eastAsia="Arial Unicode MS" w:hAnsi="Arial" w:cs="Arial"/>
          <w:kern w:val="2"/>
          <w:lang w:val="sr-Latn-RS" w:eastAsia="ar-SA"/>
        </w:rPr>
        <w:t>, ukoliko naručilac to bude zahtevao,</w:t>
      </w:r>
      <w:r>
        <w:rPr>
          <w:rFonts w:ascii="Arial" w:eastAsia="Arial Unicode MS" w:hAnsi="Arial" w:cs="Arial"/>
          <w:kern w:val="2"/>
          <w:lang w:val="ru-RU" w:eastAsia="ar-SA"/>
        </w:rPr>
        <w:t xml:space="preserve"> naručiocu dostaviti verodostojne dokaze o zdravstvenoj bezbednosti i kvalitetu </w:t>
      </w:r>
      <w:r>
        <w:rPr>
          <w:rFonts w:ascii="Arial" w:eastAsia="Arial Unicode MS" w:hAnsi="Arial" w:cs="Arial"/>
          <w:kern w:val="2"/>
          <w:lang w:val="sr-Latn-RS" w:eastAsia="ar-SA"/>
        </w:rPr>
        <w:t>dobara</w:t>
      </w:r>
      <w:r w:rsidR="00D36C86">
        <w:rPr>
          <w:rFonts w:ascii="Arial" w:eastAsia="Arial Unicode MS" w:hAnsi="Arial" w:cs="Arial"/>
          <w:kern w:val="2"/>
          <w:lang w:val="sr-Latn-RS" w:eastAsia="ar-SA"/>
        </w:rPr>
        <w:t xml:space="preserve"> </w:t>
      </w:r>
      <w:r>
        <w:rPr>
          <w:rFonts w:ascii="Arial" w:eastAsia="Arial Unicode MS" w:hAnsi="Arial" w:cs="Arial"/>
          <w:kern w:val="2"/>
          <w:lang w:val="ru-RU" w:eastAsia="ar-SA"/>
        </w:rPr>
        <w:t xml:space="preserve">za koje smo dali ponudu i za koje nam bude dodeljen ugovor u postupku javne nabavke broj </w:t>
      </w:r>
      <w:r w:rsidR="00181F6D" w:rsidRPr="00181F6D">
        <w:rPr>
          <w:rFonts w:ascii="Arial" w:eastAsia="Arial Unicode MS" w:hAnsi="Arial" w:cs="Arial"/>
          <w:kern w:val="2"/>
          <w:lang w:val="sr-Latn-RS" w:eastAsia="ar-SA"/>
        </w:rPr>
        <w:t xml:space="preserve">F </w:t>
      </w:r>
      <w:r w:rsidR="006C0310">
        <w:rPr>
          <w:rFonts w:ascii="Arial" w:eastAsia="Arial Unicode MS" w:hAnsi="Arial" w:cs="Arial"/>
          <w:kern w:val="2"/>
          <w:lang w:val="sr-Latn-RS" w:eastAsia="ar-SA"/>
        </w:rPr>
        <w:t>3/25</w:t>
      </w:r>
      <w:r>
        <w:rPr>
          <w:rFonts w:ascii="Arial" w:eastAsia="Arial Unicode MS" w:hAnsi="Arial" w:cs="Arial"/>
          <w:kern w:val="2"/>
          <w:lang w:val="ru-RU" w:eastAsia="ar-SA"/>
        </w:rPr>
        <w:t xml:space="preserve"> tj. da</w:t>
      </w:r>
      <w:r w:rsidR="006C0310">
        <w:rPr>
          <w:rFonts w:ascii="Arial" w:eastAsia="Arial Unicode MS" w:hAnsi="Arial" w:cs="Arial"/>
          <w:kern w:val="2"/>
          <w:lang w:val="ru-RU" w:eastAsia="ar-SA"/>
        </w:rPr>
        <w:t xml:space="preserve"> ćemo dostaviti zvanična pisana</w:t>
      </w:r>
      <w:r w:rsidR="006C0310">
        <w:rPr>
          <w:rFonts w:ascii="Arial" w:eastAsia="Arial Unicode MS" w:hAnsi="Arial" w:cs="Arial"/>
          <w:kern w:val="2"/>
          <w:lang w:val="sr-Latn-RS" w:eastAsia="ar-SA"/>
        </w:rPr>
        <w:t xml:space="preserve"> </w:t>
      </w:r>
      <w:r>
        <w:rPr>
          <w:rFonts w:ascii="Arial" w:eastAsia="Arial Unicode MS" w:hAnsi="Arial" w:cs="Arial"/>
          <w:kern w:val="2"/>
          <w:lang w:val="ru-RU" w:eastAsia="ar-SA"/>
        </w:rPr>
        <w:t xml:space="preserve">mišljenja </w:t>
      </w:r>
      <w:proofErr w:type="spellStart"/>
      <w:r>
        <w:rPr>
          <w:rFonts w:ascii="Arial" w:eastAsia="Arial Unicode MS" w:hAnsi="Arial" w:cs="Arial"/>
          <w:kern w:val="2"/>
          <w:lang w:val="sr-Cyrl-CS" w:eastAsia="ar-SA"/>
        </w:rPr>
        <w:t>akreditovanih</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laboratorija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sa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pratećim</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izveštajima</w:t>
      </w:r>
      <w:proofErr w:type="spellEnd"/>
      <w:r>
        <w:rPr>
          <w:rFonts w:ascii="Arial" w:eastAsia="Arial Unicode MS" w:hAnsi="Arial" w:cs="Arial"/>
          <w:kern w:val="2"/>
          <w:lang w:val="sr-Cyrl-CS" w:eastAsia="ar-SA"/>
        </w:rPr>
        <w:t xml:space="preserve"> o </w:t>
      </w:r>
      <w:proofErr w:type="spellStart"/>
      <w:r>
        <w:rPr>
          <w:rFonts w:ascii="Arial" w:eastAsia="Arial Unicode MS" w:hAnsi="Arial" w:cs="Arial"/>
          <w:kern w:val="2"/>
          <w:lang w:val="sr-Cyrl-CS" w:eastAsia="ar-SA"/>
        </w:rPr>
        <w:t>izvršenim</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laboratorijskim</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analizama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ne</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starija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od</w:t>
      </w:r>
      <w:proofErr w:type="spellEnd"/>
      <w:r>
        <w:rPr>
          <w:rFonts w:ascii="Arial" w:eastAsia="Arial Unicode MS" w:hAnsi="Arial" w:cs="Arial"/>
          <w:kern w:val="2"/>
          <w:lang w:val="sr-Cyrl-CS" w:eastAsia="ar-SA"/>
        </w:rPr>
        <w:t xml:space="preserve"> 90 </w:t>
      </w:r>
      <w:proofErr w:type="spellStart"/>
      <w:r>
        <w:rPr>
          <w:rFonts w:ascii="Arial" w:eastAsia="Arial Unicode MS" w:hAnsi="Arial" w:cs="Arial"/>
          <w:kern w:val="2"/>
          <w:lang w:val="sr-Cyrl-CS" w:eastAsia="ar-SA"/>
        </w:rPr>
        <w:t>dana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od</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dana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isporuke</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kojima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se</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potvrđuje</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da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su</w:t>
      </w:r>
      <w:proofErr w:type="spellEnd"/>
      <w:r>
        <w:rPr>
          <w:rFonts w:ascii="Arial" w:eastAsia="Arial Unicode MS" w:hAnsi="Arial" w:cs="Arial"/>
          <w:kern w:val="2"/>
          <w:lang w:val="sr-Cyrl-CS" w:eastAsia="ar-SA"/>
        </w:rPr>
        <w:t xml:space="preserve"> </w:t>
      </w:r>
      <w:r>
        <w:rPr>
          <w:rFonts w:ascii="Arial" w:eastAsia="Arial Unicode MS" w:hAnsi="Arial" w:cs="Arial"/>
          <w:kern w:val="2"/>
          <w:lang w:val="sr-Latn-RS" w:eastAsia="ar-SA"/>
        </w:rPr>
        <w:t xml:space="preserve">dobra </w:t>
      </w:r>
      <w:proofErr w:type="spellStart"/>
      <w:r>
        <w:rPr>
          <w:rFonts w:ascii="Arial" w:eastAsia="Arial Unicode MS" w:hAnsi="Arial" w:cs="Arial"/>
          <w:kern w:val="2"/>
          <w:lang w:val="sr-Cyrl-CS" w:eastAsia="ar-SA"/>
        </w:rPr>
        <w:t>koj</w:t>
      </w:r>
      <w:proofErr w:type="spellEnd"/>
      <w:r>
        <w:rPr>
          <w:rFonts w:ascii="Arial" w:eastAsia="Arial Unicode MS" w:hAnsi="Arial" w:cs="Arial"/>
          <w:kern w:val="2"/>
          <w:lang w:val="sr-Latn-RS" w:eastAsia="ar-SA"/>
        </w:rPr>
        <w:t>a</w:t>
      </w:r>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se</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ispo</w:t>
      </w:r>
      <w:proofErr w:type="spellEnd"/>
      <w:r w:rsidR="00FA0A6D">
        <w:rPr>
          <w:rFonts w:ascii="Arial" w:eastAsia="Arial Unicode MS" w:hAnsi="Arial" w:cs="Arial"/>
          <w:kern w:val="2"/>
          <w:lang w:val="sr-Latn-RS" w:eastAsia="ar-SA"/>
        </w:rPr>
        <w:t>r</w:t>
      </w:r>
      <w:proofErr w:type="spellStart"/>
      <w:r>
        <w:rPr>
          <w:rFonts w:ascii="Arial" w:eastAsia="Arial Unicode MS" w:hAnsi="Arial" w:cs="Arial"/>
          <w:kern w:val="2"/>
          <w:lang w:val="sr-Cyrl-CS" w:eastAsia="ar-SA"/>
        </w:rPr>
        <w:t>učuju</w:t>
      </w:r>
      <w:proofErr w:type="spellEnd"/>
      <w:r>
        <w:rPr>
          <w:rFonts w:ascii="Arial" w:eastAsia="Arial Unicode MS" w:hAnsi="Arial" w:cs="Arial"/>
          <w:kern w:val="2"/>
          <w:lang w:val="sr-Cyrl-CS" w:eastAsia="ar-SA"/>
        </w:rPr>
        <w:t xml:space="preserve"> </w:t>
      </w:r>
      <w:r>
        <w:rPr>
          <w:rFonts w:ascii="Arial" w:eastAsia="Arial Unicode MS" w:hAnsi="Arial" w:cs="Arial"/>
          <w:kern w:val="2"/>
          <w:u w:val="single"/>
          <w:lang w:val="sr-Cyrl-CS" w:eastAsia="ar-SA"/>
        </w:rPr>
        <w:t xml:space="preserve">u </w:t>
      </w:r>
      <w:proofErr w:type="spellStart"/>
      <w:r>
        <w:rPr>
          <w:rFonts w:ascii="Arial" w:eastAsia="Arial Unicode MS" w:hAnsi="Arial" w:cs="Arial"/>
          <w:kern w:val="2"/>
          <w:u w:val="single"/>
          <w:lang w:val="sr-Cyrl-CS" w:eastAsia="ar-SA"/>
        </w:rPr>
        <w:t>potpunosti</w:t>
      </w:r>
      <w:proofErr w:type="spellEnd"/>
      <w:r>
        <w:rPr>
          <w:rFonts w:ascii="Arial" w:eastAsia="Arial Unicode MS" w:hAnsi="Arial" w:cs="Arial"/>
          <w:kern w:val="2"/>
          <w:u w:val="single"/>
          <w:lang w:val="sr-Cyrl-CS" w:eastAsia="ar-SA"/>
        </w:rPr>
        <w:t xml:space="preserve"> </w:t>
      </w:r>
      <w:proofErr w:type="spellStart"/>
      <w:r>
        <w:rPr>
          <w:rFonts w:ascii="Arial" w:eastAsia="Arial Unicode MS" w:hAnsi="Arial" w:cs="Arial"/>
          <w:kern w:val="2"/>
          <w:u w:val="single"/>
          <w:lang w:val="sr-Cyrl-CS" w:eastAsia="ar-SA"/>
        </w:rPr>
        <w:t>zdravstveno</w:t>
      </w:r>
      <w:proofErr w:type="spellEnd"/>
      <w:r>
        <w:rPr>
          <w:rFonts w:ascii="Arial" w:eastAsia="Arial Unicode MS" w:hAnsi="Arial" w:cs="Arial"/>
          <w:kern w:val="2"/>
          <w:u w:val="single"/>
          <w:lang w:val="sr-Cyrl-CS" w:eastAsia="ar-SA"/>
        </w:rPr>
        <w:t xml:space="preserve"> </w:t>
      </w:r>
      <w:proofErr w:type="spellStart"/>
      <w:r>
        <w:rPr>
          <w:rFonts w:ascii="Arial" w:eastAsia="Arial Unicode MS" w:hAnsi="Arial" w:cs="Arial"/>
          <w:kern w:val="2"/>
          <w:u w:val="single"/>
          <w:lang w:val="sr-Cyrl-CS" w:eastAsia="ar-SA"/>
        </w:rPr>
        <w:t>ispravn</w:t>
      </w:r>
      <w:proofErr w:type="spellEnd"/>
      <w:r>
        <w:rPr>
          <w:rFonts w:ascii="Arial" w:eastAsia="Arial Unicode MS" w:hAnsi="Arial" w:cs="Arial"/>
          <w:kern w:val="2"/>
          <w:u w:val="single"/>
          <w:lang w:val="sr-Latn-RS" w:eastAsia="ar-SA"/>
        </w:rPr>
        <w:t>a</w:t>
      </w:r>
      <w:r w:rsidR="00FA0A6D">
        <w:rPr>
          <w:rFonts w:ascii="Arial" w:eastAsia="Arial Unicode MS" w:hAnsi="Arial" w:cs="Arial"/>
          <w:kern w:val="2"/>
          <w:u w:val="single"/>
          <w:lang w:val="sr-Cyrl-CS" w:eastAsia="ar-SA"/>
        </w:rPr>
        <w:t xml:space="preserve"> i </w:t>
      </w:r>
      <w:proofErr w:type="spellStart"/>
      <w:r w:rsidR="00FA0A6D">
        <w:rPr>
          <w:rFonts w:ascii="Arial" w:eastAsia="Arial Unicode MS" w:hAnsi="Arial" w:cs="Arial"/>
          <w:kern w:val="2"/>
          <w:u w:val="single"/>
          <w:lang w:val="sr-Cyrl-CS" w:eastAsia="ar-SA"/>
        </w:rPr>
        <w:t>bezbedn</w:t>
      </w:r>
      <w:proofErr w:type="spellEnd"/>
      <w:r w:rsidR="00FA0A6D">
        <w:rPr>
          <w:rFonts w:ascii="Arial" w:eastAsia="Arial Unicode MS" w:hAnsi="Arial" w:cs="Arial"/>
          <w:kern w:val="2"/>
          <w:u w:val="single"/>
          <w:lang w:val="sr-Latn-RS" w:eastAsia="ar-SA"/>
        </w:rPr>
        <w:t>a</w:t>
      </w:r>
      <w:r>
        <w:rPr>
          <w:rFonts w:ascii="Arial" w:eastAsia="Arial Unicode MS" w:hAnsi="Arial" w:cs="Arial"/>
          <w:kern w:val="2"/>
          <w:u w:val="single"/>
          <w:lang w:val="sr-Cyrl-CS" w:eastAsia="ar-SA"/>
        </w:rPr>
        <w:t xml:space="preserve"> za </w:t>
      </w:r>
      <w:proofErr w:type="spellStart"/>
      <w:r>
        <w:rPr>
          <w:rFonts w:ascii="Arial" w:eastAsia="Arial Unicode MS" w:hAnsi="Arial" w:cs="Arial"/>
          <w:kern w:val="2"/>
          <w:u w:val="single"/>
          <w:lang w:val="sr-Cyrl-CS" w:eastAsia="ar-SA"/>
        </w:rPr>
        <w:t>ljudsku</w:t>
      </w:r>
      <w:proofErr w:type="spellEnd"/>
      <w:r>
        <w:rPr>
          <w:rFonts w:ascii="Arial" w:eastAsia="Arial Unicode MS" w:hAnsi="Arial" w:cs="Arial"/>
          <w:kern w:val="2"/>
          <w:u w:val="single"/>
          <w:lang w:val="sr-Cyrl-CS" w:eastAsia="ar-SA"/>
        </w:rPr>
        <w:t xml:space="preserve"> </w:t>
      </w:r>
      <w:proofErr w:type="spellStart"/>
      <w:r>
        <w:rPr>
          <w:rFonts w:ascii="Arial" w:eastAsia="Arial Unicode MS" w:hAnsi="Arial" w:cs="Arial"/>
          <w:kern w:val="2"/>
          <w:u w:val="single"/>
          <w:lang w:val="sr-Cyrl-CS" w:eastAsia="ar-SA"/>
        </w:rPr>
        <w:t>upotrebu</w:t>
      </w:r>
      <w:proofErr w:type="spellEnd"/>
      <w:r>
        <w:rPr>
          <w:rFonts w:ascii="Arial" w:eastAsia="Arial Unicode MS" w:hAnsi="Arial" w:cs="Arial"/>
          <w:kern w:val="2"/>
          <w:lang w:val="sr-Cyrl-CS" w:eastAsia="ar-SA"/>
        </w:rPr>
        <w:t xml:space="preserve"> u </w:t>
      </w:r>
      <w:proofErr w:type="spellStart"/>
      <w:r>
        <w:rPr>
          <w:rFonts w:ascii="Arial" w:eastAsia="Arial Unicode MS" w:hAnsi="Arial" w:cs="Arial"/>
          <w:kern w:val="2"/>
          <w:lang w:val="sr-Cyrl-CS" w:eastAsia="ar-SA"/>
        </w:rPr>
        <w:t>skladu</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sa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svim</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pozitivnim</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propisima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Republike</w:t>
      </w:r>
      <w:proofErr w:type="spellEnd"/>
      <w:r>
        <w:rPr>
          <w:rFonts w:ascii="Arial" w:eastAsia="Arial Unicode MS" w:hAnsi="Arial" w:cs="Arial"/>
          <w:kern w:val="2"/>
          <w:lang w:val="sr-Cyrl-CS" w:eastAsia="ar-SA"/>
        </w:rPr>
        <w:t xml:space="preserve"> Srbije, </w:t>
      </w:r>
      <w:proofErr w:type="spellStart"/>
      <w:r>
        <w:rPr>
          <w:rFonts w:ascii="Arial" w:eastAsia="Arial Unicode MS" w:hAnsi="Arial" w:cs="Arial"/>
          <w:kern w:val="2"/>
          <w:lang w:val="sr-Cyrl-CS" w:eastAsia="ar-SA"/>
        </w:rPr>
        <w:t>kao</w:t>
      </w:r>
      <w:proofErr w:type="spellEnd"/>
      <w:r>
        <w:rPr>
          <w:rFonts w:ascii="Arial" w:eastAsia="Arial Unicode MS" w:hAnsi="Arial" w:cs="Arial"/>
          <w:kern w:val="2"/>
          <w:lang w:val="sr-Cyrl-CS" w:eastAsia="ar-SA"/>
        </w:rPr>
        <w:t xml:space="preserve"> i </w:t>
      </w:r>
      <w:proofErr w:type="spellStart"/>
      <w:r>
        <w:rPr>
          <w:rFonts w:ascii="Arial" w:eastAsia="Arial Unicode MS" w:hAnsi="Arial" w:cs="Arial"/>
          <w:kern w:val="2"/>
          <w:lang w:val="sr-Cyrl-CS" w:eastAsia="ar-SA"/>
        </w:rPr>
        <w:t>da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u w:val="single"/>
          <w:lang w:val="sr-Cyrl-CS" w:eastAsia="ar-SA"/>
        </w:rPr>
        <w:t>ispunjavaju</w:t>
      </w:r>
      <w:proofErr w:type="spellEnd"/>
      <w:r>
        <w:rPr>
          <w:rFonts w:ascii="Arial" w:eastAsia="Arial Unicode MS" w:hAnsi="Arial" w:cs="Arial"/>
          <w:kern w:val="2"/>
          <w:u w:val="single"/>
          <w:lang w:val="sr-Cyrl-CS" w:eastAsia="ar-SA"/>
        </w:rPr>
        <w:t xml:space="preserve"> </w:t>
      </w:r>
      <w:proofErr w:type="spellStart"/>
      <w:r>
        <w:rPr>
          <w:rFonts w:ascii="Arial" w:eastAsia="Arial Unicode MS" w:hAnsi="Arial" w:cs="Arial"/>
          <w:kern w:val="2"/>
          <w:u w:val="single"/>
          <w:lang w:val="sr-Cyrl-CS" w:eastAsia="ar-SA"/>
        </w:rPr>
        <w:t>sve</w:t>
      </w:r>
      <w:proofErr w:type="spellEnd"/>
      <w:r>
        <w:rPr>
          <w:rFonts w:ascii="Arial" w:eastAsia="Arial Unicode MS" w:hAnsi="Arial" w:cs="Arial"/>
          <w:kern w:val="2"/>
          <w:u w:val="single"/>
          <w:lang w:val="sr-Cyrl-CS" w:eastAsia="ar-SA"/>
        </w:rPr>
        <w:t xml:space="preserve"> </w:t>
      </w:r>
      <w:proofErr w:type="spellStart"/>
      <w:r>
        <w:rPr>
          <w:rFonts w:ascii="Arial" w:eastAsia="Arial Unicode MS" w:hAnsi="Arial" w:cs="Arial"/>
          <w:kern w:val="2"/>
          <w:u w:val="single"/>
          <w:lang w:val="sr-Cyrl-CS" w:eastAsia="ar-SA"/>
        </w:rPr>
        <w:t>uslove</w:t>
      </w:r>
      <w:proofErr w:type="spellEnd"/>
      <w:r>
        <w:rPr>
          <w:rFonts w:ascii="Arial" w:eastAsia="Arial Unicode MS" w:hAnsi="Arial" w:cs="Arial"/>
          <w:kern w:val="2"/>
          <w:u w:val="single"/>
          <w:lang w:val="sr-Cyrl-CS" w:eastAsia="ar-SA"/>
        </w:rPr>
        <w:t xml:space="preserve"> </w:t>
      </w:r>
      <w:proofErr w:type="spellStart"/>
      <w:r>
        <w:rPr>
          <w:rFonts w:ascii="Arial" w:eastAsia="Arial Unicode MS" w:hAnsi="Arial" w:cs="Arial"/>
          <w:kern w:val="2"/>
          <w:u w:val="single"/>
          <w:lang w:val="sr-Cyrl-CS" w:eastAsia="ar-SA"/>
        </w:rPr>
        <w:t>kvaliteta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koji</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su</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traženi</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konkursnom</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dokumentacijom</w:t>
      </w:r>
      <w:proofErr w:type="spellEnd"/>
      <w:r>
        <w:rPr>
          <w:rFonts w:ascii="Arial" w:eastAsia="Arial Unicode MS" w:hAnsi="Arial" w:cs="Arial"/>
          <w:kern w:val="2"/>
          <w:lang w:val="sr-Cyrl-CS" w:eastAsia="ar-SA"/>
        </w:rPr>
        <w:t xml:space="preserve"> i </w:t>
      </w:r>
      <w:proofErr w:type="spellStart"/>
      <w:r>
        <w:rPr>
          <w:rFonts w:ascii="Arial" w:eastAsia="Arial Unicode MS" w:hAnsi="Arial" w:cs="Arial"/>
          <w:kern w:val="2"/>
          <w:lang w:val="sr-Cyrl-CS" w:eastAsia="ar-SA"/>
        </w:rPr>
        <w:t>propisani</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pozitivnim</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propisima</w:t>
      </w:r>
      <w:proofErr w:type="spellEnd"/>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Republike</w:t>
      </w:r>
      <w:proofErr w:type="spellEnd"/>
      <w:r>
        <w:rPr>
          <w:rFonts w:ascii="Arial" w:eastAsia="Arial Unicode MS" w:hAnsi="Arial" w:cs="Arial"/>
          <w:kern w:val="2"/>
          <w:lang w:val="sr-Cyrl-CS" w:eastAsia="ar-SA"/>
        </w:rPr>
        <w:t xml:space="preserve"> Srbije. </w:t>
      </w:r>
    </w:p>
    <w:p w14:paraId="1DE517EF" w14:textId="77777777" w:rsidR="002679C2" w:rsidRDefault="002679C2" w:rsidP="002679C2">
      <w:pPr>
        <w:suppressAutoHyphens/>
        <w:spacing w:line="100" w:lineRule="atLeast"/>
        <w:jc w:val="both"/>
        <w:rPr>
          <w:rFonts w:ascii="Arial" w:eastAsia="Arial Unicode MS" w:hAnsi="Arial" w:cs="Arial"/>
          <w:kern w:val="2"/>
          <w:lang w:val="sr-Cyrl-CS" w:eastAsia="ar-SA"/>
        </w:rPr>
      </w:pPr>
    </w:p>
    <w:p w14:paraId="78D3FA1F" w14:textId="77777777" w:rsidR="002679C2" w:rsidRDefault="002679C2" w:rsidP="002679C2">
      <w:pPr>
        <w:suppressAutoHyphens/>
        <w:spacing w:line="100" w:lineRule="atLeast"/>
        <w:jc w:val="both"/>
        <w:rPr>
          <w:rFonts w:ascii="Arial" w:eastAsia="Arial Unicode MS" w:hAnsi="Arial" w:cs="Arial"/>
          <w:kern w:val="2"/>
          <w:lang w:val="sr-Cyrl-CS" w:eastAsia="ar-SA"/>
        </w:rPr>
      </w:pPr>
    </w:p>
    <w:p w14:paraId="772F7058" w14:textId="456D0A04" w:rsidR="002679C2" w:rsidRDefault="002679C2" w:rsidP="002679C2">
      <w:pPr>
        <w:suppressAutoHyphens/>
        <w:autoSpaceDE w:val="0"/>
        <w:autoSpaceDN w:val="0"/>
        <w:adjustRightInd w:val="0"/>
        <w:spacing w:line="100" w:lineRule="atLeast"/>
        <w:ind w:right="270"/>
        <w:jc w:val="both"/>
        <w:rPr>
          <w:rFonts w:ascii="Arial" w:eastAsia="Arial Unicode MS" w:hAnsi="Arial" w:cs="Arial"/>
          <w:kern w:val="2"/>
          <w:lang w:val="sr-Cyrl-CS" w:eastAsia="ar-SA"/>
        </w:rPr>
      </w:pPr>
      <w:r>
        <w:rPr>
          <w:rFonts w:ascii="Arial" w:eastAsia="Arial Unicode MS" w:hAnsi="Arial" w:cs="Arial"/>
          <w:kern w:val="2"/>
          <w:lang w:val="ru-RU" w:eastAsia="ar-SA"/>
        </w:rPr>
        <w:t>U ______________</w:t>
      </w:r>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dana</w:t>
      </w:r>
      <w:proofErr w:type="spellEnd"/>
      <w:r>
        <w:rPr>
          <w:rFonts w:ascii="Arial" w:eastAsia="Arial Unicode MS" w:hAnsi="Arial" w:cs="Arial"/>
          <w:kern w:val="2"/>
          <w:lang w:val="sr-Cyrl-CS" w:eastAsia="ar-SA"/>
        </w:rPr>
        <w:t>____________ 202</w:t>
      </w:r>
      <w:r w:rsidR="006531FA">
        <w:rPr>
          <w:rFonts w:ascii="Arial" w:eastAsia="Arial Unicode MS" w:hAnsi="Arial" w:cs="Arial"/>
          <w:kern w:val="2"/>
          <w:lang w:val="sr-Latn-RS" w:eastAsia="ar-SA"/>
        </w:rPr>
        <w:t>5</w:t>
      </w:r>
      <w:r>
        <w:rPr>
          <w:rFonts w:ascii="Arial" w:eastAsia="Arial Unicode MS" w:hAnsi="Arial" w:cs="Arial"/>
          <w:kern w:val="2"/>
          <w:lang w:val="sr-Cyrl-CS" w:eastAsia="ar-SA"/>
        </w:rPr>
        <w:t xml:space="preserve">. </w:t>
      </w:r>
      <w:proofErr w:type="spellStart"/>
      <w:r>
        <w:rPr>
          <w:rFonts w:ascii="Arial" w:eastAsia="Arial Unicode MS" w:hAnsi="Arial" w:cs="Arial"/>
          <w:kern w:val="2"/>
          <w:lang w:val="sr-Cyrl-CS" w:eastAsia="ar-SA"/>
        </w:rPr>
        <w:t>godine</w:t>
      </w:r>
      <w:proofErr w:type="spellEnd"/>
    </w:p>
    <w:p w14:paraId="71F5CE30" w14:textId="77777777" w:rsidR="002679C2" w:rsidRDefault="002679C2" w:rsidP="002679C2">
      <w:pPr>
        <w:suppressAutoHyphens/>
        <w:autoSpaceDE w:val="0"/>
        <w:autoSpaceDN w:val="0"/>
        <w:adjustRightInd w:val="0"/>
        <w:spacing w:line="100" w:lineRule="atLeast"/>
        <w:ind w:right="270"/>
        <w:jc w:val="both"/>
        <w:rPr>
          <w:rFonts w:ascii="Arial" w:eastAsia="Arial Unicode MS" w:hAnsi="Arial" w:cs="Arial"/>
          <w:kern w:val="2"/>
          <w:lang w:val="sr-Cyrl-CS" w:eastAsia="ar-SA"/>
        </w:rPr>
      </w:pPr>
    </w:p>
    <w:p w14:paraId="7DF3E8C4" w14:textId="3C454FBA" w:rsidR="002679C2" w:rsidRDefault="002679C2" w:rsidP="002679C2">
      <w:pPr>
        <w:suppressAutoHyphens/>
        <w:autoSpaceDE w:val="0"/>
        <w:autoSpaceDN w:val="0"/>
        <w:adjustRightInd w:val="0"/>
        <w:spacing w:line="100" w:lineRule="atLeast"/>
        <w:ind w:right="270"/>
        <w:jc w:val="right"/>
        <w:rPr>
          <w:rFonts w:ascii="Arial" w:eastAsia="Arial Unicode MS" w:hAnsi="Arial" w:cs="Arial"/>
          <w:kern w:val="2"/>
          <w:lang w:val="sr-Latn-RS" w:eastAsia="ar-SA"/>
        </w:rPr>
      </w:pPr>
      <w:r>
        <w:rPr>
          <w:rFonts w:ascii="Arial" w:eastAsia="Arial Unicode MS" w:hAnsi="Arial" w:cs="Arial"/>
          <w:kern w:val="2"/>
          <w:lang w:val="ru-RU" w:eastAsia="ar-SA"/>
        </w:rPr>
        <w:t xml:space="preserve">                                                odgovorno lice</w:t>
      </w:r>
      <w:r>
        <w:rPr>
          <w:rFonts w:ascii="Arial" w:eastAsia="Arial Unicode MS" w:hAnsi="Arial" w:cs="Arial"/>
          <w:kern w:val="2"/>
          <w:lang w:val="sr-Latn-RS" w:eastAsia="ar-SA"/>
        </w:rPr>
        <w:t xml:space="preserve"> ponuđača</w:t>
      </w:r>
    </w:p>
    <w:p w14:paraId="4A105688" w14:textId="77777777" w:rsidR="00CF202B" w:rsidRPr="00670514" w:rsidRDefault="00CF202B" w:rsidP="002679C2">
      <w:pPr>
        <w:suppressAutoHyphens/>
        <w:autoSpaceDE w:val="0"/>
        <w:autoSpaceDN w:val="0"/>
        <w:adjustRightInd w:val="0"/>
        <w:spacing w:line="100" w:lineRule="atLeast"/>
        <w:ind w:right="270"/>
        <w:jc w:val="right"/>
        <w:rPr>
          <w:rFonts w:ascii="Arial" w:eastAsia="Arial Unicode MS" w:hAnsi="Arial" w:cs="Arial"/>
          <w:kern w:val="2"/>
          <w:lang w:val="sr-Latn-RS" w:eastAsia="ar-SA"/>
        </w:rPr>
      </w:pPr>
    </w:p>
    <w:p w14:paraId="1135A59C" w14:textId="77777777" w:rsidR="002679C2" w:rsidRDefault="002679C2" w:rsidP="002679C2">
      <w:pPr>
        <w:suppressAutoHyphens/>
        <w:autoSpaceDE w:val="0"/>
        <w:autoSpaceDN w:val="0"/>
        <w:adjustRightInd w:val="0"/>
        <w:spacing w:line="100" w:lineRule="atLeast"/>
        <w:ind w:right="270"/>
        <w:jc w:val="right"/>
        <w:rPr>
          <w:rFonts w:ascii="Arial" w:eastAsia="Arial Unicode MS" w:hAnsi="Arial" w:cs="Arial"/>
          <w:kern w:val="2"/>
          <w:lang w:val="sr-Cyrl-CS" w:eastAsia="ar-SA"/>
        </w:rPr>
      </w:pPr>
      <w:r>
        <w:rPr>
          <w:rFonts w:ascii="Arial" w:eastAsia="Arial Unicode MS" w:hAnsi="Arial" w:cs="Arial"/>
          <w:kern w:val="2"/>
          <w:lang w:val="sr-Cyrl-CS" w:eastAsia="ar-SA"/>
        </w:rPr>
        <w:tab/>
      </w:r>
      <w:r>
        <w:rPr>
          <w:rFonts w:ascii="Arial" w:eastAsia="Arial Unicode MS" w:hAnsi="Arial" w:cs="Arial"/>
          <w:kern w:val="2"/>
          <w:lang w:val="sr-Cyrl-CS" w:eastAsia="ar-SA"/>
        </w:rPr>
        <w:tab/>
      </w:r>
      <w:r>
        <w:rPr>
          <w:rFonts w:ascii="Arial" w:eastAsia="Arial Unicode MS" w:hAnsi="Arial" w:cs="Arial"/>
          <w:kern w:val="2"/>
          <w:lang w:val="sr-Cyrl-CS" w:eastAsia="ar-SA"/>
        </w:rPr>
        <w:tab/>
      </w:r>
      <w:r>
        <w:rPr>
          <w:rFonts w:ascii="Arial" w:eastAsia="Arial Unicode MS" w:hAnsi="Arial" w:cs="Arial"/>
          <w:kern w:val="2"/>
          <w:lang w:val="sr-Cyrl-CS" w:eastAsia="ar-SA"/>
        </w:rPr>
        <w:tab/>
      </w:r>
      <w:r>
        <w:rPr>
          <w:rFonts w:ascii="Arial" w:eastAsia="Arial Unicode MS" w:hAnsi="Arial" w:cs="Arial"/>
          <w:kern w:val="2"/>
          <w:lang w:val="sr-Cyrl-CS" w:eastAsia="ar-SA"/>
        </w:rPr>
        <w:tab/>
      </w:r>
      <w:r>
        <w:rPr>
          <w:rFonts w:ascii="Arial" w:eastAsia="Arial Unicode MS" w:hAnsi="Arial" w:cs="Arial"/>
          <w:kern w:val="2"/>
          <w:lang w:val="sr-Cyrl-CS" w:eastAsia="ar-SA"/>
        </w:rPr>
        <w:tab/>
      </w:r>
      <w:r>
        <w:rPr>
          <w:rFonts w:ascii="Arial" w:eastAsia="Arial Unicode MS" w:hAnsi="Arial" w:cs="Arial"/>
          <w:kern w:val="2"/>
          <w:lang w:val="sr-Cyrl-CS" w:eastAsia="ar-SA"/>
        </w:rPr>
        <w:tab/>
      </w:r>
      <w:r>
        <w:rPr>
          <w:rFonts w:ascii="Arial" w:eastAsia="Arial Unicode MS" w:hAnsi="Arial" w:cs="Arial"/>
          <w:kern w:val="2"/>
          <w:lang w:val="sr-Cyrl-CS" w:eastAsia="ar-SA"/>
        </w:rPr>
        <w:tab/>
      </w:r>
      <w:r>
        <w:rPr>
          <w:rFonts w:ascii="Arial" w:eastAsia="Arial Unicode MS" w:hAnsi="Arial" w:cs="Arial"/>
          <w:kern w:val="2"/>
          <w:lang w:val="sr-Cyrl-CS" w:eastAsia="ar-SA"/>
        </w:rPr>
        <w:tab/>
      </w:r>
      <w:r>
        <w:rPr>
          <w:rFonts w:ascii="Arial" w:eastAsia="Arial Unicode MS" w:hAnsi="Arial" w:cs="Arial"/>
          <w:kern w:val="2"/>
          <w:lang w:val="sr-Cyrl-CS" w:eastAsia="ar-SA"/>
        </w:rPr>
        <w:tab/>
        <w:t>_____________________</w:t>
      </w:r>
    </w:p>
    <w:p w14:paraId="6ED6B78C" w14:textId="77777777" w:rsidR="00684CFF" w:rsidRPr="00504B55" w:rsidRDefault="00684CFF" w:rsidP="002679C2">
      <w:pPr>
        <w:suppressAutoHyphens/>
        <w:spacing w:line="100" w:lineRule="atLeast"/>
        <w:jc w:val="both"/>
        <w:rPr>
          <w:rFonts w:ascii="Arial" w:eastAsia="Arial Unicode MS" w:hAnsi="Arial" w:cs="Arial"/>
          <w:color w:val="000000"/>
          <w:kern w:val="2"/>
          <w:lang w:val="sr-Latn-RS" w:eastAsia="ar-SA"/>
        </w:rPr>
      </w:pPr>
    </w:p>
    <w:p w14:paraId="2C921BF1" w14:textId="77777777" w:rsidR="00684CFF" w:rsidRDefault="00684CFF" w:rsidP="002679C2">
      <w:pPr>
        <w:suppressAutoHyphens/>
        <w:spacing w:line="100" w:lineRule="atLeast"/>
        <w:jc w:val="both"/>
        <w:rPr>
          <w:rFonts w:ascii="Arial" w:eastAsia="Arial Unicode MS" w:hAnsi="Arial" w:cs="Arial"/>
          <w:color w:val="000000"/>
          <w:kern w:val="2"/>
          <w:lang w:val="sr-Cyrl-RS" w:eastAsia="ar-SA"/>
        </w:rPr>
      </w:pPr>
    </w:p>
    <w:p w14:paraId="441DEAEA" w14:textId="77777777" w:rsidR="00684CFF" w:rsidRDefault="00684CFF" w:rsidP="002679C2">
      <w:pPr>
        <w:suppressAutoHyphens/>
        <w:spacing w:line="100" w:lineRule="atLeast"/>
        <w:jc w:val="both"/>
        <w:rPr>
          <w:rFonts w:ascii="Arial" w:eastAsia="Arial Unicode MS" w:hAnsi="Arial" w:cs="Arial"/>
          <w:color w:val="000000"/>
          <w:kern w:val="2"/>
          <w:lang w:val="sr-Latn-RS" w:eastAsia="ar-SA"/>
        </w:rPr>
      </w:pPr>
    </w:p>
    <w:p w14:paraId="69E00F53" w14:textId="77777777" w:rsidR="006531FA" w:rsidRDefault="006531FA" w:rsidP="002679C2">
      <w:pPr>
        <w:suppressAutoHyphens/>
        <w:spacing w:line="100" w:lineRule="atLeast"/>
        <w:jc w:val="both"/>
        <w:rPr>
          <w:rFonts w:ascii="Arial" w:eastAsia="Arial Unicode MS" w:hAnsi="Arial" w:cs="Arial"/>
          <w:color w:val="000000"/>
          <w:kern w:val="2"/>
          <w:lang w:val="sr-Latn-RS" w:eastAsia="ar-SA"/>
        </w:rPr>
      </w:pPr>
    </w:p>
    <w:p w14:paraId="37FF643E" w14:textId="77777777" w:rsidR="006531FA" w:rsidRPr="006531FA" w:rsidRDefault="006531FA" w:rsidP="002679C2">
      <w:pPr>
        <w:suppressAutoHyphens/>
        <w:spacing w:line="100" w:lineRule="atLeast"/>
        <w:jc w:val="both"/>
        <w:rPr>
          <w:rFonts w:ascii="Arial" w:eastAsia="Arial Unicode MS" w:hAnsi="Arial" w:cs="Arial"/>
          <w:color w:val="000000"/>
          <w:kern w:val="2"/>
          <w:lang w:val="sr-Latn-RS" w:eastAsia="ar-SA"/>
        </w:rPr>
      </w:pPr>
    </w:p>
    <w:p w14:paraId="715E1E9A" w14:textId="77777777" w:rsidR="00684CFF" w:rsidRDefault="00684CFF" w:rsidP="002679C2">
      <w:pPr>
        <w:suppressAutoHyphens/>
        <w:spacing w:line="100" w:lineRule="atLeast"/>
        <w:jc w:val="both"/>
        <w:rPr>
          <w:rFonts w:ascii="Arial" w:eastAsia="Arial Unicode MS" w:hAnsi="Arial" w:cs="Arial"/>
          <w:color w:val="000000"/>
          <w:kern w:val="2"/>
          <w:lang w:val="sr-Cyrl-RS" w:eastAsia="ar-SA"/>
        </w:rPr>
      </w:pPr>
    </w:p>
    <w:p w14:paraId="6F59FF73" w14:textId="77777777" w:rsidR="00684CFF" w:rsidRDefault="00684CFF" w:rsidP="002679C2">
      <w:pPr>
        <w:suppressAutoHyphens/>
        <w:spacing w:line="100" w:lineRule="atLeast"/>
        <w:jc w:val="both"/>
        <w:rPr>
          <w:rFonts w:ascii="Arial" w:eastAsia="Arial Unicode MS" w:hAnsi="Arial" w:cs="Arial"/>
          <w:color w:val="000000"/>
          <w:kern w:val="2"/>
          <w:lang w:val="sr-Cyrl-RS" w:eastAsia="ar-SA"/>
        </w:rPr>
      </w:pPr>
    </w:p>
    <w:p w14:paraId="08B4F1F4" w14:textId="50F74E22" w:rsidR="002679C2" w:rsidRDefault="002679C2" w:rsidP="002679C2">
      <w:pPr>
        <w:suppressAutoHyphens/>
        <w:spacing w:line="100" w:lineRule="atLeast"/>
        <w:jc w:val="both"/>
        <w:rPr>
          <w:rFonts w:ascii="Arial" w:eastAsia="Arial Unicode MS" w:hAnsi="Arial" w:cs="Arial"/>
          <w:iCs/>
          <w:kern w:val="2"/>
          <w:lang w:val="sr-Cyrl-CS" w:eastAsia="ar-SA"/>
        </w:rPr>
      </w:pPr>
      <w:proofErr w:type="spellStart"/>
      <w:r w:rsidRPr="007003F5">
        <w:rPr>
          <w:rFonts w:ascii="Arial" w:eastAsia="Arial Unicode MS" w:hAnsi="Arial" w:cs="Arial"/>
          <w:color w:val="000000"/>
          <w:kern w:val="2"/>
          <w:lang w:val="sr-Cyrl-RS" w:eastAsia="ar-SA"/>
        </w:rPr>
        <w:t>Napomena</w:t>
      </w:r>
      <w:proofErr w:type="spellEnd"/>
      <w:r w:rsidRPr="007003F5">
        <w:rPr>
          <w:rFonts w:ascii="Arial" w:eastAsia="Arial Unicode MS" w:hAnsi="Arial" w:cs="Arial"/>
          <w:color w:val="000000"/>
          <w:kern w:val="2"/>
          <w:lang w:val="sr-Cyrl-RS" w:eastAsia="ar-SA"/>
        </w:rPr>
        <w:t xml:space="preserve">: </w:t>
      </w:r>
      <w:proofErr w:type="spellStart"/>
      <w:r w:rsidRPr="007003F5">
        <w:rPr>
          <w:rFonts w:ascii="Arial" w:eastAsia="Arial Unicode MS" w:hAnsi="Arial" w:cs="Arial"/>
          <w:color w:val="000000"/>
          <w:kern w:val="2"/>
          <w:lang w:val="sr-Cyrl-RS" w:eastAsia="ar-SA"/>
        </w:rPr>
        <w:t>izjavu</w:t>
      </w:r>
      <w:proofErr w:type="spellEnd"/>
      <w:r w:rsidRPr="007003F5">
        <w:rPr>
          <w:rFonts w:ascii="Arial" w:eastAsia="Arial Unicode MS" w:hAnsi="Arial" w:cs="Arial"/>
          <w:color w:val="000000"/>
          <w:kern w:val="2"/>
          <w:lang w:val="sr-Cyrl-RS" w:eastAsia="ar-SA"/>
        </w:rPr>
        <w:t xml:space="preserve"> </w:t>
      </w:r>
      <w:proofErr w:type="spellStart"/>
      <w:r w:rsidRPr="007003F5">
        <w:rPr>
          <w:rFonts w:ascii="Arial" w:eastAsia="Arial Unicode MS" w:hAnsi="Arial" w:cs="Arial"/>
          <w:color w:val="000000"/>
          <w:kern w:val="2"/>
          <w:lang w:val="sr-Cyrl-RS" w:eastAsia="ar-SA"/>
        </w:rPr>
        <w:t>popuniti</w:t>
      </w:r>
      <w:proofErr w:type="spellEnd"/>
      <w:r w:rsidRPr="007003F5">
        <w:rPr>
          <w:rFonts w:ascii="Arial" w:eastAsia="Arial Unicode MS" w:hAnsi="Arial" w:cs="Arial"/>
          <w:color w:val="000000"/>
          <w:kern w:val="2"/>
          <w:lang w:val="sr-Cyrl-RS" w:eastAsia="ar-SA"/>
        </w:rPr>
        <w:t xml:space="preserve">, </w:t>
      </w:r>
      <w:proofErr w:type="spellStart"/>
      <w:r w:rsidRPr="007003F5">
        <w:rPr>
          <w:rFonts w:ascii="Arial" w:eastAsia="Arial Unicode MS" w:hAnsi="Arial" w:cs="Arial"/>
          <w:color w:val="000000"/>
          <w:kern w:val="2"/>
          <w:lang w:val="sr-Cyrl-RS" w:eastAsia="ar-SA"/>
        </w:rPr>
        <w:t>potpisati</w:t>
      </w:r>
      <w:proofErr w:type="spellEnd"/>
      <w:r w:rsidRPr="007003F5">
        <w:rPr>
          <w:rFonts w:ascii="Arial" w:eastAsia="Arial Unicode MS" w:hAnsi="Arial" w:cs="Arial"/>
          <w:color w:val="000000"/>
          <w:kern w:val="2"/>
          <w:lang w:val="sr-Cyrl-RS" w:eastAsia="ar-SA"/>
        </w:rPr>
        <w:t xml:space="preserve"> </w:t>
      </w:r>
      <w:r>
        <w:rPr>
          <w:rFonts w:ascii="Arial" w:eastAsia="Arial Unicode MS" w:hAnsi="Arial" w:cs="Arial"/>
          <w:color w:val="000000"/>
          <w:kern w:val="2"/>
          <w:lang w:val="sr-Cyrl-RS" w:eastAsia="ar-SA"/>
        </w:rPr>
        <w:t xml:space="preserve">i </w:t>
      </w:r>
      <w:proofErr w:type="spellStart"/>
      <w:r w:rsidRPr="007003F5">
        <w:rPr>
          <w:rFonts w:ascii="Arial" w:eastAsia="Arial Unicode MS" w:hAnsi="Arial" w:cs="Arial"/>
          <w:iCs/>
          <w:kern w:val="2"/>
          <w:lang w:val="sr-Cyrl-CS" w:eastAsia="ar-SA"/>
        </w:rPr>
        <w:t>stavi</w:t>
      </w:r>
      <w:r>
        <w:rPr>
          <w:rFonts w:ascii="Arial" w:eastAsia="Arial Unicode MS" w:hAnsi="Arial" w:cs="Arial"/>
          <w:iCs/>
          <w:kern w:val="2"/>
          <w:lang w:val="sr-Cyrl-CS" w:eastAsia="ar-SA"/>
        </w:rPr>
        <w:t>ti</w:t>
      </w:r>
      <w:proofErr w:type="spellEnd"/>
      <w:r>
        <w:rPr>
          <w:rFonts w:ascii="Arial" w:eastAsia="Arial Unicode MS" w:hAnsi="Arial" w:cs="Arial"/>
          <w:iCs/>
          <w:kern w:val="2"/>
          <w:lang w:val="sr-Cyrl-CS" w:eastAsia="ar-SA"/>
        </w:rPr>
        <w:t xml:space="preserve"> </w:t>
      </w:r>
      <w:proofErr w:type="spellStart"/>
      <w:r>
        <w:rPr>
          <w:rFonts w:ascii="Arial" w:eastAsia="Arial Unicode MS" w:hAnsi="Arial" w:cs="Arial"/>
          <w:iCs/>
          <w:kern w:val="2"/>
          <w:lang w:val="sr-Cyrl-CS" w:eastAsia="ar-SA"/>
        </w:rPr>
        <w:t>pečat</w:t>
      </w:r>
      <w:proofErr w:type="spellEnd"/>
      <w:r>
        <w:rPr>
          <w:rFonts w:ascii="Arial" w:eastAsia="Arial Unicode MS" w:hAnsi="Arial" w:cs="Arial"/>
          <w:iCs/>
          <w:kern w:val="2"/>
          <w:lang w:val="sr-Cyrl-CS" w:eastAsia="ar-SA"/>
        </w:rPr>
        <w:t xml:space="preserve"> </w:t>
      </w:r>
      <w:proofErr w:type="spellStart"/>
      <w:r>
        <w:rPr>
          <w:rFonts w:ascii="Arial" w:eastAsia="Arial Unicode MS" w:hAnsi="Arial" w:cs="Arial"/>
          <w:iCs/>
          <w:kern w:val="2"/>
          <w:lang w:val="sr-Cyrl-CS" w:eastAsia="ar-SA"/>
        </w:rPr>
        <w:t>ako</w:t>
      </w:r>
      <w:proofErr w:type="spellEnd"/>
      <w:r>
        <w:rPr>
          <w:rFonts w:ascii="Arial" w:eastAsia="Arial Unicode MS" w:hAnsi="Arial" w:cs="Arial"/>
          <w:iCs/>
          <w:kern w:val="2"/>
          <w:lang w:val="sr-Cyrl-CS" w:eastAsia="ar-SA"/>
        </w:rPr>
        <w:t xml:space="preserve"> </w:t>
      </w:r>
      <w:proofErr w:type="spellStart"/>
      <w:r>
        <w:rPr>
          <w:rFonts w:ascii="Arial" w:eastAsia="Arial Unicode MS" w:hAnsi="Arial" w:cs="Arial"/>
          <w:iCs/>
          <w:kern w:val="2"/>
          <w:lang w:val="sr-Cyrl-CS" w:eastAsia="ar-SA"/>
        </w:rPr>
        <w:t>ga</w:t>
      </w:r>
      <w:proofErr w:type="spellEnd"/>
      <w:r>
        <w:rPr>
          <w:rFonts w:ascii="Arial" w:eastAsia="Arial Unicode MS" w:hAnsi="Arial" w:cs="Arial"/>
          <w:iCs/>
          <w:kern w:val="2"/>
          <w:lang w:val="sr-Cyrl-CS" w:eastAsia="ar-SA"/>
        </w:rPr>
        <w:t xml:space="preserve"> </w:t>
      </w:r>
      <w:proofErr w:type="spellStart"/>
      <w:r>
        <w:rPr>
          <w:rFonts w:ascii="Arial" w:eastAsia="Arial Unicode MS" w:hAnsi="Arial" w:cs="Arial"/>
          <w:iCs/>
          <w:kern w:val="2"/>
          <w:lang w:val="sr-Cyrl-CS" w:eastAsia="ar-SA"/>
        </w:rPr>
        <w:t>ponuđač</w:t>
      </w:r>
      <w:proofErr w:type="spellEnd"/>
      <w:r>
        <w:rPr>
          <w:rFonts w:ascii="Arial" w:eastAsia="Arial Unicode MS" w:hAnsi="Arial" w:cs="Arial"/>
          <w:iCs/>
          <w:kern w:val="2"/>
          <w:lang w:val="sr-Cyrl-CS" w:eastAsia="ar-SA"/>
        </w:rPr>
        <w:t xml:space="preserve"> </w:t>
      </w:r>
      <w:proofErr w:type="spellStart"/>
      <w:r>
        <w:rPr>
          <w:rFonts w:ascii="Arial" w:eastAsia="Arial Unicode MS" w:hAnsi="Arial" w:cs="Arial"/>
          <w:iCs/>
          <w:kern w:val="2"/>
          <w:lang w:val="sr-Cyrl-CS" w:eastAsia="ar-SA"/>
        </w:rPr>
        <w:t>koristi</w:t>
      </w:r>
      <w:proofErr w:type="spellEnd"/>
      <w:r w:rsidRPr="007003F5">
        <w:rPr>
          <w:rFonts w:ascii="Arial" w:eastAsia="Arial Unicode MS" w:hAnsi="Arial" w:cs="Arial"/>
          <w:iCs/>
          <w:kern w:val="2"/>
          <w:lang w:val="sr-Cyrl-CS" w:eastAsia="ar-SA"/>
        </w:rPr>
        <w:t xml:space="preserve"> </w:t>
      </w:r>
    </w:p>
    <w:p w14:paraId="3A7D5D65" w14:textId="7F959CFE" w:rsidR="00F357A9" w:rsidRDefault="00F357A9" w:rsidP="002679C2">
      <w:pPr>
        <w:suppressAutoHyphens/>
        <w:spacing w:line="100" w:lineRule="atLeast"/>
        <w:jc w:val="both"/>
        <w:rPr>
          <w:rFonts w:ascii="Arial" w:eastAsia="Arial Unicode MS" w:hAnsi="Arial" w:cs="Arial"/>
          <w:color w:val="000000"/>
          <w:kern w:val="2"/>
          <w:lang w:val="sr-Latn-RS" w:eastAsia="ar-SA"/>
        </w:rPr>
      </w:pPr>
    </w:p>
    <w:p w14:paraId="567313FD" w14:textId="77777777" w:rsidR="00504B55" w:rsidRDefault="00504B55" w:rsidP="002679C2">
      <w:pPr>
        <w:suppressAutoHyphens/>
        <w:spacing w:line="100" w:lineRule="atLeast"/>
        <w:jc w:val="both"/>
        <w:rPr>
          <w:rFonts w:ascii="Arial" w:eastAsia="Arial Unicode MS" w:hAnsi="Arial" w:cs="Arial"/>
          <w:color w:val="000000"/>
          <w:kern w:val="2"/>
          <w:lang w:val="sr-Latn-RS" w:eastAsia="ar-SA"/>
        </w:rPr>
      </w:pPr>
    </w:p>
    <w:p w14:paraId="087D12F6" w14:textId="77777777" w:rsidR="00504B55" w:rsidRDefault="00504B55" w:rsidP="002679C2">
      <w:pPr>
        <w:suppressAutoHyphens/>
        <w:spacing w:line="100" w:lineRule="atLeast"/>
        <w:jc w:val="both"/>
        <w:rPr>
          <w:rFonts w:ascii="Arial" w:eastAsia="Arial Unicode MS" w:hAnsi="Arial" w:cs="Arial"/>
          <w:color w:val="000000"/>
          <w:kern w:val="2"/>
          <w:lang w:val="sr-Latn-RS" w:eastAsia="ar-SA"/>
        </w:rPr>
      </w:pPr>
    </w:p>
    <w:p w14:paraId="43D83B7D" w14:textId="77777777" w:rsidR="00504B55" w:rsidRDefault="00504B55" w:rsidP="002679C2">
      <w:pPr>
        <w:suppressAutoHyphens/>
        <w:spacing w:line="100" w:lineRule="atLeast"/>
        <w:jc w:val="both"/>
        <w:rPr>
          <w:rFonts w:ascii="Arial" w:eastAsia="Arial Unicode MS" w:hAnsi="Arial" w:cs="Arial"/>
          <w:color w:val="000000"/>
          <w:kern w:val="2"/>
          <w:lang w:val="sr-Latn-RS" w:eastAsia="ar-SA"/>
        </w:rPr>
      </w:pPr>
    </w:p>
    <w:p w14:paraId="13421A14" w14:textId="77777777" w:rsidR="00504B55" w:rsidRDefault="00504B55" w:rsidP="002679C2">
      <w:pPr>
        <w:suppressAutoHyphens/>
        <w:spacing w:line="100" w:lineRule="atLeast"/>
        <w:jc w:val="both"/>
        <w:rPr>
          <w:rFonts w:ascii="Arial" w:eastAsia="Arial Unicode MS" w:hAnsi="Arial" w:cs="Arial"/>
          <w:color w:val="000000"/>
          <w:kern w:val="2"/>
          <w:lang w:val="sr-Latn-RS" w:eastAsia="ar-SA"/>
        </w:rPr>
      </w:pPr>
    </w:p>
    <w:p w14:paraId="19F93550" w14:textId="77777777" w:rsidR="00504B55" w:rsidRDefault="00504B55" w:rsidP="002679C2">
      <w:pPr>
        <w:suppressAutoHyphens/>
        <w:spacing w:line="100" w:lineRule="atLeast"/>
        <w:jc w:val="both"/>
        <w:rPr>
          <w:rFonts w:ascii="Arial" w:eastAsia="Arial Unicode MS" w:hAnsi="Arial" w:cs="Arial"/>
          <w:color w:val="000000"/>
          <w:kern w:val="2"/>
          <w:lang w:val="sr-Latn-RS" w:eastAsia="ar-SA"/>
        </w:rPr>
      </w:pPr>
    </w:p>
    <w:p w14:paraId="0C8BA433" w14:textId="77777777" w:rsidR="00504B55" w:rsidRDefault="00504B55" w:rsidP="002679C2">
      <w:pPr>
        <w:suppressAutoHyphens/>
        <w:spacing w:line="100" w:lineRule="atLeast"/>
        <w:jc w:val="both"/>
        <w:rPr>
          <w:rFonts w:ascii="Arial" w:eastAsia="Arial Unicode MS" w:hAnsi="Arial" w:cs="Arial"/>
          <w:color w:val="000000"/>
          <w:kern w:val="2"/>
          <w:lang w:val="sr-Latn-RS" w:eastAsia="ar-SA"/>
        </w:rPr>
      </w:pPr>
    </w:p>
    <w:p w14:paraId="291DADA8" w14:textId="68909E28" w:rsidR="00504B55" w:rsidRPr="00504B55" w:rsidRDefault="00504B55" w:rsidP="002679C2">
      <w:pPr>
        <w:suppressAutoHyphens/>
        <w:spacing w:line="100" w:lineRule="atLeast"/>
        <w:jc w:val="both"/>
        <w:rPr>
          <w:rFonts w:ascii="Arial" w:eastAsia="Arial Unicode MS" w:hAnsi="Arial" w:cs="Arial"/>
          <w:color w:val="000000"/>
          <w:kern w:val="2"/>
          <w:lang w:val="sr-Latn-RS" w:eastAsia="ar-SA"/>
        </w:rPr>
      </w:pPr>
    </w:p>
    <w:sectPr w:rsidR="00504B55" w:rsidRPr="00504B55" w:rsidSect="000153E1">
      <w:footerReference w:type="default" r:id="rId35"/>
      <w:pgSz w:w="12240" w:h="15840"/>
      <w:pgMar w:top="864" w:right="547" w:bottom="864" w:left="806" w:header="706" w:footer="1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AF5CC" w14:textId="77777777" w:rsidR="00546008" w:rsidRDefault="00546008">
      <w:r>
        <w:separator/>
      </w:r>
    </w:p>
  </w:endnote>
  <w:endnote w:type="continuationSeparator" w:id="0">
    <w:p w14:paraId="0549DC6C" w14:textId="77777777" w:rsidR="00546008" w:rsidRDefault="0054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TimesBold">
    <w:altName w:val="Times New Roman"/>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D42C0" w14:textId="4A08F9EB" w:rsidR="00546008" w:rsidRDefault="00546008">
    <w:pPr>
      <w:pStyle w:val="Footer"/>
    </w:pPr>
    <w:r>
      <w:t xml:space="preserve">Page </w:t>
    </w:r>
    <w:r>
      <w:rPr>
        <w:b/>
      </w:rPr>
      <w:fldChar w:fldCharType="begin"/>
    </w:r>
    <w:r>
      <w:rPr>
        <w:b/>
      </w:rPr>
      <w:instrText xml:space="preserve"> PAGE </w:instrText>
    </w:r>
    <w:r>
      <w:rPr>
        <w:b/>
      </w:rPr>
      <w:fldChar w:fldCharType="separate"/>
    </w:r>
    <w:r w:rsidR="00697A6B">
      <w:rPr>
        <w:b/>
        <w:noProof/>
      </w:rPr>
      <w:t>17</w:t>
    </w:r>
    <w:r>
      <w:rPr>
        <w:b/>
      </w:rPr>
      <w:fldChar w:fldCharType="end"/>
    </w:r>
    <w:r>
      <w:t xml:space="preserve"> of </w:t>
    </w:r>
    <w:r>
      <w:rPr>
        <w:b/>
      </w:rPr>
      <w:fldChar w:fldCharType="begin"/>
    </w:r>
    <w:r>
      <w:rPr>
        <w:b/>
      </w:rPr>
      <w:instrText xml:space="preserve"> NUMPAGES  </w:instrText>
    </w:r>
    <w:r>
      <w:rPr>
        <w:b/>
      </w:rPr>
      <w:fldChar w:fldCharType="separate"/>
    </w:r>
    <w:r w:rsidR="00697A6B">
      <w:rPr>
        <w:b/>
        <w:noProof/>
      </w:rPr>
      <w:t>21</w:t>
    </w:r>
    <w:r>
      <w:rPr>
        <w:b/>
      </w:rPr>
      <w:fldChar w:fldCharType="end"/>
    </w:r>
  </w:p>
  <w:p w14:paraId="06BBA33E" w14:textId="77777777" w:rsidR="00546008" w:rsidRDefault="005460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EC3E8" w14:textId="77777777" w:rsidR="00546008" w:rsidRDefault="00546008">
      <w:r>
        <w:separator/>
      </w:r>
    </w:p>
  </w:footnote>
  <w:footnote w:type="continuationSeparator" w:id="0">
    <w:p w14:paraId="5725F9E3" w14:textId="77777777" w:rsidR="00546008" w:rsidRDefault="005460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Wingdings"/>
        <w:b w:val="0"/>
        <w:bCs w:val="0"/>
        <w:sz w:val="18"/>
        <w:szCs w:val="18"/>
      </w:rPr>
    </w:lvl>
  </w:abstractNum>
  <w:abstractNum w:abstractNumId="1" w15:restartNumberingAfterBreak="0">
    <w:nsid w:val="00000002"/>
    <w:multiLevelType w:val="singleLevel"/>
    <w:tmpl w:val="00000002"/>
    <w:name w:val="WW8Num4"/>
    <w:lvl w:ilvl="0">
      <w:numFmt w:val="bullet"/>
      <w:lvlText w:val="-"/>
      <w:lvlJc w:val="left"/>
      <w:pPr>
        <w:tabs>
          <w:tab w:val="num" w:pos="0"/>
        </w:tabs>
        <w:ind w:left="720" w:hanging="360"/>
      </w:pPr>
      <w:rPr>
        <w:rFonts w:ascii="Arial" w:hAnsi="Arial" w:cs="Arial"/>
        <w:b/>
      </w:rPr>
    </w:lvl>
  </w:abstractNum>
  <w:abstractNum w:abstractNumId="2" w15:restartNumberingAfterBreak="0">
    <w:nsid w:val="00000003"/>
    <w:multiLevelType w:val="singleLevel"/>
    <w:tmpl w:val="00000003"/>
    <w:name w:val="WW8Num5"/>
    <w:lvl w:ilvl="0">
      <w:start w:val="1"/>
      <w:numFmt w:val="bullet"/>
      <w:lvlText w:val="-"/>
      <w:lvlJc w:val="left"/>
      <w:pPr>
        <w:tabs>
          <w:tab w:val="num" w:pos="1418"/>
        </w:tabs>
        <w:ind w:left="1418" w:hanging="284"/>
      </w:pPr>
      <w:rPr>
        <w:rFonts w:ascii="Tahoma" w:hAnsi="Tahoma"/>
      </w:rPr>
    </w:lvl>
  </w:abstractNum>
  <w:abstractNum w:abstractNumId="3" w15:restartNumberingAfterBreak="0">
    <w:nsid w:val="01026859"/>
    <w:multiLevelType w:val="multilevel"/>
    <w:tmpl w:val="E2DC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5C1439"/>
    <w:multiLevelType w:val="multilevel"/>
    <w:tmpl w:val="276E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EE469A"/>
    <w:multiLevelType w:val="multilevel"/>
    <w:tmpl w:val="A56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015DB0"/>
    <w:multiLevelType w:val="hybridMultilevel"/>
    <w:tmpl w:val="C5DAC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35679C"/>
    <w:multiLevelType w:val="multilevel"/>
    <w:tmpl w:val="3E8863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6835D1"/>
    <w:multiLevelType w:val="hybridMultilevel"/>
    <w:tmpl w:val="6332109C"/>
    <w:lvl w:ilvl="0" w:tplc="CB6690E0">
      <w:start w:val="112"/>
      <w:numFmt w:val="bullet"/>
      <w:lvlText w:val="-"/>
      <w:lvlJc w:val="left"/>
      <w:pPr>
        <w:ind w:left="420" w:hanging="360"/>
      </w:pPr>
      <w:rPr>
        <w:rFonts w:ascii="Arial" w:eastAsia="Times New Roman" w:hAnsi="Arial" w:cs="Arial" w:hint="default"/>
        <w:b w:val="0"/>
        <w:color w:val="FF000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22DA4A85"/>
    <w:multiLevelType w:val="hybridMultilevel"/>
    <w:tmpl w:val="A5D8C94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C44D17"/>
    <w:multiLevelType w:val="hybridMultilevel"/>
    <w:tmpl w:val="7C28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26641"/>
    <w:multiLevelType w:val="multilevel"/>
    <w:tmpl w:val="0AD6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520BF"/>
    <w:multiLevelType w:val="hybridMultilevel"/>
    <w:tmpl w:val="A5D8C94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81181C"/>
    <w:multiLevelType w:val="hybridMultilevel"/>
    <w:tmpl w:val="34004CE6"/>
    <w:lvl w:ilvl="0" w:tplc="0A26CB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85E98"/>
    <w:multiLevelType w:val="hybridMultilevel"/>
    <w:tmpl w:val="8EB8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F56F4"/>
    <w:multiLevelType w:val="hybridMultilevel"/>
    <w:tmpl w:val="3E8E3912"/>
    <w:lvl w:ilvl="0" w:tplc="B85E72BE">
      <w:start w:val="1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04B95"/>
    <w:multiLevelType w:val="hybridMultilevel"/>
    <w:tmpl w:val="C37CE000"/>
    <w:lvl w:ilvl="0" w:tplc="8514E384">
      <w:start w:val="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146C8C"/>
    <w:multiLevelType w:val="multilevel"/>
    <w:tmpl w:val="FA507B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F37652D"/>
    <w:multiLevelType w:val="multilevel"/>
    <w:tmpl w:val="837CAC1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9" w15:restartNumberingAfterBreak="0">
    <w:nsid w:val="455C1727"/>
    <w:multiLevelType w:val="hybridMultilevel"/>
    <w:tmpl w:val="02803964"/>
    <w:lvl w:ilvl="0" w:tplc="9CF85C28">
      <w:start w:val="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D6392B"/>
    <w:multiLevelType w:val="multilevel"/>
    <w:tmpl w:val="CF962B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D27384"/>
    <w:multiLevelType w:val="hybridMultilevel"/>
    <w:tmpl w:val="43D6B5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272023"/>
    <w:multiLevelType w:val="multilevel"/>
    <w:tmpl w:val="0F3E3C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593289"/>
    <w:multiLevelType w:val="multilevel"/>
    <w:tmpl w:val="E5C2FE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741ACE"/>
    <w:multiLevelType w:val="multilevel"/>
    <w:tmpl w:val="1724228E"/>
    <w:lvl w:ilvl="0">
      <w:start w:val="1"/>
      <w:numFmt w:val="upperRoman"/>
      <w:lvlText w:val="%1."/>
      <w:lvlJc w:val="right"/>
      <w:pPr>
        <w:tabs>
          <w:tab w:val="num" w:pos="660"/>
        </w:tabs>
        <w:ind w:left="660" w:hanging="360"/>
      </w:pPr>
    </w:lvl>
    <w:lvl w:ilvl="1" w:tentative="1">
      <w:start w:val="1"/>
      <w:numFmt w:val="upperRoman"/>
      <w:lvlText w:val="%2."/>
      <w:lvlJc w:val="right"/>
      <w:pPr>
        <w:tabs>
          <w:tab w:val="num" w:pos="1380"/>
        </w:tabs>
        <w:ind w:left="1380" w:hanging="360"/>
      </w:pPr>
    </w:lvl>
    <w:lvl w:ilvl="2" w:tentative="1">
      <w:start w:val="1"/>
      <w:numFmt w:val="upperRoman"/>
      <w:lvlText w:val="%3."/>
      <w:lvlJc w:val="right"/>
      <w:pPr>
        <w:tabs>
          <w:tab w:val="num" w:pos="2100"/>
        </w:tabs>
        <w:ind w:left="2100" w:hanging="360"/>
      </w:pPr>
    </w:lvl>
    <w:lvl w:ilvl="3" w:tentative="1">
      <w:start w:val="1"/>
      <w:numFmt w:val="upperRoman"/>
      <w:lvlText w:val="%4."/>
      <w:lvlJc w:val="right"/>
      <w:pPr>
        <w:tabs>
          <w:tab w:val="num" w:pos="2820"/>
        </w:tabs>
        <w:ind w:left="2820" w:hanging="360"/>
      </w:pPr>
    </w:lvl>
    <w:lvl w:ilvl="4" w:tentative="1">
      <w:start w:val="1"/>
      <w:numFmt w:val="upperRoman"/>
      <w:lvlText w:val="%5."/>
      <w:lvlJc w:val="right"/>
      <w:pPr>
        <w:tabs>
          <w:tab w:val="num" w:pos="3540"/>
        </w:tabs>
        <w:ind w:left="3540" w:hanging="360"/>
      </w:pPr>
    </w:lvl>
    <w:lvl w:ilvl="5" w:tentative="1">
      <w:start w:val="1"/>
      <w:numFmt w:val="upperRoman"/>
      <w:lvlText w:val="%6."/>
      <w:lvlJc w:val="right"/>
      <w:pPr>
        <w:tabs>
          <w:tab w:val="num" w:pos="4260"/>
        </w:tabs>
        <w:ind w:left="4260" w:hanging="360"/>
      </w:pPr>
    </w:lvl>
    <w:lvl w:ilvl="6" w:tentative="1">
      <w:start w:val="1"/>
      <w:numFmt w:val="upperRoman"/>
      <w:lvlText w:val="%7."/>
      <w:lvlJc w:val="right"/>
      <w:pPr>
        <w:tabs>
          <w:tab w:val="num" w:pos="4980"/>
        </w:tabs>
        <w:ind w:left="4980" w:hanging="360"/>
      </w:pPr>
    </w:lvl>
    <w:lvl w:ilvl="7" w:tentative="1">
      <w:start w:val="1"/>
      <w:numFmt w:val="upperRoman"/>
      <w:lvlText w:val="%8."/>
      <w:lvlJc w:val="right"/>
      <w:pPr>
        <w:tabs>
          <w:tab w:val="num" w:pos="5700"/>
        </w:tabs>
        <w:ind w:left="5700" w:hanging="360"/>
      </w:pPr>
    </w:lvl>
    <w:lvl w:ilvl="8" w:tentative="1">
      <w:start w:val="1"/>
      <w:numFmt w:val="upperRoman"/>
      <w:lvlText w:val="%9."/>
      <w:lvlJc w:val="right"/>
      <w:pPr>
        <w:tabs>
          <w:tab w:val="num" w:pos="6420"/>
        </w:tabs>
        <w:ind w:left="6420" w:hanging="360"/>
      </w:pPr>
    </w:lvl>
  </w:abstractNum>
  <w:abstractNum w:abstractNumId="25" w15:restartNumberingAfterBreak="0">
    <w:nsid w:val="59EB5041"/>
    <w:multiLevelType w:val="multilevel"/>
    <w:tmpl w:val="3FCCC22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6" w15:restartNumberingAfterBreak="0">
    <w:nsid w:val="5CEC0884"/>
    <w:multiLevelType w:val="hybridMultilevel"/>
    <w:tmpl w:val="B654575E"/>
    <w:lvl w:ilvl="0" w:tplc="6C4E480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F19A2"/>
    <w:multiLevelType w:val="multilevel"/>
    <w:tmpl w:val="CF962B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E61CC2"/>
    <w:multiLevelType w:val="multilevel"/>
    <w:tmpl w:val="05DAD1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287596"/>
    <w:multiLevelType w:val="hybridMultilevel"/>
    <w:tmpl w:val="9042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0387B"/>
    <w:multiLevelType w:val="hybridMultilevel"/>
    <w:tmpl w:val="E6E6B5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683F0A25"/>
    <w:multiLevelType w:val="multilevel"/>
    <w:tmpl w:val="CCAEC5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E25711"/>
    <w:multiLevelType w:val="hybridMultilevel"/>
    <w:tmpl w:val="43D6B57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1A30CE"/>
    <w:multiLevelType w:val="multilevel"/>
    <w:tmpl w:val="F18C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845F71"/>
    <w:multiLevelType w:val="hybridMultilevel"/>
    <w:tmpl w:val="806C4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855256"/>
    <w:multiLevelType w:val="multilevel"/>
    <w:tmpl w:val="D8BAF7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347658"/>
    <w:multiLevelType w:val="hybridMultilevel"/>
    <w:tmpl w:val="131C91E2"/>
    <w:lvl w:ilvl="0" w:tplc="0A26CB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91F14"/>
    <w:multiLevelType w:val="multilevel"/>
    <w:tmpl w:val="36A2410C"/>
    <w:lvl w:ilvl="0">
      <w:start w:val="1"/>
      <w:numFmt w:val="lowerLetter"/>
      <w:lvlText w:val="%1."/>
      <w:lvlJc w:val="left"/>
      <w:pPr>
        <w:tabs>
          <w:tab w:val="num" w:pos="720"/>
        </w:tabs>
        <w:ind w:left="720" w:hanging="360"/>
      </w:pPr>
    </w:lvl>
    <w:lvl w:ilvl="1">
      <w:numFmt w:val="bullet"/>
      <w:lvlText w:val="-"/>
      <w:lvlJc w:val="left"/>
      <w:pPr>
        <w:ind w:left="1440" w:hanging="360"/>
      </w:pPr>
      <w:rPr>
        <w:rFonts w:ascii="Arial" w:eastAsia="Times New Roman" w:hAnsi="Arial" w:cs="Aria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A567666"/>
    <w:multiLevelType w:val="multilevel"/>
    <w:tmpl w:val="08BC57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C6B71F5"/>
    <w:multiLevelType w:val="hybridMultilevel"/>
    <w:tmpl w:val="10F8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2D2F08"/>
    <w:multiLevelType w:val="hybridMultilevel"/>
    <w:tmpl w:val="43D6B57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431555912">
    <w:abstractNumId w:val="0"/>
  </w:num>
  <w:num w:numId="2" w16cid:durableId="533881907">
    <w:abstractNumId w:val="15"/>
  </w:num>
  <w:num w:numId="3" w16cid:durableId="1245645356">
    <w:abstractNumId w:val="19"/>
  </w:num>
  <w:num w:numId="4" w16cid:durableId="1209806219">
    <w:abstractNumId w:val="16"/>
  </w:num>
  <w:num w:numId="5" w16cid:durableId="50541543">
    <w:abstractNumId w:val="8"/>
  </w:num>
  <w:num w:numId="6" w16cid:durableId="1130856113">
    <w:abstractNumId w:val="26"/>
  </w:num>
  <w:num w:numId="7" w16cid:durableId="1474523069">
    <w:abstractNumId w:val="14"/>
  </w:num>
  <w:num w:numId="8" w16cid:durableId="1408190196">
    <w:abstractNumId w:val="10"/>
  </w:num>
  <w:num w:numId="9" w16cid:durableId="30994249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963085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698497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4144499">
    <w:abstractNumId w:val="39"/>
  </w:num>
  <w:num w:numId="13" w16cid:durableId="1889760818">
    <w:abstractNumId w:val="34"/>
  </w:num>
  <w:num w:numId="14" w16cid:durableId="300699976">
    <w:abstractNumId w:val="29"/>
  </w:num>
  <w:num w:numId="15" w16cid:durableId="1046102848">
    <w:abstractNumId w:val="36"/>
  </w:num>
  <w:num w:numId="16" w16cid:durableId="377120843">
    <w:abstractNumId w:val="13"/>
  </w:num>
  <w:num w:numId="17" w16cid:durableId="1850244341">
    <w:abstractNumId w:val="21"/>
  </w:num>
  <w:num w:numId="18" w16cid:durableId="736975360">
    <w:abstractNumId w:val="12"/>
  </w:num>
  <w:num w:numId="19" w16cid:durableId="1565607618">
    <w:abstractNumId w:val="25"/>
  </w:num>
  <w:num w:numId="20" w16cid:durableId="677540470">
    <w:abstractNumId w:val="4"/>
  </w:num>
  <w:num w:numId="21" w16cid:durableId="1546453348">
    <w:abstractNumId w:val="11"/>
  </w:num>
  <w:num w:numId="22" w16cid:durableId="314529760">
    <w:abstractNumId w:val="6"/>
  </w:num>
  <w:num w:numId="23" w16cid:durableId="1922792418">
    <w:abstractNumId w:val="33"/>
  </w:num>
  <w:num w:numId="24" w16cid:durableId="1797411995">
    <w:abstractNumId w:val="3"/>
  </w:num>
  <w:num w:numId="25" w16cid:durableId="1462259975">
    <w:abstractNumId w:val="18"/>
  </w:num>
  <w:num w:numId="26" w16cid:durableId="1693653746">
    <w:abstractNumId w:val="5"/>
  </w:num>
  <w:num w:numId="27" w16cid:durableId="360319725">
    <w:abstractNumId w:val="24"/>
  </w:num>
  <w:num w:numId="28" w16cid:durableId="826481925">
    <w:abstractNumId w:val="17"/>
  </w:num>
  <w:num w:numId="29" w16cid:durableId="1943605895">
    <w:abstractNumId w:val="28"/>
  </w:num>
  <w:num w:numId="30" w16cid:durableId="1294746900">
    <w:abstractNumId w:val="20"/>
  </w:num>
  <w:num w:numId="31" w16cid:durableId="9187497">
    <w:abstractNumId w:val="22"/>
  </w:num>
  <w:num w:numId="32" w16cid:durableId="1910725733">
    <w:abstractNumId w:val="7"/>
  </w:num>
  <w:num w:numId="33" w16cid:durableId="617024648">
    <w:abstractNumId w:val="23"/>
  </w:num>
  <w:num w:numId="34" w16cid:durableId="798764717">
    <w:abstractNumId w:val="31"/>
  </w:num>
  <w:num w:numId="35" w16cid:durableId="1124469660">
    <w:abstractNumId w:val="35"/>
  </w:num>
  <w:num w:numId="36" w16cid:durableId="571039294">
    <w:abstractNumId w:val="37"/>
  </w:num>
  <w:num w:numId="37" w16cid:durableId="843283977">
    <w:abstractNumId w:val="38"/>
  </w:num>
  <w:num w:numId="38" w16cid:durableId="517886273">
    <w:abstractNumId w:val="32"/>
  </w:num>
  <w:num w:numId="39" w16cid:durableId="1167477019">
    <w:abstractNumId w:val="9"/>
  </w:num>
  <w:num w:numId="40" w16cid:durableId="1941526751">
    <w:abstractNumId w:val="40"/>
  </w:num>
  <w:num w:numId="41" w16cid:durableId="4084274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25E"/>
    <w:rsid w:val="000000BF"/>
    <w:rsid w:val="000022A3"/>
    <w:rsid w:val="00003165"/>
    <w:rsid w:val="00004063"/>
    <w:rsid w:val="00004F6F"/>
    <w:rsid w:val="00010D58"/>
    <w:rsid w:val="000110DB"/>
    <w:rsid w:val="000135FF"/>
    <w:rsid w:val="0001404F"/>
    <w:rsid w:val="00014824"/>
    <w:rsid w:val="0001505A"/>
    <w:rsid w:val="000153E1"/>
    <w:rsid w:val="00016A86"/>
    <w:rsid w:val="00016D40"/>
    <w:rsid w:val="00020027"/>
    <w:rsid w:val="00020893"/>
    <w:rsid w:val="00021AE5"/>
    <w:rsid w:val="000231E4"/>
    <w:rsid w:val="000247C3"/>
    <w:rsid w:val="00025265"/>
    <w:rsid w:val="000304A5"/>
    <w:rsid w:val="00030BFF"/>
    <w:rsid w:val="0003149D"/>
    <w:rsid w:val="00031D01"/>
    <w:rsid w:val="00031D68"/>
    <w:rsid w:val="0003235B"/>
    <w:rsid w:val="00035FEE"/>
    <w:rsid w:val="000368BB"/>
    <w:rsid w:val="00037D72"/>
    <w:rsid w:val="00041725"/>
    <w:rsid w:val="00041B55"/>
    <w:rsid w:val="000430F2"/>
    <w:rsid w:val="00044769"/>
    <w:rsid w:val="00044C23"/>
    <w:rsid w:val="00044EAE"/>
    <w:rsid w:val="00045F7B"/>
    <w:rsid w:val="00047553"/>
    <w:rsid w:val="000478A8"/>
    <w:rsid w:val="0004793A"/>
    <w:rsid w:val="00047A08"/>
    <w:rsid w:val="00050181"/>
    <w:rsid w:val="00052519"/>
    <w:rsid w:val="00053906"/>
    <w:rsid w:val="00054CD1"/>
    <w:rsid w:val="000553C7"/>
    <w:rsid w:val="00055A3D"/>
    <w:rsid w:val="000576F9"/>
    <w:rsid w:val="0006191A"/>
    <w:rsid w:val="00062380"/>
    <w:rsid w:val="00062CAD"/>
    <w:rsid w:val="00065E37"/>
    <w:rsid w:val="00065EAC"/>
    <w:rsid w:val="000676B0"/>
    <w:rsid w:val="00067E8B"/>
    <w:rsid w:val="000700A1"/>
    <w:rsid w:val="00070A12"/>
    <w:rsid w:val="00072048"/>
    <w:rsid w:val="00073002"/>
    <w:rsid w:val="000772E1"/>
    <w:rsid w:val="000802C1"/>
    <w:rsid w:val="00081BEA"/>
    <w:rsid w:val="00082EFD"/>
    <w:rsid w:val="00083534"/>
    <w:rsid w:val="00083AF8"/>
    <w:rsid w:val="00085B9C"/>
    <w:rsid w:val="0008629E"/>
    <w:rsid w:val="00087A82"/>
    <w:rsid w:val="000908F3"/>
    <w:rsid w:val="00091158"/>
    <w:rsid w:val="000911F0"/>
    <w:rsid w:val="000916D8"/>
    <w:rsid w:val="00094CA4"/>
    <w:rsid w:val="00096251"/>
    <w:rsid w:val="00096542"/>
    <w:rsid w:val="000970C3"/>
    <w:rsid w:val="000A0D71"/>
    <w:rsid w:val="000A16A1"/>
    <w:rsid w:val="000A2729"/>
    <w:rsid w:val="000A2EF8"/>
    <w:rsid w:val="000A33F5"/>
    <w:rsid w:val="000A452C"/>
    <w:rsid w:val="000A5E97"/>
    <w:rsid w:val="000A68ED"/>
    <w:rsid w:val="000B07F3"/>
    <w:rsid w:val="000B2398"/>
    <w:rsid w:val="000B2BCA"/>
    <w:rsid w:val="000B3CB8"/>
    <w:rsid w:val="000B45F4"/>
    <w:rsid w:val="000B5600"/>
    <w:rsid w:val="000B5AC1"/>
    <w:rsid w:val="000B6256"/>
    <w:rsid w:val="000B6F01"/>
    <w:rsid w:val="000C0058"/>
    <w:rsid w:val="000C0D16"/>
    <w:rsid w:val="000C1139"/>
    <w:rsid w:val="000C1595"/>
    <w:rsid w:val="000C1FB4"/>
    <w:rsid w:val="000C3473"/>
    <w:rsid w:val="000C38C2"/>
    <w:rsid w:val="000C3EAA"/>
    <w:rsid w:val="000C4D3D"/>
    <w:rsid w:val="000D2981"/>
    <w:rsid w:val="000D2B03"/>
    <w:rsid w:val="000D3032"/>
    <w:rsid w:val="000D3436"/>
    <w:rsid w:val="000D4673"/>
    <w:rsid w:val="000E09AC"/>
    <w:rsid w:val="000E1DF3"/>
    <w:rsid w:val="000E25BE"/>
    <w:rsid w:val="000E27D0"/>
    <w:rsid w:val="000E405E"/>
    <w:rsid w:val="000E7C5B"/>
    <w:rsid w:val="000E7D79"/>
    <w:rsid w:val="000F08CE"/>
    <w:rsid w:val="000F1095"/>
    <w:rsid w:val="000F21FC"/>
    <w:rsid w:val="000F2722"/>
    <w:rsid w:val="000F426C"/>
    <w:rsid w:val="000F663A"/>
    <w:rsid w:val="00100767"/>
    <w:rsid w:val="00100C93"/>
    <w:rsid w:val="00101B36"/>
    <w:rsid w:val="001040BE"/>
    <w:rsid w:val="0010529C"/>
    <w:rsid w:val="00106BA5"/>
    <w:rsid w:val="00107287"/>
    <w:rsid w:val="001073C0"/>
    <w:rsid w:val="00107CCE"/>
    <w:rsid w:val="00110464"/>
    <w:rsid w:val="001108F6"/>
    <w:rsid w:val="001117D4"/>
    <w:rsid w:val="00111DA1"/>
    <w:rsid w:val="00112774"/>
    <w:rsid w:val="00112890"/>
    <w:rsid w:val="001141D7"/>
    <w:rsid w:val="00114271"/>
    <w:rsid w:val="00115226"/>
    <w:rsid w:val="001162B8"/>
    <w:rsid w:val="00116500"/>
    <w:rsid w:val="00116ABA"/>
    <w:rsid w:val="00116BA5"/>
    <w:rsid w:val="00117990"/>
    <w:rsid w:val="0012063C"/>
    <w:rsid w:val="00124380"/>
    <w:rsid w:val="00124643"/>
    <w:rsid w:val="001260BB"/>
    <w:rsid w:val="001266FA"/>
    <w:rsid w:val="00127A94"/>
    <w:rsid w:val="00131EF6"/>
    <w:rsid w:val="001323E2"/>
    <w:rsid w:val="0013386A"/>
    <w:rsid w:val="00134FA6"/>
    <w:rsid w:val="001350CB"/>
    <w:rsid w:val="001357D4"/>
    <w:rsid w:val="00136D26"/>
    <w:rsid w:val="00136F02"/>
    <w:rsid w:val="001379E1"/>
    <w:rsid w:val="00137A11"/>
    <w:rsid w:val="00141A2E"/>
    <w:rsid w:val="001426B9"/>
    <w:rsid w:val="00142A7D"/>
    <w:rsid w:val="00143229"/>
    <w:rsid w:val="0014328C"/>
    <w:rsid w:val="001434A7"/>
    <w:rsid w:val="0014626A"/>
    <w:rsid w:val="00146CA9"/>
    <w:rsid w:val="0014707A"/>
    <w:rsid w:val="00147131"/>
    <w:rsid w:val="001505F1"/>
    <w:rsid w:val="00150A8E"/>
    <w:rsid w:val="00150FA8"/>
    <w:rsid w:val="0015285A"/>
    <w:rsid w:val="00153FD0"/>
    <w:rsid w:val="0015593A"/>
    <w:rsid w:val="00157A47"/>
    <w:rsid w:val="00162D94"/>
    <w:rsid w:val="00164340"/>
    <w:rsid w:val="00164DC8"/>
    <w:rsid w:val="00164E0D"/>
    <w:rsid w:val="00165A64"/>
    <w:rsid w:val="001666C4"/>
    <w:rsid w:val="0016790B"/>
    <w:rsid w:val="00167FFD"/>
    <w:rsid w:val="0017017C"/>
    <w:rsid w:val="001735C7"/>
    <w:rsid w:val="001736E8"/>
    <w:rsid w:val="00174CEC"/>
    <w:rsid w:val="00177844"/>
    <w:rsid w:val="001804D1"/>
    <w:rsid w:val="001804EB"/>
    <w:rsid w:val="00180C0F"/>
    <w:rsid w:val="00181F6D"/>
    <w:rsid w:val="001836F1"/>
    <w:rsid w:val="001902BF"/>
    <w:rsid w:val="00190825"/>
    <w:rsid w:val="00192395"/>
    <w:rsid w:val="00193E6C"/>
    <w:rsid w:val="001955A9"/>
    <w:rsid w:val="001966E0"/>
    <w:rsid w:val="0019755F"/>
    <w:rsid w:val="001A0197"/>
    <w:rsid w:val="001A08B6"/>
    <w:rsid w:val="001A207A"/>
    <w:rsid w:val="001A3377"/>
    <w:rsid w:val="001A4EF3"/>
    <w:rsid w:val="001A7357"/>
    <w:rsid w:val="001A7C66"/>
    <w:rsid w:val="001B0611"/>
    <w:rsid w:val="001B1AA5"/>
    <w:rsid w:val="001B2534"/>
    <w:rsid w:val="001B36B2"/>
    <w:rsid w:val="001B484D"/>
    <w:rsid w:val="001B50A1"/>
    <w:rsid w:val="001B69E5"/>
    <w:rsid w:val="001B70CD"/>
    <w:rsid w:val="001B75A5"/>
    <w:rsid w:val="001C01C7"/>
    <w:rsid w:val="001C0B5C"/>
    <w:rsid w:val="001C1A27"/>
    <w:rsid w:val="001C2D87"/>
    <w:rsid w:val="001C2E2A"/>
    <w:rsid w:val="001C3741"/>
    <w:rsid w:val="001C488C"/>
    <w:rsid w:val="001C5292"/>
    <w:rsid w:val="001C57C8"/>
    <w:rsid w:val="001C5906"/>
    <w:rsid w:val="001C74D1"/>
    <w:rsid w:val="001C7EC0"/>
    <w:rsid w:val="001D1856"/>
    <w:rsid w:val="001D35BF"/>
    <w:rsid w:val="001D38F3"/>
    <w:rsid w:val="001D57C6"/>
    <w:rsid w:val="001D591B"/>
    <w:rsid w:val="001D5A3E"/>
    <w:rsid w:val="001D6EEA"/>
    <w:rsid w:val="001D73B6"/>
    <w:rsid w:val="001D774F"/>
    <w:rsid w:val="001E1498"/>
    <w:rsid w:val="001E1775"/>
    <w:rsid w:val="001E1E5C"/>
    <w:rsid w:val="001E2513"/>
    <w:rsid w:val="001E5480"/>
    <w:rsid w:val="001E79A2"/>
    <w:rsid w:val="001F0832"/>
    <w:rsid w:val="001F1024"/>
    <w:rsid w:val="001F44E9"/>
    <w:rsid w:val="001F5A7F"/>
    <w:rsid w:val="001F5D78"/>
    <w:rsid w:val="001F70F2"/>
    <w:rsid w:val="001F7D2B"/>
    <w:rsid w:val="00201187"/>
    <w:rsid w:val="00203841"/>
    <w:rsid w:val="00205E88"/>
    <w:rsid w:val="002062DE"/>
    <w:rsid w:val="00210BD4"/>
    <w:rsid w:val="00212365"/>
    <w:rsid w:val="002145B6"/>
    <w:rsid w:val="00215579"/>
    <w:rsid w:val="00215A81"/>
    <w:rsid w:val="00215B14"/>
    <w:rsid w:val="00223FAD"/>
    <w:rsid w:val="00224112"/>
    <w:rsid w:val="00224F4F"/>
    <w:rsid w:val="00225011"/>
    <w:rsid w:val="0022685C"/>
    <w:rsid w:val="00230A7B"/>
    <w:rsid w:val="00232051"/>
    <w:rsid w:val="00232E09"/>
    <w:rsid w:val="002332D7"/>
    <w:rsid w:val="0023566F"/>
    <w:rsid w:val="00236EA7"/>
    <w:rsid w:val="00242757"/>
    <w:rsid w:val="00242B1F"/>
    <w:rsid w:val="00244E19"/>
    <w:rsid w:val="0024508D"/>
    <w:rsid w:val="00247061"/>
    <w:rsid w:val="00247590"/>
    <w:rsid w:val="00251234"/>
    <w:rsid w:val="00251968"/>
    <w:rsid w:val="0025362E"/>
    <w:rsid w:val="00254CD0"/>
    <w:rsid w:val="00255300"/>
    <w:rsid w:val="00256987"/>
    <w:rsid w:val="00256DDD"/>
    <w:rsid w:val="00257307"/>
    <w:rsid w:val="00263ACC"/>
    <w:rsid w:val="002679C2"/>
    <w:rsid w:val="00270C17"/>
    <w:rsid w:val="0027122B"/>
    <w:rsid w:val="002727B1"/>
    <w:rsid w:val="0027306B"/>
    <w:rsid w:val="00273E47"/>
    <w:rsid w:val="00274B9B"/>
    <w:rsid w:val="00275C45"/>
    <w:rsid w:val="00276E41"/>
    <w:rsid w:val="00276F60"/>
    <w:rsid w:val="00277844"/>
    <w:rsid w:val="00277985"/>
    <w:rsid w:val="002801FD"/>
    <w:rsid w:val="00280738"/>
    <w:rsid w:val="002813E0"/>
    <w:rsid w:val="00282233"/>
    <w:rsid w:val="00282CAD"/>
    <w:rsid w:val="00282F55"/>
    <w:rsid w:val="00282F75"/>
    <w:rsid w:val="00283958"/>
    <w:rsid w:val="00283EE8"/>
    <w:rsid w:val="00284C60"/>
    <w:rsid w:val="00285B63"/>
    <w:rsid w:val="0028626C"/>
    <w:rsid w:val="00286665"/>
    <w:rsid w:val="0028678A"/>
    <w:rsid w:val="002869AD"/>
    <w:rsid w:val="00290381"/>
    <w:rsid w:val="00290919"/>
    <w:rsid w:val="00290B09"/>
    <w:rsid w:val="0029294D"/>
    <w:rsid w:val="002937D1"/>
    <w:rsid w:val="00293D3E"/>
    <w:rsid w:val="00293D54"/>
    <w:rsid w:val="002951C3"/>
    <w:rsid w:val="002951D5"/>
    <w:rsid w:val="00295E92"/>
    <w:rsid w:val="00296C3D"/>
    <w:rsid w:val="00296FA2"/>
    <w:rsid w:val="00297935"/>
    <w:rsid w:val="002A15C5"/>
    <w:rsid w:val="002A2804"/>
    <w:rsid w:val="002A36CD"/>
    <w:rsid w:val="002A3F02"/>
    <w:rsid w:val="002A4548"/>
    <w:rsid w:val="002A5668"/>
    <w:rsid w:val="002A747C"/>
    <w:rsid w:val="002A7E30"/>
    <w:rsid w:val="002B03A7"/>
    <w:rsid w:val="002B0A2F"/>
    <w:rsid w:val="002B123C"/>
    <w:rsid w:val="002B1B82"/>
    <w:rsid w:val="002B21ED"/>
    <w:rsid w:val="002B263A"/>
    <w:rsid w:val="002B2FBC"/>
    <w:rsid w:val="002B3AF0"/>
    <w:rsid w:val="002B45B2"/>
    <w:rsid w:val="002B628E"/>
    <w:rsid w:val="002B7684"/>
    <w:rsid w:val="002B7E9A"/>
    <w:rsid w:val="002C0DBD"/>
    <w:rsid w:val="002C1C39"/>
    <w:rsid w:val="002C2533"/>
    <w:rsid w:val="002C521F"/>
    <w:rsid w:val="002C5574"/>
    <w:rsid w:val="002C7634"/>
    <w:rsid w:val="002D1301"/>
    <w:rsid w:val="002D1A30"/>
    <w:rsid w:val="002D1CB9"/>
    <w:rsid w:val="002D20CA"/>
    <w:rsid w:val="002D305F"/>
    <w:rsid w:val="002D3897"/>
    <w:rsid w:val="002D42A7"/>
    <w:rsid w:val="002D5D6A"/>
    <w:rsid w:val="002D5E0A"/>
    <w:rsid w:val="002D612E"/>
    <w:rsid w:val="002D701D"/>
    <w:rsid w:val="002D701E"/>
    <w:rsid w:val="002D7BBC"/>
    <w:rsid w:val="002E0576"/>
    <w:rsid w:val="002E085F"/>
    <w:rsid w:val="002E0978"/>
    <w:rsid w:val="002E0BA0"/>
    <w:rsid w:val="002E0F09"/>
    <w:rsid w:val="002E1D8E"/>
    <w:rsid w:val="002E1F3F"/>
    <w:rsid w:val="002E21F4"/>
    <w:rsid w:val="002E2501"/>
    <w:rsid w:val="002E2705"/>
    <w:rsid w:val="002E4A88"/>
    <w:rsid w:val="002E60E2"/>
    <w:rsid w:val="002F0AD5"/>
    <w:rsid w:val="002F1B89"/>
    <w:rsid w:val="002F204E"/>
    <w:rsid w:val="002F3553"/>
    <w:rsid w:val="002F6D82"/>
    <w:rsid w:val="002F6F4A"/>
    <w:rsid w:val="002F7B5D"/>
    <w:rsid w:val="00300179"/>
    <w:rsid w:val="003004D5"/>
    <w:rsid w:val="00300DF5"/>
    <w:rsid w:val="003010CC"/>
    <w:rsid w:val="00301E52"/>
    <w:rsid w:val="00303AAB"/>
    <w:rsid w:val="003041AD"/>
    <w:rsid w:val="00304ADE"/>
    <w:rsid w:val="003059F4"/>
    <w:rsid w:val="00310E1B"/>
    <w:rsid w:val="00311469"/>
    <w:rsid w:val="003121EB"/>
    <w:rsid w:val="00313224"/>
    <w:rsid w:val="003135D7"/>
    <w:rsid w:val="003142F9"/>
    <w:rsid w:val="0031496A"/>
    <w:rsid w:val="003156C0"/>
    <w:rsid w:val="00317A18"/>
    <w:rsid w:val="00320602"/>
    <w:rsid w:val="00321468"/>
    <w:rsid w:val="00322171"/>
    <w:rsid w:val="003227BC"/>
    <w:rsid w:val="003240E2"/>
    <w:rsid w:val="003241D2"/>
    <w:rsid w:val="003269AB"/>
    <w:rsid w:val="003270DA"/>
    <w:rsid w:val="00327548"/>
    <w:rsid w:val="00331496"/>
    <w:rsid w:val="00332D24"/>
    <w:rsid w:val="00335687"/>
    <w:rsid w:val="0033569D"/>
    <w:rsid w:val="003366F4"/>
    <w:rsid w:val="003401DA"/>
    <w:rsid w:val="00342590"/>
    <w:rsid w:val="00343DD4"/>
    <w:rsid w:val="00344B29"/>
    <w:rsid w:val="00344B9E"/>
    <w:rsid w:val="00345089"/>
    <w:rsid w:val="00345D06"/>
    <w:rsid w:val="00346842"/>
    <w:rsid w:val="003509D9"/>
    <w:rsid w:val="00353469"/>
    <w:rsid w:val="00353823"/>
    <w:rsid w:val="00354A5F"/>
    <w:rsid w:val="003552CA"/>
    <w:rsid w:val="00355CE3"/>
    <w:rsid w:val="003616C7"/>
    <w:rsid w:val="00363D12"/>
    <w:rsid w:val="00373FFD"/>
    <w:rsid w:val="00374662"/>
    <w:rsid w:val="00375C19"/>
    <w:rsid w:val="00375DC8"/>
    <w:rsid w:val="00376FEB"/>
    <w:rsid w:val="00377748"/>
    <w:rsid w:val="0038097E"/>
    <w:rsid w:val="0038153A"/>
    <w:rsid w:val="00381903"/>
    <w:rsid w:val="0038243E"/>
    <w:rsid w:val="00382960"/>
    <w:rsid w:val="0038426C"/>
    <w:rsid w:val="003860B0"/>
    <w:rsid w:val="00386965"/>
    <w:rsid w:val="00386D88"/>
    <w:rsid w:val="003905C1"/>
    <w:rsid w:val="00390AF0"/>
    <w:rsid w:val="00391699"/>
    <w:rsid w:val="003924A2"/>
    <w:rsid w:val="00392B77"/>
    <w:rsid w:val="00394520"/>
    <w:rsid w:val="00396326"/>
    <w:rsid w:val="0039766E"/>
    <w:rsid w:val="00397F9C"/>
    <w:rsid w:val="003A0131"/>
    <w:rsid w:val="003A042F"/>
    <w:rsid w:val="003A0EEF"/>
    <w:rsid w:val="003A1FE4"/>
    <w:rsid w:val="003A2938"/>
    <w:rsid w:val="003A5000"/>
    <w:rsid w:val="003A594C"/>
    <w:rsid w:val="003A5F75"/>
    <w:rsid w:val="003A6634"/>
    <w:rsid w:val="003A6EA2"/>
    <w:rsid w:val="003B0A95"/>
    <w:rsid w:val="003B1FBF"/>
    <w:rsid w:val="003B2556"/>
    <w:rsid w:val="003B2593"/>
    <w:rsid w:val="003B27CB"/>
    <w:rsid w:val="003B33EA"/>
    <w:rsid w:val="003B5BAD"/>
    <w:rsid w:val="003B5D7E"/>
    <w:rsid w:val="003B5DD1"/>
    <w:rsid w:val="003B60E5"/>
    <w:rsid w:val="003B73B3"/>
    <w:rsid w:val="003B76EE"/>
    <w:rsid w:val="003B79E1"/>
    <w:rsid w:val="003C1997"/>
    <w:rsid w:val="003C38CA"/>
    <w:rsid w:val="003C3D55"/>
    <w:rsid w:val="003C43D0"/>
    <w:rsid w:val="003C6033"/>
    <w:rsid w:val="003C65DB"/>
    <w:rsid w:val="003C6FA1"/>
    <w:rsid w:val="003D049A"/>
    <w:rsid w:val="003D0567"/>
    <w:rsid w:val="003D11C6"/>
    <w:rsid w:val="003D20B3"/>
    <w:rsid w:val="003D28E2"/>
    <w:rsid w:val="003D3355"/>
    <w:rsid w:val="003D5A71"/>
    <w:rsid w:val="003D5BF8"/>
    <w:rsid w:val="003D5E6A"/>
    <w:rsid w:val="003D6ECF"/>
    <w:rsid w:val="003D6FFE"/>
    <w:rsid w:val="003E02EC"/>
    <w:rsid w:val="003E0E8C"/>
    <w:rsid w:val="003E2720"/>
    <w:rsid w:val="003E48F5"/>
    <w:rsid w:val="003E4C57"/>
    <w:rsid w:val="003E4E8E"/>
    <w:rsid w:val="003E641E"/>
    <w:rsid w:val="003F036A"/>
    <w:rsid w:val="003F0E5C"/>
    <w:rsid w:val="003F1721"/>
    <w:rsid w:val="003F2B96"/>
    <w:rsid w:val="003F568E"/>
    <w:rsid w:val="003F61DF"/>
    <w:rsid w:val="003F62F9"/>
    <w:rsid w:val="003F72C2"/>
    <w:rsid w:val="004009A3"/>
    <w:rsid w:val="0040128F"/>
    <w:rsid w:val="00401AFE"/>
    <w:rsid w:val="00401F29"/>
    <w:rsid w:val="00402071"/>
    <w:rsid w:val="00402546"/>
    <w:rsid w:val="0040465E"/>
    <w:rsid w:val="00405EFE"/>
    <w:rsid w:val="0040604C"/>
    <w:rsid w:val="0040630A"/>
    <w:rsid w:val="0040675A"/>
    <w:rsid w:val="00407AEE"/>
    <w:rsid w:val="00407B52"/>
    <w:rsid w:val="00407BA3"/>
    <w:rsid w:val="004106DF"/>
    <w:rsid w:val="00411726"/>
    <w:rsid w:val="004144B0"/>
    <w:rsid w:val="004155EA"/>
    <w:rsid w:val="004163C8"/>
    <w:rsid w:val="004204BE"/>
    <w:rsid w:val="004206C3"/>
    <w:rsid w:val="0042080C"/>
    <w:rsid w:val="00421337"/>
    <w:rsid w:val="004232E7"/>
    <w:rsid w:val="00424A53"/>
    <w:rsid w:val="00424D2D"/>
    <w:rsid w:val="00425CA9"/>
    <w:rsid w:val="0042631A"/>
    <w:rsid w:val="00427225"/>
    <w:rsid w:val="00427295"/>
    <w:rsid w:val="00427EEA"/>
    <w:rsid w:val="004317FD"/>
    <w:rsid w:val="00432763"/>
    <w:rsid w:val="0043284F"/>
    <w:rsid w:val="00435F28"/>
    <w:rsid w:val="004378E1"/>
    <w:rsid w:val="004405A3"/>
    <w:rsid w:val="00440917"/>
    <w:rsid w:val="00442BB1"/>
    <w:rsid w:val="00443872"/>
    <w:rsid w:val="00445FE7"/>
    <w:rsid w:val="00446141"/>
    <w:rsid w:val="00446722"/>
    <w:rsid w:val="00447637"/>
    <w:rsid w:val="00447F12"/>
    <w:rsid w:val="0045199F"/>
    <w:rsid w:val="004523B1"/>
    <w:rsid w:val="00452E23"/>
    <w:rsid w:val="00453E24"/>
    <w:rsid w:val="00461A0F"/>
    <w:rsid w:val="00461C1F"/>
    <w:rsid w:val="004635C9"/>
    <w:rsid w:val="004636C7"/>
    <w:rsid w:val="0046750A"/>
    <w:rsid w:val="004716AE"/>
    <w:rsid w:val="00471D9B"/>
    <w:rsid w:val="00472824"/>
    <w:rsid w:val="00472D16"/>
    <w:rsid w:val="00473801"/>
    <w:rsid w:val="00473C22"/>
    <w:rsid w:val="004742DC"/>
    <w:rsid w:val="0047476A"/>
    <w:rsid w:val="004750A2"/>
    <w:rsid w:val="00475F9F"/>
    <w:rsid w:val="00481026"/>
    <w:rsid w:val="004817FC"/>
    <w:rsid w:val="004818AD"/>
    <w:rsid w:val="0048220F"/>
    <w:rsid w:val="00482247"/>
    <w:rsid w:val="00483F85"/>
    <w:rsid w:val="00484D73"/>
    <w:rsid w:val="004857F5"/>
    <w:rsid w:val="00487716"/>
    <w:rsid w:val="00490A92"/>
    <w:rsid w:val="00490D59"/>
    <w:rsid w:val="004920C5"/>
    <w:rsid w:val="00492529"/>
    <w:rsid w:val="004932A4"/>
    <w:rsid w:val="004958E1"/>
    <w:rsid w:val="00496386"/>
    <w:rsid w:val="00496B51"/>
    <w:rsid w:val="00496C65"/>
    <w:rsid w:val="004A191E"/>
    <w:rsid w:val="004A1EE6"/>
    <w:rsid w:val="004A3538"/>
    <w:rsid w:val="004A72CD"/>
    <w:rsid w:val="004B13DE"/>
    <w:rsid w:val="004B226C"/>
    <w:rsid w:val="004B51CF"/>
    <w:rsid w:val="004B7959"/>
    <w:rsid w:val="004B7F28"/>
    <w:rsid w:val="004C0A28"/>
    <w:rsid w:val="004C4325"/>
    <w:rsid w:val="004C43B0"/>
    <w:rsid w:val="004C6DD4"/>
    <w:rsid w:val="004D012F"/>
    <w:rsid w:val="004D023B"/>
    <w:rsid w:val="004D051B"/>
    <w:rsid w:val="004D0C8B"/>
    <w:rsid w:val="004D18F0"/>
    <w:rsid w:val="004D1ABB"/>
    <w:rsid w:val="004D38C6"/>
    <w:rsid w:val="004D465E"/>
    <w:rsid w:val="004D62F0"/>
    <w:rsid w:val="004D71A1"/>
    <w:rsid w:val="004D7902"/>
    <w:rsid w:val="004E0A2F"/>
    <w:rsid w:val="004E114B"/>
    <w:rsid w:val="004E1A59"/>
    <w:rsid w:val="004E1C4C"/>
    <w:rsid w:val="004E4125"/>
    <w:rsid w:val="004E4E29"/>
    <w:rsid w:val="004E4EBA"/>
    <w:rsid w:val="004E7531"/>
    <w:rsid w:val="004E76A5"/>
    <w:rsid w:val="004E7B57"/>
    <w:rsid w:val="004E7D54"/>
    <w:rsid w:val="004F0CA6"/>
    <w:rsid w:val="004F1340"/>
    <w:rsid w:val="004F2241"/>
    <w:rsid w:val="004F4EE0"/>
    <w:rsid w:val="004F5919"/>
    <w:rsid w:val="004F793B"/>
    <w:rsid w:val="00501E2B"/>
    <w:rsid w:val="00502332"/>
    <w:rsid w:val="00502AA1"/>
    <w:rsid w:val="00502D6E"/>
    <w:rsid w:val="00503E6A"/>
    <w:rsid w:val="00504277"/>
    <w:rsid w:val="00504393"/>
    <w:rsid w:val="00504B55"/>
    <w:rsid w:val="00504EE9"/>
    <w:rsid w:val="00505913"/>
    <w:rsid w:val="00505EA4"/>
    <w:rsid w:val="00506F18"/>
    <w:rsid w:val="005112CD"/>
    <w:rsid w:val="00511AA7"/>
    <w:rsid w:val="005122D7"/>
    <w:rsid w:val="00512896"/>
    <w:rsid w:val="00512DE2"/>
    <w:rsid w:val="00515414"/>
    <w:rsid w:val="00515977"/>
    <w:rsid w:val="00516485"/>
    <w:rsid w:val="00516566"/>
    <w:rsid w:val="00516EC1"/>
    <w:rsid w:val="00517D5D"/>
    <w:rsid w:val="00522A81"/>
    <w:rsid w:val="00522F8D"/>
    <w:rsid w:val="00523FAD"/>
    <w:rsid w:val="005240E3"/>
    <w:rsid w:val="00524292"/>
    <w:rsid w:val="00525E94"/>
    <w:rsid w:val="00526A4C"/>
    <w:rsid w:val="00526CA2"/>
    <w:rsid w:val="00527DE3"/>
    <w:rsid w:val="005308E3"/>
    <w:rsid w:val="0053337E"/>
    <w:rsid w:val="00536AE6"/>
    <w:rsid w:val="0053722F"/>
    <w:rsid w:val="00537428"/>
    <w:rsid w:val="005375FB"/>
    <w:rsid w:val="00540C63"/>
    <w:rsid w:val="00543C23"/>
    <w:rsid w:val="00544707"/>
    <w:rsid w:val="00544C4B"/>
    <w:rsid w:val="005456A2"/>
    <w:rsid w:val="00546008"/>
    <w:rsid w:val="005464C8"/>
    <w:rsid w:val="0054667E"/>
    <w:rsid w:val="005476AB"/>
    <w:rsid w:val="005532C2"/>
    <w:rsid w:val="00556D41"/>
    <w:rsid w:val="005570C8"/>
    <w:rsid w:val="00557522"/>
    <w:rsid w:val="00560494"/>
    <w:rsid w:val="00560B6F"/>
    <w:rsid w:val="00561AE7"/>
    <w:rsid w:val="0056220D"/>
    <w:rsid w:val="005625FC"/>
    <w:rsid w:val="005630E1"/>
    <w:rsid w:val="00563FED"/>
    <w:rsid w:val="005641D5"/>
    <w:rsid w:val="005641DF"/>
    <w:rsid w:val="00564757"/>
    <w:rsid w:val="00564AF6"/>
    <w:rsid w:val="0056613D"/>
    <w:rsid w:val="0056637F"/>
    <w:rsid w:val="0056638C"/>
    <w:rsid w:val="00566873"/>
    <w:rsid w:val="00566B2F"/>
    <w:rsid w:val="00567315"/>
    <w:rsid w:val="0056793B"/>
    <w:rsid w:val="00567CC1"/>
    <w:rsid w:val="00570175"/>
    <w:rsid w:val="005703E9"/>
    <w:rsid w:val="00570CB4"/>
    <w:rsid w:val="00571377"/>
    <w:rsid w:val="005719A2"/>
    <w:rsid w:val="00572960"/>
    <w:rsid w:val="0057468B"/>
    <w:rsid w:val="00575033"/>
    <w:rsid w:val="005750C1"/>
    <w:rsid w:val="005757B5"/>
    <w:rsid w:val="005764AE"/>
    <w:rsid w:val="00580838"/>
    <w:rsid w:val="00580D9A"/>
    <w:rsid w:val="00581440"/>
    <w:rsid w:val="005837B1"/>
    <w:rsid w:val="00583EA1"/>
    <w:rsid w:val="0058425B"/>
    <w:rsid w:val="0058431B"/>
    <w:rsid w:val="00584714"/>
    <w:rsid w:val="005904A4"/>
    <w:rsid w:val="005905C7"/>
    <w:rsid w:val="00591A61"/>
    <w:rsid w:val="00591FB8"/>
    <w:rsid w:val="00592A8F"/>
    <w:rsid w:val="00593047"/>
    <w:rsid w:val="00593DF3"/>
    <w:rsid w:val="00594048"/>
    <w:rsid w:val="00595861"/>
    <w:rsid w:val="00597D48"/>
    <w:rsid w:val="005A10A4"/>
    <w:rsid w:val="005A19F8"/>
    <w:rsid w:val="005A34BD"/>
    <w:rsid w:val="005A3673"/>
    <w:rsid w:val="005A3E4A"/>
    <w:rsid w:val="005A3F68"/>
    <w:rsid w:val="005A4571"/>
    <w:rsid w:val="005A54A9"/>
    <w:rsid w:val="005A6140"/>
    <w:rsid w:val="005A6535"/>
    <w:rsid w:val="005A67EB"/>
    <w:rsid w:val="005A6A35"/>
    <w:rsid w:val="005B0FD9"/>
    <w:rsid w:val="005B1675"/>
    <w:rsid w:val="005B2D60"/>
    <w:rsid w:val="005B2E84"/>
    <w:rsid w:val="005B2EAC"/>
    <w:rsid w:val="005B32DB"/>
    <w:rsid w:val="005B3CAC"/>
    <w:rsid w:val="005B492C"/>
    <w:rsid w:val="005B494F"/>
    <w:rsid w:val="005B6D46"/>
    <w:rsid w:val="005C09D8"/>
    <w:rsid w:val="005C106F"/>
    <w:rsid w:val="005C2B6D"/>
    <w:rsid w:val="005C37CB"/>
    <w:rsid w:val="005C43F0"/>
    <w:rsid w:val="005C4BC0"/>
    <w:rsid w:val="005C50D1"/>
    <w:rsid w:val="005C6B01"/>
    <w:rsid w:val="005C6B95"/>
    <w:rsid w:val="005C709A"/>
    <w:rsid w:val="005D2AA3"/>
    <w:rsid w:val="005D7CEE"/>
    <w:rsid w:val="005D7D02"/>
    <w:rsid w:val="005E0C17"/>
    <w:rsid w:val="005E27CD"/>
    <w:rsid w:val="005E390B"/>
    <w:rsid w:val="005E39C9"/>
    <w:rsid w:val="005E5B41"/>
    <w:rsid w:val="005E6BB9"/>
    <w:rsid w:val="005F029E"/>
    <w:rsid w:val="005F0859"/>
    <w:rsid w:val="005F0E7D"/>
    <w:rsid w:val="005F16BC"/>
    <w:rsid w:val="005F314E"/>
    <w:rsid w:val="005F41A1"/>
    <w:rsid w:val="005F4274"/>
    <w:rsid w:val="005F5D44"/>
    <w:rsid w:val="005F6207"/>
    <w:rsid w:val="005F6838"/>
    <w:rsid w:val="005F7ECA"/>
    <w:rsid w:val="00600CF2"/>
    <w:rsid w:val="006028F7"/>
    <w:rsid w:val="006030E5"/>
    <w:rsid w:val="00603D95"/>
    <w:rsid w:val="0060526F"/>
    <w:rsid w:val="00605660"/>
    <w:rsid w:val="006077B3"/>
    <w:rsid w:val="006100C2"/>
    <w:rsid w:val="006107C5"/>
    <w:rsid w:val="00610859"/>
    <w:rsid w:val="006109A6"/>
    <w:rsid w:val="00610C1E"/>
    <w:rsid w:val="00613982"/>
    <w:rsid w:val="00617A70"/>
    <w:rsid w:val="00617D42"/>
    <w:rsid w:val="00617EC4"/>
    <w:rsid w:val="00620186"/>
    <w:rsid w:val="00622867"/>
    <w:rsid w:val="00624215"/>
    <w:rsid w:val="006258AA"/>
    <w:rsid w:val="00626295"/>
    <w:rsid w:val="006263BD"/>
    <w:rsid w:val="00626FF5"/>
    <w:rsid w:val="00627777"/>
    <w:rsid w:val="0063229E"/>
    <w:rsid w:val="00632806"/>
    <w:rsid w:val="006347F3"/>
    <w:rsid w:val="006357BC"/>
    <w:rsid w:val="0063584C"/>
    <w:rsid w:val="006359AE"/>
    <w:rsid w:val="00635FDD"/>
    <w:rsid w:val="00640447"/>
    <w:rsid w:val="00643B8A"/>
    <w:rsid w:val="00645374"/>
    <w:rsid w:val="00651F5A"/>
    <w:rsid w:val="00651FC7"/>
    <w:rsid w:val="006531FA"/>
    <w:rsid w:val="0065378D"/>
    <w:rsid w:val="006544C3"/>
    <w:rsid w:val="00654A6D"/>
    <w:rsid w:val="006556D2"/>
    <w:rsid w:val="00660BC0"/>
    <w:rsid w:val="00664A86"/>
    <w:rsid w:val="0066665B"/>
    <w:rsid w:val="00666DA6"/>
    <w:rsid w:val="00666FDC"/>
    <w:rsid w:val="00667B47"/>
    <w:rsid w:val="0067046C"/>
    <w:rsid w:val="0067073F"/>
    <w:rsid w:val="00670985"/>
    <w:rsid w:val="00670F39"/>
    <w:rsid w:val="00671779"/>
    <w:rsid w:val="006729BE"/>
    <w:rsid w:val="00673275"/>
    <w:rsid w:val="00674032"/>
    <w:rsid w:val="00674DCA"/>
    <w:rsid w:val="006840FC"/>
    <w:rsid w:val="00684543"/>
    <w:rsid w:val="0068463D"/>
    <w:rsid w:val="00684CFF"/>
    <w:rsid w:val="00686658"/>
    <w:rsid w:val="00690ADC"/>
    <w:rsid w:val="006928A4"/>
    <w:rsid w:val="006928CC"/>
    <w:rsid w:val="00695187"/>
    <w:rsid w:val="006961DA"/>
    <w:rsid w:val="00696C0E"/>
    <w:rsid w:val="00696D57"/>
    <w:rsid w:val="00696EA3"/>
    <w:rsid w:val="00696EE7"/>
    <w:rsid w:val="00697266"/>
    <w:rsid w:val="006976FC"/>
    <w:rsid w:val="00697A6B"/>
    <w:rsid w:val="006A04B1"/>
    <w:rsid w:val="006A1526"/>
    <w:rsid w:val="006A1C91"/>
    <w:rsid w:val="006A1F06"/>
    <w:rsid w:val="006A2859"/>
    <w:rsid w:val="006A5B23"/>
    <w:rsid w:val="006A623A"/>
    <w:rsid w:val="006A64D5"/>
    <w:rsid w:val="006A6C7B"/>
    <w:rsid w:val="006B0F5F"/>
    <w:rsid w:val="006B14EC"/>
    <w:rsid w:val="006B1C8E"/>
    <w:rsid w:val="006B5389"/>
    <w:rsid w:val="006B6736"/>
    <w:rsid w:val="006B7C2E"/>
    <w:rsid w:val="006B7C39"/>
    <w:rsid w:val="006C0310"/>
    <w:rsid w:val="006C2E4F"/>
    <w:rsid w:val="006C42F5"/>
    <w:rsid w:val="006C4E74"/>
    <w:rsid w:val="006C640A"/>
    <w:rsid w:val="006D3927"/>
    <w:rsid w:val="006D4478"/>
    <w:rsid w:val="006E0C39"/>
    <w:rsid w:val="006E0E09"/>
    <w:rsid w:val="006E137F"/>
    <w:rsid w:val="006E2144"/>
    <w:rsid w:val="006E2207"/>
    <w:rsid w:val="006E292D"/>
    <w:rsid w:val="006E3CB5"/>
    <w:rsid w:val="006E4047"/>
    <w:rsid w:val="006E6FD0"/>
    <w:rsid w:val="006E72D2"/>
    <w:rsid w:val="006F01B0"/>
    <w:rsid w:val="006F2183"/>
    <w:rsid w:val="006F2AF9"/>
    <w:rsid w:val="006F3FF9"/>
    <w:rsid w:val="006F4F94"/>
    <w:rsid w:val="006F50E5"/>
    <w:rsid w:val="006F5157"/>
    <w:rsid w:val="006F58D4"/>
    <w:rsid w:val="006F6549"/>
    <w:rsid w:val="006F6669"/>
    <w:rsid w:val="006F6B6B"/>
    <w:rsid w:val="006F726A"/>
    <w:rsid w:val="00700011"/>
    <w:rsid w:val="00702D1B"/>
    <w:rsid w:val="0070434A"/>
    <w:rsid w:val="00704CC4"/>
    <w:rsid w:val="007054C3"/>
    <w:rsid w:val="00705DBC"/>
    <w:rsid w:val="007103A0"/>
    <w:rsid w:val="00710EB6"/>
    <w:rsid w:val="0071214D"/>
    <w:rsid w:val="007123AD"/>
    <w:rsid w:val="007126EC"/>
    <w:rsid w:val="00713353"/>
    <w:rsid w:val="00713681"/>
    <w:rsid w:val="00714BEC"/>
    <w:rsid w:val="007179F2"/>
    <w:rsid w:val="00722491"/>
    <w:rsid w:val="00724AE7"/>
    <w:rsid w:val="007251B7"/>
    <w:rsid w:val="00725CAE"/>
    <w:rsid w:val="00727662"/>
    <w:rsid w:val="00727991"/>
    <w:rsid w:val="00727C81"/>
    <w:rsid w:val="007303D5"/>
    <w:rsid w:val="00731186"/>
    <w:rsid w:val="00731D4B"/>
    <w:rsid w:val="007321AE"/>
    <w:rsid w:val="007360A3"/>
    <w:rsid w:val="00736F91"/>
    <w:rsid w:val="00737F70"/>
    <w:rsid w:val="00740674"/>
    <w:rsid w:val="00740913"/>
    <w:rsid w:val="00740988"/>
    <w:rsid w:val="00741CE5"/>
    <w:rsid w:val="00742F9F"/>
    <w:rsid w:val="00743C95"/>
    <w:rsid w:val="0074466B"/>
    <w:rsid w:val="007451A2"/>
    <w:rsid w:val="007451B3"/>
    <w:rsid w:val="0074533B"/>
    <w:rsid w:val="0074714B"/>
    <w:rsid w:val="007472A9"/>
    <w:rsid w:val="0075130F"/>
    <w:rsid w:val="00751384"/>
    <w:rsid w:val="007526AC"/>
    <w:rsid w:val="00753577"/>
    <w:rsid w:val="00753649"/>
    <w:rsid w:val="0075728E"/>
    <w:rsid w:val="00757846"/>
    <w:rsid w:val="00760545"/>
    <w:rsid w:val="00763038"/>
    <w:rsid w:val="00763DF9"/>
    <w:rsid w:val="0076569A"/>
    <w:rsid w:val="00765BCF"/>
    <w:rsid w:val="0076709A"/>
    <w:rsid w:val="00767823"/>
    <w:rsid w:val="00770DE4"/>
    <w:rsid w:val="00774409"/>
    <w:rsid w:val="00774D14"/>
    <w:rsid w:val="00774FA3"/>
    <w:rsid w:val="00775072"/>
    <w:rsid w:val="00776587"/>
    <w:rsid w:val="00776991"/>
    <w:rsid w:val="00777256"/>
    <w:rsid w:val="00777485"/>
    <w:rsid w:val="00781E25"/>
    <w:rsid w:val="00782118"/>
    <w:rsid w:val="00784719"/>
    <w:rsid w:val="00786D35"/>
    <w:rsid w:val="00787D97"/>
    <w:rsid w:val="007909CB"/>
    <w:rsid w:val="0079163C"/>
    <w:rsid w:val="0079213B"/>
    <w:rsid w:val="00792D06"/>
    <w:rsid w:val="0079318C"/>
    <w:rsid w:val="00793930"/>
    <w:rsid w:val="00794E6F"/>
    <w:rsid w:val="00797249"/>
    <w:rsid w:val="007A3576"/>
    <w:rsid w:val="007A4520"/>
    <w:rsid w:val="007A46D5"/>
    <w:rsid w:val="007A4EEB"/>
    <w:rsid w:val="007A4F05"/>
    <w:rsid w:val="007A7794"/>
    <w:rsid w:val="007B0DC6"/>
    <w:rsid w:val="007B1484"/>
    <w:rsid w:val="007B17DB"/>
    <w:rsid w:val="007B1E89"/>
    <w:rsid w:val="007B5EE2"/>
    <w:rsid w:val="007B6DC5"/>
    <w:rsid w:val="007B77CA"/>
    <w:rsid w:val="007B7DD9"/>
    <w:rsid w:val="007C0001"/>
    <w:rsid w:val="007C019F"/>
    <w:rsid w:val="007C0DBD"/>
    <w:rsid w:val="007C12B8"/>
    <w:rsid w:val="007C1A5A"/>
    <w:rsid w:val="007C2101"/>
    <w:rsid w:val="007C22B7"/>
    <w:rsid w:val="007C2479"/>
    <w:rsid w:val="007C3ABD"/>
    <w:rsid w:val="007C6DA9"/>
    <w:rsid w:val="007D1CF1"/>
    <w:rsid w:val="007D27D7"/>
    <w:rsid w:val="007D2B61"/>
    <w:rsid w:val="007D3817"/>
    <w:rsid w:val="007D398D"/>
    <w:rsid w:val="007D3A3F"/>
    <w:rsid w:val="007D552B"/>
    <w:rsid w:val="007D6D09"/>
    <w:rsid w:val="007D749B"/>
    <w:rsid w:val="007E2032"/>
    <w:rsid w:val="007E4A48"/>
    <w:rsid w:val="007E5213"/>
    <w:rsid w:val="007E60F5"/>
    <w:rsid w:val="007E74ED"/>
    <w:rsid w:val="007E7564"/>
    <w:rsid w:val="007F0CFE"/>
    <w:rsid w:val="007F1072"/>
    <w:rsid w:val="007F2EE3"/>
    <w:rsid w:val="007F3AC8"/>
    <w:rsid w:val="007F4982"/>
    <w:rsid w:val="007F4E13"/>
    <w:rsid w:val="007F733E"/>
    <w:rsid w:val="007F78B3"/>
    <w:rsid w:val="008003A3"/>
    <w:rsid w:val="00803791"/>
    <w:rsid w:val="00804401"/>
    <w:rsid w:val="00804849"/>
    <w:rsid w:val="008060E9"/>
    <w:rsid w:val="00806F73"/>
    <w:rsid w:val="0080E74E"/>
    <w:rsid w:val="00810CA4"/>
    <w:rsid w:val="008126B6"/>
    <w:rsid w:val="00812A1C"/>
    <w:rsid w:val="008141AD"/>
    <w:rsid w:val="00814880"/>
    <w:rsid w:val="00815063"/>
    <w:rsid w:val="00815B3C"/>
    <w:rsid w:val="00816FBC"/>
    <w:rsid w:val="00817519"/>
    <w:rsid w:val="008176AC"/>
    <w:rsid w:val="00817AC8"/>
    <w:rsid w:val="00817F5C"/>
    <w:rsid w:val="00820032"/>
    <w:rsid w:val="008211A6"/>
    <w:rsid w:val="0082438F"/>
    <w:rsid w:val="00825C33"/>
    <w:rsid w:val="008261E0"/>
    <w:rsid w:val="00826426"/>
    <w:rsid w:val="00830488"/>
    <w:rsid w:val="00830962"/>
    <w:rsid w:val="00833321"/>
    <w:rsid w:val="00833BB4"/>
    <w:rsid w:val="00834379"/>
    <w:rsid w:val="00834710"/>
    <w:rsid w:val="0083546F"/>
    <w:rsid w:val="00841CA0"/>
    <w:rsid w:val="00841EDD"/>
    <w:rsid w:val="00842775"/>
    <w:rsid w:val="00843AC1"/>
    <w:rsid w:val="0084454E"/>
    <w:rsid w:val="00845F81"/>
    <w:rsid w:val="0084688D"/>
    <w:rsid w:val="008500E2"/>
    <w:rsid w:val="00851134"/>
    <w:rsid w:val="008528E3"/>
    <w:rsid w:val="008537F0"/>
    <w:rsid w:val="0085385F"/>
    <w:rsid w:val="00853B79"/>
    <w:rsid w:val="00853B81"/>
    <w:rsid w:val="00854959"/>
    <w:rsid w:val="00856671"/>
    <w:rsid w:val="00856695"/>
    <w:rsid w:val="00856AEC"/>
    <w:rsid w:val="00856EF8"/>
    <w:rsid w:val="00857E9B"/>
    <w:rsid w:val="00860EB1"/>
    <w:rsid w:val="0086218D"/>
    <w:rsid w:val="008633F6"/>
    <w:rsid w:val="008665D4"/>
    <w:rsid w:val="00866656"/>
    <w:rsid w:val="008674C9"/>
    <w:rsid w:val="00867902"/>
    <w:rsid w:val="00870265"/>
    <w:rsid w:val="00870440"/>
    <w:rsid w:val="0087139A"/>
    <w:rsid w:val="0087146E"/>
    <w:rsid w:val="0087151D"/>
    <w:rsid w:val="008716DA"/>
    <w:rsid w:val="00872FBD"/>
    <w:rsid w:val="00874450"/>
    <w:rsid w:val="00874BBF"/>
    <w:rsid w:val="0087666A"/>
    <w:rsid w:val="00877B9B"/>
    <w:rsid w:val="00880048"/>
    <w:rsid w:val="00882355"/>
    <w:rsid w:val="00882E8E"/>
    <w:rsid w:val="00890CF7"/>
    <w:rsid w:val="00892108"/>
    <w:rsid w:val="00894F7D"/>
    <w:rsid w:val="008A20CF"/>
    <w:rsid w:val="008A3424"/>
    <w:rsid w:val="008A3DEB"/>
    <w:rsid w:val="008A3F37"/>
    <w:rsid w:val="008A50F8"/>
    <w:rsid w:val="008A561B"/>
    <w:rsid w:val="008A5A9D"/>
    <w:rsid w:val="008A5BF8"/>
    <w:rsid w:val="008A5FBA"/>
    <w:rsid w:val="008A6029"/>
    <w:rsid w:val="008A6823"/>
    <w:rsid w:val="008A6F02"/>
    <w:rsid w:val="008B19DF"/>
    <w:rsid w:val="008B1AA3"/>
    <w:rsid w:val="008B2613"/>
    <w:rsid w:val="008B315A"/>
    <w:rsid w:val="008B47F4"/>
    <w:rsid w:val="008B6C9D"/>
    <w:rsid w:val="008B77F9"/>
    <w:rsid w:val="008B7B58"/>
    <w:rsid w:val="008B7FE8"/>
    <w:rsid w:val="008C11D1"/>
    <w:rsid w:val="008C37CC"/>
    <w:rsid w:val="008C3CB9"/>
    <w:rsid w:val="008C5387"/>
    <w:rsid w:val="008C789C"/>
    <w:rsid w:val="008D4DF8"/>
    <w:rsid w:val="008D5093"/>
    <w:rsid w:val="008D51B2"/>
    <w:rsid w:val="008D56DE"/>
    <w:rsid w:val="008D5C69"/>
    <w:rsid w:val="008D5F87"/>
    <w:rsid w:val="008D69BC"/>
    <w:rsid w:val="008D7F95"/>
    <w:rsid w:val="008E142E"/>
    <w:rsid w:val="008E2558"/>
    <w:rsid w:val="008E29B1"/>
    <w:rsid w:val="008E2A3C"/>
    <w:rsid w:val="008E2C70"/>
    <w:rsid w:val="008E516A"/>
    <w:rsid w:val="008E5A1B"/>
    <w:rsid w:val="008E5A21"/>
    <w:rsid w:val="008E6A04"/>
    <w:rsid w:val="008E78E9"/>
    <w:rsid w:val="008F0498"/>
    <w:rsid w:val="008F1016"/>
    <w:rsid w:val="008F17D3"/>
    <w:rsid w:val="008F18CB"/>
    <w:rsid w:val="008F2056"/>
    <w:rsid w:val="008F3115"/>
    <w:rsid w:val="008F7842"/>
    <w:rsid w:val="00900153"/>
    <w:rsid w:val="00901EE6"/>
    <w:rsid w:val="0090273C"/>
    <w:rsid w:val="00902D3A"/>
    <w:rsid w:val="00903121"/>
    <w:rsid w:val="00903CBE"/>
    <w:rsid w:val="0090457A"/>
    <w:rsid w:val="00905F22"/>
    <w:rsid w:val="009067F7"/>
    <w:rsid w:val="00907194"/>
    <w:rsid w:val="0091034A"/>
    <w:rsid w:val="009115B4"/>
    <w:rsid w:val="00911B6C"/>
    <w:rsid w:val="009120F0"/>
    <w:rsid w:val="00912690"/>
    <w:rsid w:val="00912BAA"/>
    <w:rsid w:val="00913546"/>
    <w:rsid w:val="009139B8"/>
    <w:rsid w:val="00916A7C"/>
    <w:rsid w:val="009178ED"/>
    <w:rsid w:val="009179F8"/>
    <w:rsid w:val="009235F9"/>
    <w:rsid w:val="00926063"/>
    <w:rsid w:val="00926C7A"/>
    <w:rsid w:val="009270E5"/>
    <w:rsid w:val="00927195"/>
    <w:rsid w:val="009275A2"/>
    <w:rsid w:val="00927823"/>
    <w:rsid w:val="00927C55"/>
    <w:rsid w:val="00935691"/>
    <w:rsid w:val="009367A8"/>
    <w:rsid w:val="0094217B"/>
    <w:rsid w:val="009422F5"/>
    <w:rsid w:val="009433FC"/>
    <w:rsid w:val="009447DE"/>
    <w:rsid w:val="0094634E"/>
    <w:rsid w:val="009470CB"/>
    <w:rsid w:val="009474D6"/>
    <w:rsid w:val="009476D2"/>
    <w:rsid w:val="00950CFA"/>
    <w:rsid w:val="009535E8"/>
    <w:rsid w:val="00953830"/>
    <w:rsid w:val="00953CBE"/>
    <w:rsid w:val="00953FF9"/>
    <w:rsid w:val="0095440F"/>
    <w:rsid w:val="009569CF"/>
    <w:rsid w:val="0096012B"/>
    <w:rsid w:val="00960957"/>
    <w:rsid w:val="0096137A"/>
    <w:rsid w:val="0096236F"/>
    <w:rsid w:val="00963B90"/>
    <w:rsid w:val="00964259"/>
    <w:rsid w:val="00964C55"/>
    <w:rsid w:val="00964CAD"/>
    <w:rsid w:val="00965B21"/>
    <w:rsid w:val="00965C8D"/>
    <w:rsid w:val="00966003"/>
    <w:rsid w:val="00966F6D"/>
    <w:rsid w:val="0096739C"/>
    <w:rsid w:val="0096769A"/>
    <w:rsid w:val="00967DF0"/>
    <w:rsid w:val="009703A9"/>
    <w:rsid w:val="00971FB5"/>
    <w:rsid w:val="00972C2F"/>
    <w:rsid w:val="00974083"/>
    <w:rsid w:val="009759A1"/>
    <w:rsid w:val="009821CE"/>
    <w:rsid w:val="009840FE"/>
    <w:rsid w:val="00984B59"/>
    <w:rsid w:val="00984D82"/>
    <w:rsid w:val="009856F8"/>
    <w:rsid w:val="00985D33"/>
    <w:rsid w:val="00985D82"/>
    <w:rsid w:val="00986227"/>
    <w:rsid w:val="00986D43"/>
    <w:rsid w:val="00992C49"/>
    <w:rsid w:val="00994343"/>
    <w:rsid w:val="009963E3"/>
    <w:rsid w:val="00996AE7"/>
    <w:rsid w:val="009A07E6"/>
    <w:rsid w:val="009A0E1F"/>
    <w:rsid w:val="009A1884"/>
    <w:rsid w:val="009A28F9"/>
    <w:rsid w:val="009A32C2"/>
    <w:rsid w:val="009A4809"/>
    <w:rsid w:val="009A4B36"/>
    <w:rsid w:val="009A667F"/>
    <w:rsid w:val="009A7487"/>
    <w:rsid w:val="009B06DE"/>
    <w:rsid w:val="009B0932"/>
    <w:rsid w:val="009B2923"/>
    <w:rsid w:val="009B3A35"/>
    <w:rsid w:val="009B4C35"/>
    <w:rsid w:val="009B5A29"/>
    <w:rsid w:val="009B5CC2"/>
    <w:rsid w:val="009B64BE"/>
    <w:rsid w:val="009B66D5"/>
    <w:rsid w:val="009B6C35"/>
    <w:rsid w:val="009B7646"/>
    <w:rsid w:val="009C2958"/>
    <w:rsid w:val="009C2EE5"/>
    <w:rsid w:val="009C36E2"/>
    <w:rsid w:val="009C63C2"/>
    <w:rsid w:val="009C724D"/>
    <w:rsid w:val="009D118A"/>
    <w:rsid w:val="009D25DE"/>
    <w:rsid w:val="009D432B"/>
    <w:rsid w:val="009D4C03"/>
    <w:rsid w:val="009D70C9"/>
    <w:rsid w:val="009E0801"/>
    <w:rsid w:val="009E24A4"/>
    <w:rsid w:val="009E277A"/>
    <w:rsid w:val="009E32AB"/>
    <w:rsid w:val="009E3543"/>
    <w:rsid w:val="009E495A"/>
    <w:rsid w:val="009E679C"/>
    <w:rsid w:val="009E74C5"/>
    <w:rsid w:val="009F04D8"/>
    <w:rsid w:val="009F34D9"/>
    <w:rsid w:val="009F37B7"/>
    <w:rsid w:val="009F4286"/>
    <w:rsid w:val="009F47FA"/>
    <w:rsid w:val="009F5D1C"/>
    <w:rsid w:val="00A00ABA"/>
    <w:rsid w:val="00A01EFC"/>
    <w:rsid w:val="00A0455D"/>
    <w:rsid w:val="00A06A67"/>
    <w:rsid w:val="00A06B29"/>
    <w:rsid w:val="00A11177"/>
    <w:rsid w:val="00A11526"/>
    <w:rsid w:val="00A11585"/>
    <w:rsid w:val="00A11C90"/>
    <w:rsid w:val="00A127D8"/>
    <w:rsid w:val="00A13C60"/>
    <w:rsid w:val="00A14846"/>
    <w:rsid w:val="00A152BE"/>
    <w:rsid w:val="00A17266"/>
    <w:rsid w:val="00A20B12"/>
    <w:rsid w:val="00A20B14"/>
    <w:rsid w:val="00A2234B"/>
    <w:rsid w:val="00A22A6E"/>
    <w:rsid w:val="00A2368C"/>
    <w:rsid w:val="00A242F4"/>
    <w:rsid w:val="00A25455"/>
    <w:rsid w:val="00A26E7B"/>
    <w:rsid w:val="00A278ED"/>
    <w:rsid w:val="00A27F17"/>
    <w:rsid w:val="00A304F2"/>
    <w:rsid w:val="00A33598"/>
    <w:rsid w:val="00A34255"/>
    <w:rsid w:val="00A3535F"/>
    <w:rsid w:val="00A3691D"/>
    <w:rsid w:val="00A3730B"/>
    <w:rsid w:val="00A4249D"/>
    <w:rsid w:val="00A43759"/>
    <w:rsid w:val="00A448F4"/>
    <w:rsid w:val="00A44D6B"/>
    <w:rsid w:val="00A44F14"/>
    <w:rsid w:val="00A46FA7"/>
    <w:rsid w:val="00A5068E"/>
    <w:rsid w:val="00A5361B"/>
    <w:rsid w:val="00A542C3"/>
    <w:rsid w:val="00A55361"/>
    <w:rsid w:val="00A55FBA"/>
    <w:rsid w:val="00A5739B"/>
    <w:rsid w:val="00A577B4"/>
    <w:rsid w:val="00A6086E"/>
    <w:rsid w:val="00A60969"/>
    <w:rsid w:val="00A621CD"/>
    <w:rsid w:val="00A624CF"/>
    <w:rsid w:val="00A6521D"/>
    <w:rsid w:val="00A65584"/>
    <w:rsid w:val="00A65598"/>
    <w:rsid w:val="00A655CA"/>
    <w:rsid w:val="00A65E1C"/>
    <w:rsid w:val="00A66072"/>
    <w:rsid w:val="00A66ACF"/>
    <w:rsid w:val="00A672A7"/>
    <w:rsid w:val="00A67B2D"/>
    <w:rsid w:val="00A70DED"/>
    <w:rsid w:val="00A7241D"/>
    <w:rsid w:val="00A72978"/>
    <w:rsid w:val="00A729F8"/>
    <w:rsid w:val="00A7321D"/>
    <w:rsid w:val="00A732CF"/>
    <w:rsid w:val="00A73E30"/>
    <w:rsid w:val="00A73E42"/>
    <w:rsid w:val="00A7483F"/>
    <w:rsid w:val="00A80512"/>
    <w:rsid w:val="00A8096F"/>
    <w:rsid w:val="00A8193A"/>
    <w:rsid w:val="00A81DA6"/>
    <w:rsid w:val="00A82E93"/>
    <w:rsid w:val="00A84998"/>
    <w:rsid w:val="00A8587B"/>
    <w:rsid w:val="00A861BF"/>
    <w:rsid w:val="00A86AFE"/>
    <w:rsid w:val="00A86F22"/>
    <w:rsid w:val="00A900C4"/>
    <w:rsid w:val="00A900F6"/>
    <w:rsid w:val="00A913C4"/>
    <w:rsid w:val="00A93959"/>
    <w:rsid w:val="00A941B3"/>
    <w:rsid w:val="00A96BF4"/>
    <w:rsid w:val="00A96E18"/>
    <w:rsid w:val="00A975F7"/>
    <w:rsid w:val="00A97AA7"/>
    <w:rsid w:val="00AA2529"/>
    <w:rsid w:val="00AA2A1A"/>
    <w:rsid w:val="00AA2C17"/>
    <w:rsid w:val="00AA41D3"/>
    <w:rsid w:val="00AA44E5"/>
    <w:rsid w:val="00AA541E"/>
    <w:rsid w:val="00AA559E"/>
    <w:rsid w:val="00AA55B4"/>
    <w:rsid w:val="00AA592C"/>
    <w:rsid w:val="00AA5A02"/>
    <w:rsid w:val="00AA6F7E"/>
    <w:rsid w:val="00AB02AE"/>
    <w:rsid w:val="00AB12E1"/>
    <w:rsid w:val="00AB15EA"/>
    <w:rsid w:val="00AB1BA8"/>
    <w:rsid w:val="00AB2BE6"/>
    <w:rsid w:val="00AB2E8B"/>
    <w:rsid w:val="00AB31DC"/>
    <w:rsid w:val="00AB40D5"/>
    <w:rsid w:val="00AB41C1"/>
    <w:rsid w:val="00AB5F0F"/>
    <w:rsid w:val="00AB7102"/>
    <w:rsid w:val="00AB7B2C"/>
    <w:rsid w:val="00AC0264"/>
    <w:rsid w:val="00AC03C7"/>
    <w:rsid w:val="00AC0A10"/>
    <w:rsid w:val="00AC1555"/>
    <w:rsid w:val="00AC1939"/>
    <w:rsid w:val="00AC1E18"/>
    <w:rsid w:val="00AC256A"/>
    <w:rsid w:val="00AC274F"/>
    <w:rsid w:val="00AC4A80"/>
    <w:rsid w:val="00AC674A"/>
    <w:rsid w:val="00AC6793"/>
    <w:rsid w:val="00AC732A"/>
    <w:rsid w:val="00AC7D08"/>
    <w:rsid w:val="00AD0A83"/>
    <w:rsid w:val="00AD0AE5"/>
    <w:rsid w:val="00AD2E5F"/>
    <w:rsid w:val="00AD2F2A"/>
    <w:rsid w:val="00AD35F4"/>
    <w:rsid w:val="00AD4A4D"/>
    <w:rsid w:val="00AD6121"/>
    <w:rsid w:val="00AD62F7"/>
    <w:rsid w:val="00AD64E4"/>
    <w:rsid w:val="00AD66F2"/>
    <w:rsid w:val="00AD68D6"/>
    <w:rsid w:val="00AD6F12"/>
    <w:rsid w:val="00AE03C7"/>
    <w:rsid w:val="00AE0A90"/>
    <w:rsid w:val="00AE0B12"/>
    <w:rsid w:val="00AE0B19"/>
    <w:rsid w:val="00AE17F3"/>
    <w:rsid w:val="00AE331F"/>
    <w:rsid w:val="00AE53A9"/>
    <w:rsid w:val="00AE578D"/>
    <w:rsid w:val="00AE6195"/>
    <w:rsid w:val="00AE6F5D"/>
    <w:rsid w:val="00AF2387"/>
    <w:rsid w:val="00AF33BF"/>
    <w:rsid w:val="00AF4BD2"/>
    <w:rsid w:val="00AF4E40"/>
    <w:rsid w:val="00AF544E"/>
    <w:rsid w:val="00AF7A06"/>
    <w:rsid w:val="00B012A3"/>
    <w:rsid w:val="00B01359"/>
    <w:rsid w:val="00B02375"/>
    <w:rsid w:val="00B028A0"/>
    <w:rsid w:val="00B04C23"/>
    <w:rsid w:val="00B04F5F"/>
    <w:rsid w:val="00B053E0"/>
    <w:rsid w:val="00B1040A"/>
    <w:rsid w:val="00B10800"/>
    <w:rsid w:val="00B10B5C"/>
    <w:rsid w:val="00B1340E"/>
    <w:rsid w:val="00B13759"/>
    <w:rsid w:val="00B13C6C"/>
    <w:rsid w:val="00B13E7C"/>
    <w:rsid w:val="00B1439C"/>
    <w:rsid w:val="00B14FD6"/>
    <w:rsid w:val="00B166DA"/>
    <w:rsid w:val="00B17870"/>
    <w:rsid w:val="00B21B10"/>
    <w:rsid w:val="00B2302E"/>
    <w:rsid w:val="00B2333F"/>
    <w:rsid w:val="00B2381B"/>
    <w:rsid w:val="00B23AB3"/>
    <w:rsid w:val="00B242D2"/>
    <w:rsid w:val="00B2504F"/>
    <w:rsid w:val="00B3114E"/>
    <w:rsid w:val="00B32DC9"/>
    <w:rsid w:val="00B34950"/>
    <w:rsid w:val="00B34D81"/>
    <w:rsid w:val="00B35146"/>
    <w:rsid w:val="00B358E6"/>
    <w:rsid w:val="00B36286"/>
    <w:rsid w:val="00B377B0"/>
    <w:rsid w:val="00B37F77"/>
    <w:rsid w:val="00B416C8"/>
    <w:rsid w:val="00B439E0"/>
    <w:rsid w:val="00B443B9"/>
    <w:rsid w:val="00B47232"/>
    <w:rsid w:val="00B50A3C"/>
    <w:rsid w:val="00B50E2C"/>
    <w:rsid w:val="00B51C07"/>
    <w:rsid w:val="00B51F30"/>
    <w:rsid w:val="00B54664"/>
    <w:rsid w:val="00B54AA6"/>
    <w:rsid w:val="00B5505D"/>
    <w:rsid w:val="00B56516"/>
    <w:rsid w:val="00B57497"/>
    <w:rsid w:val="00B57AD7"/>
    <w:rsid w:val="00B57D0F"/>
    <w:rsid w:val="00B60153"/>
    <w:rsid w:val="00B6053C"/>
    <w:rsid w:val="00B611F4"/>
    <w:rsid w:val="00B617B0"/>
    <w:rsid w:val="00B61C62"/>
    <w:rsid w:val="00B628C0"/>
    <w:rsid w:val="00B62CF7"/>
    <w:rsid w:val="00B66A7A"/>
    <w:rsid w:val="00B67DB1"/>
    <w:rsid w:val="00B67F5B"/>
    <w:rsid w:val="00B72BC8"/>
    <w:rsid w:val="00B72F1B"/>
    <w:rsid w:val="00B750DE"/>
    <w:rsid w:val="00B75149"/>
    <w:rsid w:val="00B7558C"/>
    <w:rsid w:val="00B80288"/>
    <w:rsid w:val="00B81DE8"/>
    <w:rsid w:val="00B85632"/>
    <w:rsid w:val="00B8681E"/>
    <w:rsid w:val="00B91324"/>
    <w:rsid w:val="00B92006"/>
    <w:rsid w:val="00B92D23"/>
    <w:rsid w:val="00B92FA7"/>
    <w:rsid w:val="00B952CB"/>
    <w:rsid w:val="00B95A1B"/>
    <w:rsid w:val="00B96212"/>
    <w:rsid w:val="00B97836"/>
    <w:rsid w:val="00BA1413"/>
    <w:rsid w:val="00BA1581"/>
    <w:rsid w:val="00BA3BEA"/>
    <w:rsid w:val="00BA5461"/>
    <w:rsid w:val="00BA5D4A"/>
    <w:rsid w:val="00BA6296"/>
    <w:rsid w:val="00BB0772"/>
    <w:rsid w:val="00BB1308"/>
    <w:rsid w:val="00BB1A00"/>
    <w:rsid w:val="00BB3188"/>
    <w:rsid w:val="00BB3D10"/>
    <w:rsid w:val="00BB46CC"/>
    <w:rsid w:val="00BB78DE"/>
    <w:rsid w:val="00BC037B"/>
    <w:rsid w:val="00BC0525"/>
    <w:rsid w:val="00BC0965"/>
    <w:rsid w:val="00BC0E6C"/>
    <w:rsid w:val="00BC16F6"/>
    <w:rsid w:val="00BC365A"/>
    <w:rsid w:val="00BC445E"/>
    <w:rsid w:val="00BC6B14"/>
    <w:rsid w:val="00BC7741"/>
    <w:rsid w:val="00BD097A"/>
    <w:rsid w:val="00BD308B"/>
    <w:rsid w:val="00BD3F08"/>
    <w:rsid w:val="00BD44EC"/>
    <w:rsid w:val="00BD4770"/>
    <w:rsid w:val="00BD66AF"/>
    <w:rsid w:val="00BD6EFE"/>
    <w:rsid w:val="00BE1CBD"/>
    <w:rsid w:val="00BE2507"/>
    <w:rsid w:val="00BE265F"/>
    <w:rsid w:val="00BE3804"/>
    <w:rsid w:val="00BE3BB6"/>
    <w:rsid w:val="00BE6904"/>
    <w:rsid w:val="00BE7EAF"/>
    <w:rsid w:val="00BF03A4"/>
    <w:rsid w:val="00BF0ACA"/>
    <w:rsid w:val="00BF0D8B"/>
    <w:rsid w:val="00BF1D0A"/>
    <w:rsid w:val="00BF216D"/>
    <w:rsid w:val="00BF28F8"/>
    <w:rsid w:val="00BF2D29"/>
    <w:rsid w:val="00BF416F"/>
    <w:rsid w:val="00BF4DC3"/>
    <w:rsid w:val="00BF6120"/>
    <w:rsid w:val="00C00159"/>
    <w:rsid w:val="00C01F1E"/>
    <w:rsid w:val="00C04AC4"/>
    <w:rsid w:val="00C04C16"/>
    <w:rsid w:val="00C04F58"/>
    <w:rsid w:val="00C0716D"/>
    <w:rsid w:val="00C07FCC"/>
    <w:rsid w:val="00C1130D"/>
    <w:rsid w:val="00C11377"/>
    <w:rsid w:val="00C11C6B"/>
    <w:rsid w:val="00C13D62"/>
    <w:rsid w:val="00C14088"/>
    <w:rsid w:val="00C149EA"/>
    <w:rsid w:val="00C14E47"/>
    <w:rsid w:val="00C162E8"/>
    <w:rsid w:val="00C17C06"/>
    <w:rsid w:val="00C2058D"/>
    <w:rsid w:val="00C2072E"/>
    <w:rsid w:val="00C2737B"/>
    <w:rsid w:val="00C31930"/>
    <w:rsid w:val="00C335AE"/>
    <w:rsid w:val="00C34E79"/>
    <w:rsid w:val="00C35F52"/>
    <w:rsid w:val="00C362EE"/>
    <w:rsid w:val="00C37260"/>
    <w:rsid w:val="00C40854"/>
    <w:rsid w:val="00C40AAE"/>
    <w:rsid w:val="00C40E0B"/>
    <w:rsid w:val="00C420A7"/>
    <w:rsid w:val="00C4297F"/>
    <w:rsid w:val="00C42C04"/>
    <w:rsid w:val="00C43470"/>
    <w:rsid w:val="00C50D35"/>
    <w:rsid w:val="00C51E4D"/>
    <w:rsid w:val="00C564A6"/>
    <w:rsid w:val="00C568B8"/>
    <w:rsid w:val="00C574E6"/>
    <w:rsid w:val="00C57C37"/>
    <w:rsid w:val="00C61731"/>
    <w:rsid w:val="00C61A8C"/>
    <w:rsid w:val="00C62471"/>
    <w:rsid w:val="00C62FBC"/>
    <w:rsid w:val="00C64BEB"/>
    <w:rsid w:val="00C65053"/>
    <w:rsid w:val="00C700E5"/>
    <w:rsid w:val="00C70F5C"/>
    <w:rsid w:val="00C73DC1"/>
    <w:rsid w:val="00C76063"/>
    <w:rsid w:val="00C76DBD"/>
    <w:rsid w:val="00C821F0"/>
    <w:rsid w:val="00C82B5D"/>
    <w:rsid w:val="00C83EE9"/>
    <w:rsid w:val="00C83F4D"/>
    <w:rsid w:val="00C850FE"/>
    <w:rsid w:val="00C856B7"/>
    <w:rsid w:val="00C85C29"/>
    <w:rsid w:val="00C86285"/>
    <w:rsid w:val="00C86EBA"/>
    <w:rsid w:val="00C9056D"/>
    <w:rsid w:val="00C90635"/>
    <w:rsid w:val="00C90C30"/>
    <w:rsid w:val="00C9103E"/>
    <w:rsid w:val="00C918DC"/>
    <w:rsid w:val="00C93E6F"/>
    <w:rsid w:val="00C9584D"/>
    <w:rsid w:val="00C965EF"/>
    <w:rsid w:val="00C97527"/>
    <w:rsid w:val="00C97B77"/>
    <w:rsid w:val="00CA1489"/>
    <w:rsid w:val="00CA207A"/>
    <w:rsid w:val="00CA20A4"/>
    <w:rsid w:val="00CA244B"/>
    <w:rsid w:val="00CA2F6F"/>
    <w:rsid w:val="00CA3433"/>
    <w:rsid w:val="00CA35E4"/>
    <w:rsid w:val="00CA48CD"/>
    <w:rsid w:val="00CA578B"/>
    <w:rsid w:val="00CA63E4"/>
    <w:rsid w:val="00CA6F5D"/>
    <w:rsid w:val="00CA74B3"/>
    <w:rsid w:val="00CB2A88"/>
    <w:rsid w:val="00CB38E6"/>
    <w:rsid w:val="00CB38EB"/>
    <w:rsid w:val="00CB3D14"/>
    <w:rsid w:val="00CB6CDE"/>
    <w:rsid w:val="00CB7D50"/>
    <w:rsid w:val="00CC0A25"/>
    <w:rsid w:val="00CC10F0"/>
    <w:rsid w:val="00CC1C87"/>
    <w:rsid w:val="00CC2AD0"/>
    <w:rsid w:val="00CC3B46"/>
    <w:rsid w:val="00CC41F4"/>
    <w:rsid w:val="00CC4C8B"/>
    <w:rsid w:val="00CC4F23"/>
    <w:rsid w:val="00CC5082"/>
    <w:rsid w:val="00CC6DB1"/>
    <w:rsid w:val="00CC6EAB"/>
    <w:rsid w:val="00CC7E9E"/>
    <w:rsid w:val="00CC7F85"/>
    <w:rsid w:val="00CD0274"/>
    <w:rsid w:val="00CD196D"/>
    <w:rsid w:val="00CD37DB"/>
    <w:rsid w:val="00CD3E41"/>
    <w:rsid w:val="00CD6521"/>
    <w:rsid w:val="00CD7E85"/>
    <w:rsid w:val="00CE1777"/>
    <w:rsid w:val="00CE29D2"/>
    <w:rsid w:val="00CE3C1D"/>
    <w:rsid w:val="00CE621E"/>
    <w:rsid w:val="00CE63EA"/>
    <w:rsid w:val="00CF074B"/>
    <w:rsid w:val="00CF0799"/>
    <w:rsid w:val="00CF1B34"/>
    <w:rsid w:val="00CF202B"/>
    <w:rsid w:val="00CF212E"/>
    <w:rsid w:val="00CF34DC"/>
    <w:rsid w:val="00CF3800"/>
    <w:rsid w:val="00CF3851"/>
    <w:rsid w:val="00CF4D66"/>
    <w:rsid w:val="00CF4DA2"/>
    <w:rsid w:val="00CF5793"/>
    <w:rsid w:val="00CF625E"/>
    <w:rsid w:val="00CF77E0"/>
    <w:rsid w:val="00D01283"/>
    <w:rsid w:val="00D0162B"/>
    <w:rsid w:val="00D01B34"/>
    <w:rsid w:val="00D01D77"/>
    <w:rsid w:val="00D0205D"/>
    <w:rsid w:val="00D04930"/>
    <w:rsid w:val="00D04C05"/>
    <w:rsid w:val="00D05183"/>
    <w:rsid w:val="00D0708D"/>
    <w:rsid w:val="00D10150"/>
    <w:rsid w:val="00D10991"/>
    <w:rsid w:val="00D12D4A"/>
    <w:rsid w:val="00D12DD5"/>
    <w:rsid w:val="00D15D79"/>
    <w:rsid w:val="00D1616C"/>
    <w:rsid w:val="00D171BC"/>
    <w:rsid w:val="00D2059D"/>
    <w:rsid w:val="00D20F61"/>
    <w:rsid w:val="00D21EE2"/>
    <w:rsid w:val="00D23165"/>
    <w:rsid w:val="00D23394"/>
    <w:rsid w:val="00D2378D"/>
    <w:rsid w:val="00D253C7"/>
    <w:rsid w:val="00D255C7"/>
    <w:rsid w:val="00D3271D"/>
    <w:rsid w:val="00D3330B"/>
    <w:rsid w:val="00D3379B"/>
    <w:rsid w:val="00D339CB"/>
    <w:rsid w:val="00D34527"/>
    <w:rsid w:val="00D36156"/>
    <w:rsid w:val="00D36AF8"/>
    <w:rsid w:val="00D36C86"/>
    <w:rsid w:val="00D37939"/>
    <w:rsid w:val="00D40372"/>
    <w:rsid w:val="00D409D9"/>
    <w:rsid w:val="00D40FAE"/>
    <w:rsid w:val="00D41689"/>
    <w:rsid w:val="00D44863"/>
    <w:rsid w:val="00D454B0"/>
    <w:rsid w:val="00D4607E"/>
    <w:rsid w:val="00D50012"/>
    <w:rsid w:val="00D514A9"/>
    <w:rsid w:val="00D52F90"/>
    <w:rsid w:val="00D53A03"/>
    <w:rsid w:val="00D54083"/>
    <w:rsid w:val="00D55B2A"/>
    <w:rsid w:val="00D55EF9"/>
    <w:rsid w:val="00D56C5F"/>
    <w:rsid w:val="00D572BC"/>
    <w:rsid w:val="00D605CE"/>
    <w:rsid w:val="00D62E75"/>
    <w:rsid w:val="00D64552"/>
    <w:rsid w:val="00D6551E"/>
    <w:rsid w:val="00D65931"/>
    <w:rsid w:val="00D659DD"/>
    <w:rsid w:val="00D65CBA"/>
    <w:rsid w:val="00D660F1"/>
    <w:rsid w:val="00D66430"/>
    <w:rsid w:val="00D70DCC"/>
    <w:rsid w:val="00D73921"/>
    <w:rsid w:val="00D764F7"/>
    <w:rsid w:val="00D76ECF"/>
    <w:rsid w:val="00D77BC2"/>
    <w:rsid w:val="00D81283"/>
    <w:rsid w:val="00D816EC"/>
    <w:rsid w:val="00D82BFF"/>
    <w:rsid w:val="00D8584F"/>
    <w:rsid w:val="00D86532"/>
    <w:rsid w:val="00D90099"/>
    <w:rsid w:val="00D928C4"/>
    <w:rsid w:val="00D932C9"/>
    <w:rsid w:val="00D96457"/>
    <w:rsid w:val="00D96642"/>
    <w:rsid w:val="00D971D1"/>
    <w:rsid w:val="00D97BEB"/>
    <w:rsid w:val="00DA0646"/>
    <w:rsid w:val="00DA1233"/>
    <w:rsid w:val="00DA2121"/>
    <w:rsid w:val="00DA2279"/>
    <w:rsid w:val="00DA2E2B"/>
    <w:rsid w:val="00DA312C"/>
    <w:rsid w:val="00DA5C64"/>
    <w:rsid w:val="00DA6031"/>
    <w:rsid w:val="00DA69ED"/>
    <w:rsid w:val="00DB103D"/>
    <w:rsid w:val="00DB109A"/>
    <w:rsid w:val="00DB175B"/>
    <w:rsid w:val="00DB2509"/>
    <w:rsid w:val="00DB360F"/>
    <w:rsid w:val="00DB3E0C"/>
    <w:rsid w:val="00DB63E0"/>
    <w:rsid w:val="00DC0196"/>
    <w:rsid w:val="00DC13F7"/>
    <w:rsid w:val="00DC2CF7"/>
    <w:rsid w:val="00DC336D"/>
    <w:rsid w:val="00DC49AC"/>
    <w:rsid w:val="00DC6A5A"/>
    <w:rsid w:val="00DC6B1A"/>
    <w:rsid w:val="00DC6D6D"/>
    <w:rsid w:val="00DD0901"/>
    <w:rsid w:val="00DD0DE3"/>
    <w:rsid w:val="00DD41AC"/>
    <w:rsid w:val="00DD4936"/>
    <w:rsid w:val="00DE052A"/>
    <w:rsid w:val="00DE2569"/>
    <w:rsid w:val="00DE3758"/>
    <w:rsid w:val="00DE5481"/>
    <w:rsid w:val="00DE66EE"/>
    <w:rsid w:val="00DE6FF7"/>
    <w:rsid w:val="00DE785F"/>
    <w:rsid w:val="00DF016F"/>
    <w:rsid w:val="00DF0DEA"/>
    <w:rsid w:val="00DF0F05"/>
    <w:rsid w:val="00DF1669"/>
    <w:rsid w:val="00DF183D"/>
    <w:rsid w:val="00DF1A0B"/>
    <w:rsid w:val="00DF1CEF"/>
    <w:rsid w:val="00DF2F7C"/>
    <w:rsid w:val="00DF5034"/>
    <w:rsid w:val="00DF6CF9"/>
    <w:rsid w:val="00E00D3E"/>
    <w:rsid w:val="00E01B7C"/>
    <w:rsid w:val="00E023B6"/>
    <w:rsid w:val="00E02A93"/>
    <w:rsid w:val="00E02C20"/>
    <w:rsid w:val="00E03602"/>
    <w:rsid w:val="00E03E07"/>
    <w:rsid w:val="00E042EC"/>
    <w:rsid w:val="00E043E6"/>
    <w:rsid w:val="00E04A98"/>
    <w:rsid w:val="00E0732B"/>
    <w:rsid w:val="00E077E5"/>
    <w:rsid w:val="00E0795D"/>
    <w:rsid w:val="00E10036"/>
    <w:rsid w:val="00E1063D"/>
    <w:rsid w:val="00E11152"/>
    <w:rsid w:val="00E1136C"/>
    <w:rsid w:val="00E126F4"/>
    <w:rsid w:val="00E12CD4"/>
    <w:rsid w:val="00E13B32"/>
    <w:rsid w:val="00E13DD3"/>
    <w:rsid w:val="00E154D9"/>
    <w:rsid w:val="00E160D5"/>
    <w:rsid w:val="00E16E98"/>
    <w:rsid w:val="00E17F62"/>
    <w:rsid w:val="00E23CAC"/>
    <w:rsid w:val="00E249EC"/>
    <w:rsid w:val="00E2508E"/>
    <w:rsid w:val="00E255F3"/>
    <w:rsid w:val="00E25DCC"/>
    <w:rsid w:val="00E26EB2"/>
    <w:rsid w:val="00E30525"/>
    <w:rsid w:val="00E305B0"/>
    <w:rsid w:val="00E30DFC"/>
    <w:rsid w:val="00E315D4"/>
    <w:rsid w:val="00E32059"/>
    <w:rsid w:val="00E36C8B"/>
    <w:rsid w:val="00E37561"/>
    <w:rsid w:val="00E40878"/>
    <w:rsid w:val="00E40B75"/>
    <w:rsid w:val="00E40D66"/>
    <w:rsid w:val="00E40DFA"/>
    <w:rsid w:val="00E41E89"/>
    <w:rsid w:val="00E42BA2"/>
    <w:rsid w:val="00E4317F"/>
    <w:rsid w:val="00E43271"/>
    <w:rsid w:val="00E43E5E"/>
    <w:rsid w:val="00E4501F"/>
    <w:rsid w:val="00E47A90"/>
    <w:rsid w:val="00E52522"/>
    <w:rsid w:val="00E5261B"/>
    <w:rsid w:val="00E52F84"/>
    <w:rsid w:val="00E556FD"/>
    <w:rsid w:val="00E568DA"/>
    <w:rsid w:val="00E56BD1"/>
    <w:rsid w:val="00E60015"/>
    <w:rsid w:val="00E61007"/>
    <w:rsid w:val="00E614A3"/>
    <w:rsid w:val="00E61C4A"/>
    <w:rsid w:val="00E61E47"/>
    <w:rsid w:val="00E66798"/>
    <w:rsid w:val="00E66ED3"/>
    <w:rsid w:val="00E70442"/>
    <w:rsid w:val="00E70969"/>
    <w:rsid w:val="00E732E9"/>
    <w:rsid w:val="00E73430"/>
    <w:rsid w:val="00E73BA5"/>
    <w:rsid w:val="00E73BFA"/>
    <w:rsid w:val="00E74BD9"/>
    <w:rsid w:val="00E7503C"/>
    <w:rsid w:val="00E752DA"/>
    <w:rsid w:val="00E80401"/>
    <w:rsid w:val="00E807F0"/>
    <w:rsid w:val="00E80FE1"/>
    <w:rsid w:val="00E81DC2"/>
    <w:rsid w:val="00E87E96"/>
    <w:rsid w:val="00E9143F"/>
    <w:rsid w:val="00E91A50"/>
    <w:rsid w:val="00E9213C"/>
    <w:rsid w:val="00E93223"/>
    <w:rsid w:val="00E94647"/>
    <w:rsid w:val="00E94D17"/>
    <w:rsid w:val="00E95FF6"/>
    <w:rsid w:val="00E96DC7"/>
    <w:rsid w:val="00E972EE"/>
    <w:rsid w:val="00E97D5A"/>
    <w:rsid w:val="00EA044B"/>
    <w:rsid w:val="00EA0B22"/>
    <w:rsid w:val="00EA1ED4"/>
    <w:rsid w:val="00EA31F0"/>
    <w:rsid w:val="00EA3AE0"/>
    <w:rsid w:val="00EA4FF1"/>
    <w:rsid w:val="00EA6495"/>
    <w:rsid w:val="00EA6803"/>
    <w:rsid w:val="00EA6BCE"/>
    <w:rsid w:val="00EA6EA0"/>
    <w:rsid w:val="00EB2DF6"/>
    <w:rsid w:val="00EB3184"/>
    <w:rsid w:val="00EB43AD"/>
    <w:rsid w:val="00EB4AC1"/>
    <w:rsid w:val="00EB7F4A"/>
    <w:rsid w:val="00EC0D38"/>
    <w:rsid w:val="00EC0E71"/>
    <w:rsid w:val="00EC159B"/>
    <w:rsid w:val="00EC16DE"/>
    <w:rsid w:val="00EC3BBF"/>
    <w:rsid w:val="00EC405E"/>
    <w:rsid w:val="00EC4A53"/>
    <w:rsid w:val="00EC4C1E"/>
    <w:rsid w:val="00EC5015"/>
    <w:rsid w:val="00EC5451"/>
    <w:rsid w:val="00EC7180"/>
    <w:rsid w:val="00EC7B71"/>
    <w:rsid w:val="00EC7EA0"/>
    <w:rsid w:val="00ED0973"/>
    <w:rsid w:val="00ED11D3"/>
    <w:rsid w:val="00ED1C21"/>
    <w:rsid w:val="00ED239E"/>
    <w:rsid w:val="00ED2F54"/>
    <w:rsid w:val="00ED39D4"/>
    <w:rsid w:val="00ED4F77"/>
    <w:rsid w:val="00EE0379"/>
    <w:rsid w:val="00EE0813"/>
    <w:rsid w:val="00EE0B3C"/>
    <w:rsid w:val="00EE1BAF"/>
    <w:rsid w:val="00EE233D"/>
    <w:rsid w:val="00EE3085"/>
    <w:rsid w:val="00EE47C7"/>
    <w:rsid w:val="00EE5C21"/>
    <w:rsid w:val="00EF07F6"/>
    <w:rsid w:val="00EF1855"/>
    <w:rsid w:val="00EF2342"/>
    <w:rsid w:val="00EF398D"/>
    <w:rsid w:val="00EF5ADF"/>
    <w:rsid w:val="00EF5ED6"/>
    <w:rsid w:val="00EF6B12"/>
    <w:rsid w:val="00EF7067"/>
    <w:rsid w:val="00EF71B3"/>
    <w:rsid w:val="00EF72F1"/>
    <w:rsid w:val="00EF73ED"/>
    <w:rsid w:val="00F0450B"/>
    <w:rsid w:val="00F047A6"/>
    <w:rsid w:val="00F0614C"/>
    <w:rsid w:val="00F06872"/>
    <w:rsid w:val="00F0767F"/>
    <w:rsid w:val="00F07ED0"/>
    <w:rsid w:val="00F10995"/>
    <w:rsid w:val="00F15F55"/>
    <w:rsid w:val="00F16E3B"/>
    <w:rsid w:val="00F17645"/>
    <w:rsid w:val="00F205D8"/>
    <w:rsid w:val="00F206FC"/>
    <w:rsid w:val="00F24019"/>
    <w:rsid w:val="00F25A57"/>
    <w:rsid w:val="00F2632A"/>
    <w:rsid w:val="00F26E20"/>
    <w:rsid w:val="00F306E5"/>
    <w:rsid w:val="00F310B3"/>
    <w:rsid w:val="00F348EF"/>
    <w:rsid w:val="00F34D5B"/>
    <w:rsid w:val="00F34FA7"/>
    <w:rsid w:val="00F357A9"/>
    <w:rsid w:val="00F37589"/>
    <w:rsid w:val="00F37BD6"/>
    <w:rsid w:val="00F41231"/>
    <w:rsid w:val="00F41571"/>
    <w:rsid w:val="00F42BD5"/>
    <w:rsid w:val="00F45ED8"/>
    <w:rsid w:val="00F46A57"/>
    <w:rsid w:val="00F4714A"/>
    <w:rsid w:val="00F478E8"/>
    <w:rsid w:val="00F52460"/>
    <w:rsid w:val="00F5489F"/>
    <w:rsid w:val="00F54B2A"/>
    <w:rsid w:val="00F55C2A"/>
    <w:rsid w:val="00F56290"/>
    <w:rsid w:val="00F568FF"/>
    <w:rsid w:val="00F57B4A"/>
    <w:rsid w:val="00F6294D"/>
    <w:rsid w:val="00F64FC7"/>
    <w:rsid w:val="00F655D1"/>
    <w:rsid w:val="00F65988"/>
    <w:rsid w:val="00F66DE5"/>
    <w:rsid w:val="00F673F6"/>
    <w:rsid w:val="00F70E67"/>
    <w:rsid w:val="00F71B3C"/>
    <w:rsid w:val="00F72A0F"/>
    <w:rsid w:val="00F72BF7"/>
    <w:rsid w:val="00F767E4"/>
    <w:rsid w:val="00F80499"/>
    <w:rsid w:val="00F80634"/>
    <w:rsid w:val="00F80E3E"/>
    <w:rsid w:val="00F815D7"/>
    <w:rsid w:val="00F8309B"/>
    <w:rsid w:val="00F8359B"/>
    <w:rsid w:val="00F83E72"/>
    <w:rsid w:val="00F84103"/>
    <w:rsid w:val="00F85A59"/>
    <w:rsid w:val="00F86BC2"/>
    <w:rsid w:val="00F8794F"/>
    <w:rsid w:val="00F87DD3"/>
    <w:rsid w:val="00F9105B"/>
    <w:rsid w:val="00F913F3"/>
    <w:rsid w:val="00F93D0C"/>
    <w:rsid w:val="00F94021"/>
    <w:rsid w:val="00F946B9"/>
    <w:rsid w:val="00F94BE3"/>
    <w:rsid w:val="00F965A6"/>
    <w:rsid w:val="00F97381"/>
    <w:rsid w:val="00FA0A6D"/>
    <w:rsid w:val="00FA12BC"/>
    <w:rsid w:val="00FA268E"/>
    <w:rsid w:val="00FA34EF"/>
    <w:rsid w:val="00FA3779"/>
    <w:rsid w:val="00FA3831"/>
    <w:rsid w:val="00FA62F1"/>
    <w:rsid w:val="00FA7913"/>
    <w:rsid w:val="00FA7C53"/>
    <w:rsid w:val="00FB171F"/>
    <w:rsid w:val="00FB2A06"/>
    <w:rsid w:val="00FB2AFC"/>
    <w:rsid w:val="00FB3BC4"/>
    <w:rsid w:val="00FB4019"/>
    <w:rsid w:val="00FB5076"/>
    <w:rsid w:val="00FB508B"/>
    <w:rsid w:val="00FB75F0"/>
    <w:rsid w:val="00FB7646"/>
    <w:rsid w:val="00FB77CD"/>
    <w:rsid w:val="00FC0D8D"/>
    <w:rsid w:val="00FC0F38"/>
    <w:rsid w:val="00FC5194"/>
    <w:rsid w:val="00FC53EE"/>
    <w:rsid w:val="00FC5F70"/>
    <w:rsid w:val="00FC6ED0"/>
    <w:rsid w:val="00FD2CBB"/>
    <w:rsid w:val="00FD3D5B"/>
    <w:rsid w:val="00FD702A"/>
    <w:rsid w:val="00FD71DD"/>
    <w:rsid w:val="00FD7415"/>
    <w:rsid w:val="00FE16C6"/>
    <w:rsid w:val="00FE1FDB"/>
    <w:rsid w:val="00FE2737"/>
    <w:rsid w:val="00FE34D5"/>
    <w:rsid w:val="00FE3847"/>
    <w:rsid w:val="00FE4089"/>
    <w:rsid w:val="00FE43E8"/>
    <w:rsid w:val="00FE4851"/>
    <w:rsid w:val="00FE58D8"/>
    <w:rsid w:val="00FE59BD"/>
    <w:rsid w:val="00FE6831"/>
    <w:rsid w:val="00FE6D42"/>
    <w:rsid w:val="00FE7C68"/>
    <w:rsid w:val="00FE7F74"/>
    <w:rsid w:val="00FF029D"/>
    <w:rsid w:val="00FF041B"/>
    <w:rsid w:val="00FF0831"/>
    <w:rsid w:val="00FF4257"/>
    <w:rsid w:val="00FF4B2D"/>
    <w:rsid w:val="00FF604C"/>
    <w:rsid w:val="00FF6AD3"/>
    <w:rsid w:val="00FF7030"/>
    <w:rsid w:val="00FF7684"/>
    <w:rsid w:val="03B88810"/>
    <w:rsid w:val="03FDDFB5"/>
    <w:rsid w:val="0458DAC9"/>
    <w:rsid w:val="077184E8"/>
    <w:rsid w:val="0B2A6FD8"/>
    <w:rsid w:val="0BD751CA"/>
    <w:rsid w:val="0D950046"/>
    <w:rsid w:val="0F24A9B7"/>
    <w:rsid w:val="12B14A3C"/>
    <w:rsid w:val="12B54452"/>
    <w:rsid w:val="13114FA9"/>
    <w:rsid w:val="13A2C45C"/>
    <w:rsid w:val="15EFE287"/>
    <w:rsid w:val="1AC941A8"/>
    <w:rsid w:val="1CD08D7D"/>
    <w:rsid w:val="1DAE483A"/>
    <w:rsid w:val="2053E1D8"/>
    <w:rsid w:val="2270B0D0"/>
    <w:rsid w:val="23657C36"/>
    <w:rsid w:val="2466B01C"/>
    <w:rsid w:val="2621ADCB"/>
    <w:rsid w:val="2AB3CFBA"/>
    <w:rsid w:val="2ADA0D8F"/>
    <w:rsid w:val="2CF34C93"/>
    <w:rsid w:val="2D162677"/>
    <w:rsid w:val="30AA5D20"/>
    <w:rsid w:val="30C0FEFF"/>
    <w:rsid w:val="32566C39"/>
    <w:rsid w:val="335ED7A3"/>
    <w:rsid w:val="3425A29D"/>
    <w:rsid w:val="3590DB1E"/>
    <w:rsid w:val="36150D40"/>
    <w:rsid w:val="3618B940"/>
    <w:rsid w:val="36BDEA8A"/>
    <w:rsid w:val="3843E8F1"/>
    <w:rsid w:val="3995490A"/>
    <w:rsid w:val="3CC1DC24"/>
    <w:rsid w:val="3D1B3EB0"/>
    <w:rsid w:val="3EBD510D"/>
    <w:rsid w:val="41FE1F19"/>
    <w:rsid w:val="42F52167"/>
    <w:rsid w:val="465F0ACE"/>
    <w:rsid w:val="469E51D0"/>
    <w:rsid w:val="4817662B"/>
    <w:rsid w:val="4E0BF5B1"/>
    <w:rsid w:val="50C3AA76"/>
    <w:rsid w:val="5196FE96"/>
    <w:rsid w:val="51CAAAFC"/>
    <w:rsid w:val="5494C7B8"/>
    <w:rsid w:val="5543ECC3"/>
    <w:rsid w:val="561A943C"/>
    <w:rsid w:val="58286E54"/>
    <w:rsid w:val="5C1F08AA"/>
    <w:rsid w:val="5C96679D"/>
    <w:rsid w:val="5E02DCFD"/>
    <w:rsid w:val="5F314732"/>
    <w:rsid w:val="60312931"/>
    <w:rsid w:val="60555FB0"/>
    <w:rsid w:val="61F7300D"/>
    <w:rsid w:val="620A6167"/>
    <w:rsid w:val="6590A1CF"/>
    <w:rsid w:val="66899960"/>
    <w:rsid w:val="66FCF1FC"/>
    <w:rsid w:val="67C2C309"/>
    <w:rsid w:val="6AAF5C49"/>
    <w:rsid w:val="6CABF76A"/>
    <w:rsid w:val="6CF8DAE4"/>
    <w:rsid w:val="6D2FFF30"/>
    <w:rsid w:val="6E6CF611"/>
    <w:rsid w:val="6E94AB45"/>
    <w:rsid w:val="6F0E3BBB"/>
    <w:rsid w:val="73092146"/>
    <w:rsid w:val="7317DB86"/>
    <w:rsid w:val="75415EB4"/>
    <w:rsid w:val="78320D69"/>
    <w:rsid w:val="78C9B682"/>
    <w:rsid w:val="79B85E07"/>
    <w:rsid w:val="79DF4B72"/>
    <w:rsid w:val="79FFF556"/>
    <w:rsid w:val="7AB1F882"/>
    <w:rsid w:val="7AFD7B36"/>
    <w:rsid w:val="7D16EC34"/>
    <w:rsid w:val="7D9F7CC2"/>
    <w:rsid w:val="7EE53F00"/>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765D"/>
  <w15:chartTrackingRefBased/>
  <w15:docId w15:val="{E4349D9E-405B-4EEF-A5AE-1ED6EF8E0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25E"/>
    <w:pPr>
      <w:jc w:val="center"/>
    </w:pPr>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12">
    <w:name w:val="defaulttext12"/>
    <w:basedOn w:val="Normal"/>
    <w:rsid w:val="00CF625E"/>
    <w:pPr>
      <w:spacing w:before="100" w:beforeAutospacing="1" w:after="100" w:afterAutospacing="1"/>
    </w:pPr>
  </w:style>
  <w:style w:type="paragraph" w:customStyle="1" w:styleId="defaulttext1">
    <w:name w:val="defaulttext1"/>
    <w:basedOn w:val="Normal"/>
    <w:rsid w:val="00CF625E"/>
    <w:pPr>
      <w:spacing w:before="100" w:beforeAutospacing="1" w:after="100" w:afterAutospacing="1"/>
    </w:pPr>
  </w:style>
  <w:style w:type="paragraph" w:customStyle="1" w:styleId="normalbold">
    <w:name w:val="normalbold"/>
    <w:basedOn w:val="Normal"/>
    <w:rsid w:val="00CF625E"/>
    <w:pPr>
      <w:spacing w:before="100" w:beforeAutospacing="1" w:after="100" w:afterAutospacing="1"/>
    </w:pPr>
  </w:style>
  <w:style w:type="paragraph" w:customStyle="1" w:styleId="Normal1">
    <w:name w:val="Normal1"/>
    <w:basedOn w:val="Normal"/>
    <w:rsid w:val="00CF625E"/>
    <w:pPr>
      <w:spacing w:before="100" w:beforeAutospacing="1" w:after="100" w:afterAutospacing="1"/>
    </w:pPr>
  </w:style>
  <w:style w:type="character" w:styleId="Hyperlink">
    <w:name w:val="Hyperlink"/>
    <w:uiPriority w:val="99"/>
    <w:rsid w:val="00CF625E"/>
    <w:rPr>
      <w:color w:val="0000FF"/>
      <w:u w:val="single"/>
    </w:rPr>
  </w:style>
  <w:style w:type="paragraph" w:styleId="NormalWeb">
    <w:name w:val="Normal (Web)"/>
    <w:basedOn w:val="Normal"/>
    <w:rsid w:val="00CF625E"/>
    <w:pPr>
      <w:spacing w:before="100" w:beforeAutospacing="1" w:after="100" w:afterAutospacing="1"/>
    </w:pPr>
  </w:style>
  <w:style w:type="paragraph" w:customStyle="1" w:styleId="a">
    <w:name w:val="тенндер стил"/>
    <w:basedOn w:val="Normal"/>
    <w:autoRedefine/>
    <w:rsid w:val="00A3535F"/>
    <w:pPr>
      <w:widowControl w:val="0"/>
      <w:shd w:val="clear" w:color="auto" w:fill="FFFFFF"/>
      <w:tabs>
        <w:tab w:val="left" w:pos="0"/>
      </w:tabs>
      <w:jc w:val="both"/>
    </w:pPr>
    <w:rPr>
      <w:rFonts w:ascii="Arial" w:hAnsi="Arial" w:cs="Arial"/>
      <w:sz w:val="22"/>
      <w:szCs w:val="22"/>
      <w:lang w:val="en-GB"/>
    </w:rPr>
  </w:style>
  <w:style w:type="paragraph" w:styleId="BodyTextIndent3">
    <w:name w:val="Body Text Indent 3"/>
    <w:basedOn w:val="Normal"/>
    <w:link w:val="BodyTextIndent3Char"/>
    <w:rsid w:val="00CF625E"/>
    <w:pPr>
      <w:ind w:right="-55" w:firstLine="720"/>
      <w:jc w:val="both"/>
    </w:pPr>
    <w:rPr>
      <w:rFonts w:ascii="CTimesBold" w:hAnsi="CTimesBold"/>
      <w:sz w:val="20"/>
      <w:szCs w:val="20"/>
      <w:lang w:val="x-none" w:eastAsia="x-none"/>
    </w:rPr>
  </w:style>
  <w:style w:type="character" w:customStyle="1" w:styleId="BodyTextIndent3Char">
    <w:name w:val="Body Text Indent 3 Char"/>
    <w:link w:val="BodyTextIndent3"/>
    <w:rsid w:val="00CF625E"/>
    <w:rPr>
      <w:rFonts w:ascii="CTimesBold" w:eastAsia="Times New Roman" w:hAnsi="CTimesBold" w:cs="Times New Roman"/>
      <w:szCs w:val="20"/>
    </w:rPr>
  </w:style>
  <w:style w:type="paragraph" w:styleId="Header">
    <w:name w:val="header"/>
    <w:basedOn w:val="Normal"/>
    <w:link w:val="HeaderChar"/>
    <w:uiPriority w:val="99"/>
    <w:rsid w:val="00CF625E"/>
    <w:pPr>
      <w:tabs>
        <w:tab w:val="center" w:pos="4320"/>
        <w:tab w:val="right" w:pos="8640"/>
      </w:tabs>
    </w:pPr>
    <w:rPr>
      <w:lang w:val="x-none" w:eastAsia="x-none"/>
    </w:rPr>
  </w:style>
  <w:style w:type="character" w:customStyle="1" w:styleId="HeaderChar">
    <w:name w:val="Header Char"/>
    <w:link w:val="Header"/>
    <w:uiPriority w:val="99"/>
    <w:rsid w:val="00CF625E"/>
    <w:rPr>
      <w:rFonts w:ascii="Times New Roman" w:eastAsia="Times New Roman" w:hAnsi="Times New Roman" w:cs="Times New Roman"/>
      <w:sz w:val="24"/>
      <w:szCs w:val="24"/>
    </w:rPr>
  </w:style>
  <w:style w:type="character" w:styleId="PageNumber">
    <w:name w:val="page number"/>
    <w:basedOn w:val="DefaultParagraphFont"/>
    <w:rsid w:val="00CF625E"/>
  </w:style>
  <w:style w:type="paragraph" w:styleId="Footer">
    <w:name w:val="footer"/>
    <w:basedOn w:val="Normal"/>
    <w:link w:val="FooterChar"/>
    <w:uiPriority w:val="99"/>
    <w:rsid w:val="00CF625E"/>
    <w:pPr>
      <w:tabs>
        <w:tab w:val="center" w:pos="4320"/>
        <w:tab w:val="right" w:pos="8640"/>
      </w:tabs>
    </w:pPr>
    <w:rPr>
      <w:lang w:val="x-none" w:eastAsia="x-none"/>
    </w:rPr>
  </w:style>
  <w:style w:type="character" w:customStyle="1" w:styleId="FooterChar">
    <w:name w:val="Footer Char"/>
    <w:link w:val="Footer"/>
    <w:uiPriority w:val="99"/>
    <w:rsid w:val="00CF625E"/>
    <w:rPr>
      <w:rFonts w:ascii="Times New Roman" w:eastAsia="Times New Roman" w:hAnsi="Times New Roman" w:cs="Times New Roman"/>
      <w:sz w:val="24"/>
      <w:szCs w:val="24"/>
    </w:rPr>
  </w:style>
  <w:style w:type="character" w:styleId="FollowedHyperlink">
    <w:name w:val="FollowedHyperlink"/>
    <w:uiPriority w:val="99"/>
    <w:rsid w:val="00CF625E"/>
    <w:rPr>
      <w:color w:val="800080"/>
      <w:u w:val="single"/>
    </w:rPr>
  </w:style>
  <w:style w:type="paragraph" w:customStyle="1" w:styleId="DefaultParagraphFontCharChar">
    <w:name w:val="Default Paragraph Font Char Char"/>
    <w:aliases w:val="Default Paragraph Font Para Char Char Char Char Char"/>
    <w:basedOn w:val="Normal"/>
    <w:rsid w:val="00CF625E"/>
    <w:pPr>
      <w:spacing w:after="160" w:line="240" w:lineRule="exact"/>
    </w:pPr>
    <w:rPr>
      <w:rFonts w:ascii="Arial" w:hAnsi="Arial" w:cs="Arial"/>
      <w:sz w:val="20"/>
      <w:szCs w:val="20"/>
    </w:rPr>
  </w:style>
  <w:style w:type="paragraph" w:customStyle="1" w:styleId="Char">
    <w:name w:val="Char"/>
    <w:basedOn w:val="Normal"/>
    <w:rsid w:val="00CF625E"/>
    <w:pPr>
      <w:spacing w:after="160" w:line="240" w:lineRule="exact"/>
      <w:jc w:val="both"/>
    </w:pPr>
    <w:rPr>
      <w:rFonts w:ascii="Tahoma" w:hAnsi="Tahoma"/>
      <w:noProof/>
      <w:sz w:val="20"/>
      <w:szCs w:val="20"/>
      <w:lang w:val="sr-Latn-CS"/>
    </w:rPr>
  </w:style>
  <w:style w:type="paragraph" w:customStyle="1" w:styleId="CharCharCharCharCharChar">
    <w:name w:val="Char Char Char Char Char Char"/>
    <w:basedOn w:val="Normal"/>
    <w:rsid w:val="00CF625E"/>
    <w:pPr>
      <w:spacing w:after="160" w:line="240" w:lineRule="exact"/>
    </w:pPr>
    <w:rPr>
      <w:rFonts w:ascii="Verdana" w:hAnsi="Verdana"/>
      <w:sz w:val="20"/>
      <w:szCs w:val="20"/>
    </w:rPr>
  </w:style>
  <w:style w:type="paragraph" w:styleId="CommentText">
    <w:name w:val="annotation text"/>
    <w:basedOn w:val="Normal"/>
    <w:link w:val="CommentTextChar"/>
    <w:rsid w:val="00CF625E"/>
    <w:rPr>
      <w:sz w:val="20"/>
      <w:szCs w:val="20"/>
      <w:lang w:val="x-none" w:eastAsia="x-none"/>
    </w:rPr>
  </w:style>
  <w:style w:type="character" w:customStyle="1" w:styleId="CommentTextChar">
    <w:name w:val="Comment Text Char"/>
    <w:link w:val="CommentText"/>
    <w:rsid w:val="00CF625E"/>
    <w:rPr>
      <w:rFonts w:ascii="Times New Roman" w:eastAsia="Times New Roman" w:hAnsi="Times New Roman" w:cs="Times New Roman"/>
      <w:sz w:val="20"/>
      <w:szCs w:val="20"/>
    </w:rPr>
  </w:style>
  <w:style w:type="character" w:customStyle="1" w:styleId="CommentSubjectChar">
    <w:name w:val="Comment Subject Char"/>
    <w:link w:val="CommentSubject"/>
    <w:semiHidden/>
    <w:rsid w:val="00CF625E"/>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CF625E"/>
    <w:rPr>
      <w:b/>
      <w:bCs/>
    </w:rPr>
  </w:style>
  <w:style w:type="character" w:customStyle="1" w:styleId="CommentSubjectChar1">
    <w:name w:val="Comment Subject Char1"/>
    <w:uiPriority w:val="99"/>
    <w:semiHidden/>
    <w:rsid w:val="00CF625E"/>
    <w:rPr>
      <w:rFonts w:ascii="Times New Roman" w:eastAsia="Times New Roman" w:hAnsi="Times New Roman" w:cs="Times New Roman"/>
      <w:b/>
      <w:bCs/>
      <w:sz w:val="20"/>
      <w:szCs w:val="20"/>
    </w:rPr>
  </w:style>
  <w:style w:type="character" w:customStyle="1" w:styleId="BalloonTextChar">
    <w:name w:val="Balloon Text Char"/>
    <w:link w:val="BalloonText"/>
    <w:semiHidden/>
    <w:rsid w:val="00CF625E"/>
    <w:rPr>
      <w:rFonts w:ascii="Tahoma" w:eastAsia="Times New Roman" w:hAnsi="Tahoma" w:cs="Tahoma"/>
      <w:sz w:val="16"/>
      <w:szCs w:val="16"/>
    </w:rPr>
  </w:style>
  <w:style w:type="paragraph" w:styleId="BalloonText">
    <w:name w:val="Balloon Text"/>
    <w:basedOn w:val="Normal"/>
    <w:link w:val="BalloonTextChar"/>
    <w:semiHidden/>
    <w:rsid w:val="00CF625E"/>
    <w:rPr>
      <w:rFonts w:ascii="Tahoma" w:hAnsi="Tahoma"/>
      <w:sz w:val="16"/>
      <w:szCs w:val="16"/>
      <w:lang w:val="x-none" w:eastAsia="x-none"/>
    </w:rPr>
  </w:style>
  <w:style w:type="character" w:customStyle="1" w:styleId="BalloonTextChar1">
    <w:name w:val="Balloon Text Char1"/>
    <w:uiPriority w:val="99"/>
    <w:semiHidden/>
    <w:rsid w:val="00CF625E"/>
    <w:rPr>
      <w:rFonts w:ascii="Tahoma" w:eastAsia="Times New Roman" w:hAnsi="Tahoma" w:cs="Tahoma"/>
      <w:sz w:val="16"/>
      <w:szCs w:val="16"/>
    </w:rPr>
  </w:style>
  <w:style w:type="paragraph" w:styleId="NoSpacing">
    <w:name w:val="No Spacing"/>
    <w:uiPriority w:val="1"/>
    <w:qFormat/>
    <w:rsid w:val="00CF625E"/>
    <w:pPr>
      <w:jc w:val="center"/>
    </w:pPr>
    <w:rPr>
      <w:rFonts w:ascii="Times New Roman" w:eastAsia="Times New Roman" w:hAnsi="Times New Roman"/>
      <w:sz w:val="24"/>
      <w:szCs w:val="24"/>
      <w:lang w:val="en-US" w:eastAsia="en-US"/>
    </w:rPr>
  </w:style>
  <w:style w:type="paragraph" w:styleId="ListParagraph">
    <w:name w:val="List Paragraph"/>
    <w:basedOn w:val="Normal"/>
    <w:uiPriority w:val="34"/>
    <w:qFormat/>
    <w:rsid w:val="00CF625E"/>
    <w:pPr>
      <w:ind w:left="720"/>
      <w:contextualSpacing/>
    </w:pPr>
    <w:rPr>
      <w:rFonts w:ascii="Calibri" w:eastAsia="Calibri" w:hAnsi="Calibri"/>
      <w:sz w:val="22"/>
      <w:szCs w:val="22"/>
    </w:rPr>
  </w:style>
  <w:style w:type="paragraph" w:styleId="BodyText2">
    <w:name w:val="Body Text 2"/>
    <w:basedOn w:val="Normal"/>
    <w:link w:val="BodyText2Char"/>
    <w:rsid w:val="00CF625E"/>
    <w:pPr>
      <w:spacing w:after="120" w:line="480" w:lineRule="auto"/>
    </w:pPr>
    <w:rPr>
      <w:lang w:val="sr-Cyrl-CS" w:eastAsia="x-none"/>
    </w:rPr>
  </w:style>
  <w:style w:type="character" w:customStyle="1" w:styleId="BodyText2Char">
    <w:name w:val="Body Text 2 Char"/>
    <w:link w:val="BodyText2"/>
    <w:rsid w:val="00CF625E"/>
    <w:rPr>
      <w:rFonts w:ascii="Times New Roman" w:eastAsia="Times New Roman" w:hAnsi="Times New Roman" w:cs="Times New Roman"/>
      <w:sz w:val="24"/>
      <w:szCs w:val="24"/>
      <w:lang w:val="sr-Cyrl-CS"/>
    </w:rPr>
  </w:style>
  <w:style w:type="paragraph" w:styleId="PlainText">
    <w:name w:val="Plain Text"/>
    <w:basedOn w:val="Normal"/>
    <w:link w:val="PlainTextChar"/>
    <w:uiPriority w:val="99"/>
    <w:unhideWhenUsed/>
    <w:rsid w:val="002951D5"/>
    <w:rPr>
      <w:rFonts w:ascii="Consolas" w:eastAsia="Calibri" w:hAnsi="Consolas"/>
      <w:sz w:val="21"/>
      <w:szCs w:val="21"/>
      <w:lang w:val="x-none" w:eastAsia="x-none"/>
    </w:rPr>
  </w:style>
  <w:style w:type="character" w:customStyle="1" w:styleId="PlainTextChar">
    <w:name w:val="Plain Text Char"/>
    <w:link w:val="PlainText"/>
    <w:uiPriority w:val="99"/>
    <w:rsid w:val="002951D5"/>
    <w:rPr>
      <w:rFonts w:ascii="Consolas" w:hAnsi="Consolas" w:cs="Times New Roman"/>
      <w:sz w:val="21"/>
      <w:szCs w:val="21"/>
    </w:rPr>
  </w:style>
  <w:style w:type="character" w:customStyle="1" w:styleId="Bodytext20">
    <w:name w:val="Body text (2)_"/>
    <w:link w:val="Bodytext21"/>
    <w:rsid w:val="009B06DE"/>
    <w:rPr>
      <w:rFonts w:ascii="Times New Roman" w:eastAsia="Times New Roman" w:hAnsi="Times New Roman"/>
      <w:spacing w:val="20"/>
      <w:shd w:val="clear" w:color="auto" w:fill="FFFFFF"/>
    </w:rPr>
  </w:style>
  <w:style w:type="character" w:customStyle="1" w:styleId="Bodytext211pt">
    <w:name w:val="Body text (2) + 11 pt"/>
    <w:rsid w:val="009B06DE"/>
    <w:rPr>
      <w:rFonts w:ascii="Times New Roman" w:eastAsia="Times New Roman" w:hAnsi="Times New Roman"/>
      <w:color w:val="000000"/>
      <w:spacing w:val="20"/>
      <w:w w:val="100"/>
      <w:position w:val="0"/>
      <w:sz w:val="22"/>
      <w:szCs w:val="22"/>
      <w:shd w:val="clear" w:color="auto" w:fill="FFFFFF"/>
    </w:rPr>
  </w:style>
  <w:style w:type="paragraph" w:customStyle="1" w:styleId="Bodytext21">
    <w:name w:val="Body text (2)"/>
    <w:basedOn w:val="Normal"/>
    <w:link w:val="Bodytext20"/>
    <w:rsid w:val="009B06DE"/>
    <w:pPr>
      <w:widowControl w:val="0"/>
      <w:shd w:val="clear" w:color="auto" w:fill="FFFFFF"/>
      <w:spacing w:line="0" w:lineRule="atLeast"/>
    </w:pPr>
    <w:rPr>
      <w:spacing w:val="20"/>
      <w:sz w:val="20"/>
      <w:szCs w:val="20"/>
      <w:lang w:val="x-none" w:eastAsia="x-none"/>
    </w:rPr>
  </w:style>
  <w:style w:type="character" w:customStyle="1" w:styleId="Tablecaption">
    <w:name w:val="Table caption_"/>
    <w:link w:val="Tablecaption0"/>
    <w:rsid w:val="009B06DE"/>
    <w:rPr>
      <w:rFonts w:ascii="Times New Roman" w:eastAsia="Times New Roman" w:hAnsi="Times New Roman"/>
      <w:spacing w:val="20"/>
      <w:sz w:val="22"/>
      <w:szCs w:val="22"/>
      <w:shd w:val="clear" w:color="auto" w:fill="FFFFFF"/>
    </w:rPr>
  </w:style>
  <w:style w:type="paragraph" w:customStyle="1" w:styleId="Tablecaption0">
    <w:name w:val="Table caption"/>
    <w:basedOn w:val="Normal"/>
    <w:link w:val="Tablecaption"/>
    <w:rsid w:val="009B06DE"/>
    <w:pPr>
      <w:widowControl w:val="0"/>
      <w:shd w:val="clear" w:color="auto" w:fill="FFFFFF"/>
      <w:spacing w:line="0" w:lineRule="atLeast"/>
    </w:pPr>
    <w:rPr>
      <w:spacing w:val="20"/>
      <w:sz w:val="22"/>
      <w:szCs w:val="22"/>
      <w:lang w:val="x-none" w:eastAsia="x-none"/>
    </w:rPr>
  </w:style>
  <w:style w:type="character" w:styleId="Strong">
    <w:name w:val="Strong"/>
    <w:qFormat/>
    <w:rsid w:val="0023566F"/>
    <w:rPr>
      <w:b/>
      <w:bCs/>
    </w:rPr>
  </w:style>
  <w:style w:type="character" w:styleId="CommentReference">
    <w:name w:val="annotation reference"/>
    <w:uiPriority w:val="99"/>
    <w:semiHidden/>
    <w:unhideWhenUsed/>
    <w:rsid w:val="00A11C90"/>
    <w:rPr>
      <w:sz w:val="16"/>
      <w:szCs w:val="16"/>
    </w:rPr>
  </w:style>
  <w:style w:type="table" w:styleId="TableGrid">
    <w:name w:val="Table Grid"/>
    <w:basedOn w:val="TableNormal"/>
    <w:uiPriority w:val="59"/>
    <w:rsid w:val="00AA2A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703E9"/>
  </w:style>
  <w:style w:type="character" w:customStyle="1" w:styleId="trs">
    <w:name w:val="trs"/>
    <w:basedOn w:val="DefaultParagraphFont"/>
    <w:rsid w:val="005703E9"/>
  </w:style>
  <w:style w:type="paragraph" w:customStyle="1" w:styleId="Explanation">
    <w:name w:val="Explanation"/>
    <w:basedOn w:val="Normal"/>
    <w:qFormat/>
    <w:rsid w:val="00B92D23"/>
    <w:pPr>
      <w:shd w:val="clear" w:color="auto" w:fill="FFFFE1"/>
      <w:ind w:left="113" w:right="113"/>
      <w:jc w:val="both"/>
    </w:pPr>
    <w:rPr>
      <w:rFonts w:ascii="Calibri" w:hAnsi="Calibri"/>
      <w:i/>
      <w:iCs/>
      <w:sz w:val="22"/>
      <w:lang w:val="en-GB"/>
    </w:rPr>
  </w:style>
  <w:style w:type="paragraph" w:customStyle="1" w:styleId="Default">
    <w:name w:val="Default"/>
    <w:rsid w:val="004D051B"/>
    <w:pPr>
      <w:autoSpaceDE w:val="0"/>
      <w:autoSpaceDN w:val="0"/>
      <w:adjustRightInd w:val="0"/>
    </w:pPr>
    <w:rPr>
      <w:rFonts w:ascii="Arial" w:hAnsi="Arial" w:cs="Arial"/>
      <w:color w:val="000000"/>
      <w:sz w:val="24"/>
      <w:szCs w:val="24"/>
      <w:lang w:val="en-US" w:eastAsia="en-US"/>
    </w:rPr>
  </w:style>
  <w:style w:type="character" w:customStyle="1" w:styleId="hps">
    <w:name w:val="hps"/>
    <w:rsid w:val="00B54AA6"/>
  </w:style>
  <w:style w:type="paragraph" w:styleId="Revision">
    <w:name w:val="Revision"/>
    <w:hidden/>
    <w:uiPriority w:val="99"/>
    <w:semiHidden/>
    <w:rsid w:val="00516485"/>
    <w:rPr>
      <w:rFonts w:ascii="Times New Roman" w:eastAsia="Times New Roman" w:hAnsi="Times New Roman"/>
      <w:sz w:val="24"/>
      <w:szCs w:val="24"/>
      <w:lang w:val="en-US" w:eastAsia="en-US"/>
    </w:rPr>
  </w:style>
  <w:style w:type="paragraph" w:customStyle="1" w:styleId="paragraph">
    <w:name w:val="paragraph"/>
    <w:basedOn w:val="Normal"/>
    <w:rsid w:val="004D023B"/>
    <w:pPr>
      <w:spacing w:before="100" w:beforeAutospacing="1" w:after="100" w:afterAutospacing="1"/>
      <w:jc w:val="left"/>
    </w:pPr>
    <w:rPr>
      <w:lang w:val="en-GB" w:eastAsia="en-GB"/>
    </w:rPr>
  </w:style>
  <w:style w:type="character" w:customStyle="1" w:styleId="normaltextrun">
    <w:name w:val="normaltextrun"/>
    <w:basedOn w:val="DefaultParagraphFont"/>
    <w:rsid w:val="004D023B"/>
  </w:style>
  <w:style w:type="character" w:customStyle="1" w:styleId="eop">
    <w:name w:val="eop"/>
    <w:basedOn w:val="DefaultParagraphFont"/>
    <w:rsid w:val="004D023B"/>
  </w:style>
  <w:style w:type="character" w:customStyle="1" w:styleId="tabchar">
    <w:name w:val="tabchar"/>
    <w:basedOn w:val="DefaultParagraphFont"/>
    <w:rsid w:val="00624215"/>
  </w:style>
  <w:style w:type="paragraph" w:customStyle="1" w:styleId="DefaultText">
    <w:name w:val="Default Text"/>
    <w:basedOn w:val="Normal"/>
    <w:rsid w:val="002679C2"/>
    <w:pPr>
      <w:overflowPunct w:val="0"/>
      <w:autoSpaceDE w:val="0"/>
      <w:autoSpaceDN w:val="0"/>
      <w:adjustRightInd w:val="0"/>
      <w:jc w:val="both"/>
    </w:pPr>
    <w:rPr>
      <w:szCs w:val="20"/>
      <w:lang w:val="en-GB"/>
    </w:rPr>
  </w:style>
  <w:style w:type="paragraph" w:customStyle="1" w:styleId="msonormal0">
    <w:name w:val="msonormal"/>
    <w:basedOn w:val="Normal"/>
    <w:rsid w:val="005C106F"/>
    <w:pPr>
      <w:spacing w:before="100" w:beforeAutospacing="1" w:after="100" w:afterAutospacing="1"/>
      <w:jc w:val="left"/>
    </w:pPr>
  </w:style>
  <w:style w:type="character" w:customStyle="1" w:styleId="textrun">
    <w:name w:val="textrun"/>
    <w:basedOn w:val="DefaultParagraphFont"/>
    <w:rsid w:val="005C106F"/>
  </w:style>
  <w:style w:type="character" w:customStyle="1" w:styleId="pagebreakblob">
    <w:name w:val="pagebreakblob"/>
    <w:basedOn w:val="DefaultParagraphFont"/>
    <w:rsid w:val="005C106F"/>
  </w:style>
  <w:style w:type="character" w:customStyle="1" w:styleId="pagebreakborderspan">
    <w:name w:val="pagebreakborderspan"/>
    <w:basedOn w:val="DefaultParagraphFont"/>
    <w:rsid w:val="005C106F"/>
  </w:style>
  <w:style w:type="character" w:customStyle="1" w:styleId="pagebreaktextspan">
    <w:name w:val="pagebreaktextspan"/>
    <w:basedOn w:val="DefaultParagraphFont"/>
    <w:rsid w:val="005C106F"/>
  </w:style>
  <w:style w:type="paragraph" w:customStyle="1" w:styleId="outlineelement">
    <w:name w:val="outlineelement"/>
    <w:basedOn w:val="Normal"/>
    <w:rsid w:val="005C106F"/>
    <w:pPr>
      <w:spacing w:before="100" w:beforeAutospacing="1" w:after="100" w:afterAutospacing="1"/>
      <w:jc w:val="left"/>
    </w:pPr>
  </w:style>
  <w:style w:type="character" w:customStyle="1" w:styleId="wacimagecontainer">
    <w:name w:val="wacimagecontainer"/>
    <w:basedOn w:val="DefaultParagraphFont"/>
    <w:rsid w:val="005C106F"/>
  </w:style>
  <w:style w:type="character" w:customStyle="1" w:styleId="wacimageborder">
    <w:name w:val="wacimageborder"/>
    <w:basedOn w:val="DefaultParagraphFont"/>
    <w:rsid w:val="005C106F"/>
  </w:style>
  <w:style w:type="character" w:customStyle="1" w:styleId="wacimagegroupcontainer">
    <w:name w:val="wacimagegroupcontainer"/>
    <w:basedOn w:val="DefaultParagraphFont"/>
    <w:rsid w:val="00317A18"/>
  </w:style>
  <w:style w:type="paragraph" w:customStyle="1" w:styleId="TableContents">
    <w:name w:val="Table Contents"/>
    <w:basedOn w:val="Normal"/>
    <w:rsid w:val="001E1E5C"/>
    <w:pPr>
      <w:widowControl w:val="0"/>
      <w:suppressLineNumbers/>
      <w:suppressAutoHyphens/>
      <w:autoSpaceDN w:val="0"/>
      <w:jc w:val="left"/>
      <w:textAlignment w:val="baseline"/>
    </w:pPr>
    <w:rPr>
      <w:rFonts w:eastAsia="Lucida Sans Unicode" w:cs="Mangal"/>
      <w:kern w:val="3"/>
      <w:lang w:eastAsia="zh-CN" w:bidi="hi-IN"/>
    </w:rPr>
  </w:style>
  <w:style w:type="paragraph" w:customStyle="1" w:styleId="p10">
    <w:name w:val="p10"/>
    <w:basedOn w:val="Normal"/>
    <w:rsid w:val="001E1E5C"/>
    <w:pPr>
      <w:widowControl w:val="0"/>
      <w:tabs>
        <w:tab w:val="left" w:pos="1440"/>
      </w:tabs>
      <w:suppressAutoHyphens/>
      <w:spacing w:line="240" w:lineRule="atLeast"/>
      <w:ind w:left="840"/>
      <w:jc w:val="left"/>
    </w:pPr>
    <w:rPr>
      <w:rFonts w:ascii="Liberation Serif" w:eastAsia="SimSun" w:hAnsi="Liberation Serif" w:cs="Arial"/>
      <w:kern w:val="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10449">
      <w:bodyDiv w:val="1"/>
      <w:marLeft w:val="0"/>
      <w:marRight w:val="0"/>
      <w:marTop w:val="0"/>
      <w:marBottom w:val="0"/>
      <w:divBdr>
        <w:top w:val="none" w:sz="0" w:space="0" w:color="auto"/>
        <w:left w:val="none" w:sz="0" w:space="0" w:color="auto"/>
        <w:bottom w:val="none" w:sz="0" w:space="0" w:color="auto"/>
        <w:right w:val="none" w:sz="0" w:space="0" w:color="auto"/>
      </w:divBdr>
      <w:divsChild>
        <w:div w:id="2118013968">
          <w:marLeft w:val="0"/>
          <w:marRight w:val="0"/>
          <w:marTop w:val="0"/>
          <w:marBottom w:val="0"/>
          <w:divBdr>
            <w:top w:val="none" w:sz="0" w:space="0" w:color="auto"/>
            <w:left w:val="none" w:sz="0" w:space="0" w:color="auto"/>
            <w:bottom w:val="none" w:sz="0" w:space="0" w:color="auto"/>
            <w:right w:val="none" w:sz="0" w:space="0" w:color="auto"/>
          </w:divBdr>
          <w:divsChild>
            <w:div w:id="1175388977">
              <w:marLeft w:val="0"/>
              <w:marRight w:val="0"/>
              <w:marTop w:val="0"/>
              <w:marBottom w:val="0"/>
              <w:divBdr>
                <w:top w:val="none" w:sz="0" w:space="0" w:color="auto"/>
                <w:left w:val="none" w:sz="0" w:space="0" w:color="auto"/>
                <w:bottom w:val="none" w:sz="0" w:space="0" w:color="auto"/>
                <w:right w:val="none" w:sz="0" w:space="0" w:color="auto"/>
              </w:divBdr>
            </w:div>
          </w:divsChild>
        </w:div>
        <w:div w:id="567229543">
          <w:marLeft w:val="0"/>
          <w:marRight w:val="0"/>
          <w:marTop w:val="0"/>
          <w:marBottom w:val="0"/>
          <w:divBdr>
            <w:top w:val="none" w:sz="0" w:space="0" w:color="auto"/>
            <w:left w:val="none" w:sz="0" w:space="0" w:color="auto"/>
            <w:bottom w:val="none" w:sz="0" w:space="0" w:color="auto"/>
            <w:right w:val="none" w:sz="0" w:space="0" w:color="auto"/>
          </w:divBdr>
          <w:divsChild>
            <w:div w:id="129442105">
              <w:marLeft w:val="0"/>
              <w:marRight w:val="0"/>
              <w:marTop w:val="0"/>
              <w:marBottom w:val="0"/>
              <w:divBdr>
                <w:top w:val="none" w:sz="0" w:space="0" w:color="auto"/>
                <w:left w:val="none" w:sz="0" w:space="0" w:color="auto"/>
                <w:bottom w:val="none" w:sz="0" w:space="0" w:color="auto"/>
                <w:right w:val="none" w:sz="0" w:space="0" w:color="auto"/>
              </w:divBdr>
            </w:div>
          </w:divsChild>
        </w:div>
        <w:div w:id="541524429">
          <w:marLeft w:val="0"/>
          <w:marRight w:val="0"/>
          <w:marTop w:val="0"/>
          <w:marBottom w:val="0"/>
          <w:divBdr>
            <w:top w:val="none" w:sz="0" w:space="0" w:color="auto"/>
            <w:left w:val="none" w:sz="0" w:space="0" w:color="auto"/>
            <w:bottom w:val="none" w:sz="0" w:space="0" w:color="auto"/>
            <w:right w:val="none" w:sz="0" w:space="0" w:color="auto"/>
          </w:divBdr>
          <w:divsChild>
            <w:div w:id="1693995918">
              <w:marLeft w:val="0"/>
              <w:marRight w:val="0"/>
              <w:marTop w:val="0"/>
              <w:marBottom w:val="0"/>
              <w:divBdr>
                <w:top w:val="none" w:sz="0" w:space="0" w:color="auto"/>
                <w:left w:val="none" w:sz="0" w:space="0" w:color="auto"/>
                <w:bottom w:val="none" w:sz="0" w:space="0" w:color="auto"/>
                <w:right w:val="none" w:sz="0" w:space="0" w:color="auto"/>
              </w:divBdr>
            </w:div>
          </w:divsChild>
        </w:div>
        <w:div w:id="1504859147">
          <w:marLeft w:val="0"/>
          <w:marRight w:val="0"/>
          <w:marTop w:val="0"/>
          <w:marBottom w:val="0"/>
          <w:divBdr>
            <w:top w:val="none" w:sz="0" w:space="0" w:color="auto"/>
            <w:left w:val="none" w:sz="0" w:space="0" w:color="auto"/>
            <w:bottom w:val="none" w:sz="0" w:space="0" w:color="auto"/>
            <w:right w:val="none" w:sz="0" w:space="0" w:color="auto"/>
          </w:divBdr>
          <w:divsChild>
            <w:div w:id="441651834">
              <w:marLeft w:val="0"/>
              <w:marRight w:val="0"/>
              <w:marTop w:val="0"/>
              <w:marBottom w:val="0"/>
              <w:divBdr>
                <w:top w:val="none" w:sz="0" w:space="0" w:color="auto"/>
                <w:left w:val="none" w:sz="0" w:space="0" w:color="auto"/>
                <w:bottom w:val="none" w:sz="0" w:space="0" w:color="auto"/>
                <w:right w:val="none" w:sz="0" w:space="0" w:color="auto"/>
              </w:divBdr>
            </w:div>
          </w:divsChild>
        </w:div>
        <w:div w:id="1627194154">
          <w:marLeft w:val="0"/>
          <w:marRight w:val="0"/>
          <w:marTop w:val="0"/>
          <w:marBottom w:val="0"/>
          <w:divBdr>
            <w:top w:val="none" w:sz="0" w:space="0" w:color="auto"/>
            <w:left w:val="none" w:sz="0" w:space="0" w:color="auto"/>
            <w:bottom w:val="none" w:sz="0" w:space="0" w:color="auto"/>
            <w:right w:val="none" w:sz="0" w:space="0" w:color="auto"/>
          </w:divBdr>
          <w:divsChild>
            <w:div w:id="1375235322">
              <w:marLeft w:val="0"/>
              <w:marRight w:val="0"/>
              <w:marTop w:val="0"/>
              <w:marBottom w:val="0"/>
              <w:divBdr>
                <w:top w:val="none" w:sz="0" w:space="0" w:color="auto"/>
                <w:left w:val="none" w:sz="0" w:space="0" w:color="auto"/>
                <w:bottom w:val="none" w:sz="0" w:space="0" w:color="auto"/>
                <w:right w:val="none" w:sz="0" w:space="0" w:color="auto"/>
              </w:divBdr>
            </w:div>
          </w:divsChild>
        </w:div>
        <w:div w:id="1050689043">
          <w:marLeft w:val="0"/>
          <w:marRight w:val="0"/>
          <w:marTop w:val="0"/>
          <w:marBottom w:val="0"/>
          <w:divBdr>
            <w:top w:val="none" w:sz="0" w:space="0" w:color="auto"/>
            <w:left w:val="none" w:sz="0" w:space="0" w:color="auto"/>
            <w:bottom w:val="none" w:sz="0" w:space="0" w:color="auto"/>
            <w:right w:val="none" w:sz="0" w:space="0" w:color="auto"/>
          </w:divBdr>
          <w:divsChild>
            <w:div w:id="1528248686">
              <w:marLeft w:val="0"/>
              <w:marRight w:val="0"/>
              <w:marTop w:val="0"/>
              <w:marBottom w:val="0"/>
              <w:divBdr>
                <w:top w:val="none" w:sz="0" w:space="0" w:color="auto"/>
                <w:left w:val="none" w:sz="0" w:space="0" w:color="auto"/>
                <w:bottom w:val="none" w:sz="0" w:space="0" w:color="auto"/>
                <w:right w:val="none" w:sz="0" w:space="0" w:color="auto"/>
              </w:divBdr>
            </w:div>
          </w:divsChild>
        </w:div>
        <w:div w:id="1866483933">
          <w:marLeft w:val="0"/>
          <w:marRight w:val="0"/>
          <w:marTop w:val="0"/>
          <w:marBottom w:val="0"/>
          <w:divBdr>
            <w:top w:val="none" w:sz="0" w:space="0" w:color="auto"/>
            <w:left w:val="none" w:sz="0" w:space="0" w:color="auto"/>
            <w:bottom w:val="none" w:sz="0" w:space="0" w:color="auto"/>
            <w:right w:val="none" w:sz="0" w:space="0" w:color="auto"/>
          </w:divBdr>
          <w:divsChild>
            <w:div w:id="2064476350">
              <w:marLeft w:val="0"/>
              <w:marRight w:val="0"/>
              <w:marTop w:val="0"/>
              <w:marBottom w:val="0"/>
              <w:divBdr>
                <w:top w:val="none" w:sz="0" w:space="0" w:color="auto"/>
                <w:left w:val="none" w:sz="0" w:space="0" w:color="auto"/>
                <w:bottom w:val="none" w:sz="0" w:space="0" w:color="auto"/>
                <w:right w:val="none" w:sz="0" w:space="0" w:color="auto"/>
              </w:divBdr>
            </w:div>
            <w:div w:id="1789202853">
              <w:marLeft w:val="0"/>
              <w:marRight w:val="0"/>
              <w:marTop w:val="0"/>
              <w:marBottom w:val="0"/>
              <w:divBdr>
                <w:top w:val="none" w:sz="0" w:space="0" w:color="auto"/>
                <w:left w:val="none" w:sz="0" w:space="0" w:color="auto"/>
                <w:bottom w:val="none" w:sz="0" w:space="0" w:color="auto"/>
                <w:right w:val="none" w:sz="0" w:space="0" w:color="auto"/>
              </w:divBdr>
            </w:div>
          </w:divsChild>
        </w:div>
        <w:div w:id="377094536">
          <w:marLeft w:val="0"/>
          <w:marRight w:val="0"/>
          <w:marTop w:val="0"/>
          <w:marBottom w:val="0"/>
          <w:divBdr>
            <w:top w:val="none" w:sz="0" w:space="0" w:color="auto"/>
            <w:left w:val="none" w:sz="0" w:space="0" w:color="auto"/>
            <w:bottom w:val="none" w:sz="0" w:space="0" w:color="auto"/>
            <w:right w:val="none" w:sz="0" w:space="0" w:color="auto"/>
          </w:divBdr>
          <w:divsChild>
            <w:div w:id="1728648615">
              <w:marLeft w:val="0"/>
              <w:marRight w:val="0"/>
              <w:marTop w:val="0"/>
              <w:marBottom w:val="0"/>
              <w:divBdr>
                <w:top w:val="none" w:sz="0" w:space="0" w:color="auto"/>
                <w:left w:val="none" w:sz="0" w:space="0" w:color="auto"/>
                <w:bottom w:val="none" w:sz="0" w:space="0" w:color="auto"/>
                <w:right w:val="none" w:sz="0" w:space="0" w:color="auto"/>
              </w:divBdr>
            </w:div>
            <w:div w:id="1081492051">
              <w:marLeft w:val="0"/>
              <w:marRight w:val="0"/>
              <w:marTop w:val="0"/>
              <w:marBottom w:val="0"/>
              <w:divBdr>
                <w:top w:val="none" w:sz="0" w:space="0" w:color="auto"/>
                <w:left w:val="none" w:sz="0" w:space="0" w:color="auto"/>
                <w:bottom w:val="none" w:sz="0" w:space="0" w:color="auto"/>
                <w:right w:val="none" w:sz="0" w:space="0" w:color="auto"/>
              </w:divBdr>
            </w:div>
          </w:divsChild>
        </w:div>
        <w:div w:id="820652782">
          <w:marLeft w:val="0"/>
          <w:marRight w:val="0"/>
          <w:marTop w:val="0"/>
          <w:marBottom w:val="0"/>
          <w:divBdr>
            <w:top w:val="none" w:sz="0" w:space="0" w:color="auto"/>
            <w:left w:val="none" w:sz="0" w:space="0" w:color="auto"/>
            <w:bottom w:val="none" w:sz="0" w:space="0" w:color="auto"/>
            <w:right w:val="none" w:sz="0" w:space="0" w:color="auto"/>
          </w:divBdr>
          <w:divsChild>
            <w:div w:id="1059786344">
              <w:marLeft w:val="0"/>
              <w:marRight w:val="0"/>
              <w:marTop w:val="0"/>
              <w:marBottom w:val="0"/>
              <w:divBdr>
                <w:top w:val="none" w:sz="0" w:space="0" w:color="auto"/>
                <w:left w:val="none" w:sz="0" w:space="0" w:color="auto"/>
                <w:bottom w:val="none" w:sz="0" w:space="0" w:color="auto"/>
                <w:right w:val="none" w:sz="0" w:space="0" w:color="auto"/>
              </w:divBdr>
            </w:div>
          </w:divsChild>
        </w:div>
        <w:div w:id="237985969">
          <w:marLeft w:val="0"/>
          <w:marRight w:val="0"/>
          <w:marTop w:val="0"/>
          <w:marBottom w:val="0"/>
          <w:divBdr>
            <w:top w:val="none" w:sz="0" w:space="0" w:color="auto"/>
            <w:left w:val="none" w:sz="0" w:space="0" w:color="auto"/>
            <w:bottom w:val="none" w:sz="0" w:space="0" w:color="auto"/>
            <w:right w:val="none" w:sz="0" w:space="0" w:color="auto"/>
          </w:divBdr>
          <w:divsChild>
            <w:div w:id="1873499145">
              <w:marLeft w:val="0"/>
              <w:marRight w:val="0"/>
              <w:marTop w:val="0"/>
              <w:marBottom w:val="0"/>
              <w:divBdr>
                <w:top w:val="none" w:sz="0" w:space="0" w:color="auto"/>
                <w:left w:val="none" w:sz="0" w:space="0" w:color="auto"/>
                <w:bottom w:val="none" w:sz="0" w:space="0" w:color="auto"/>
                <w:right w:val="none" w:sz="0" w:space="0" w:color="auto"/>
              </w:divBdr>
            </w:div>
          </w:divsChild>
        </w:div>
        <w:div w:id="1940987080">
          <w:marLeft w:val="0"/>
          <w:marRight w:val="0"/>
          <w:marTop w:val="0"/>
          <w:marBottom w:val="0"/>
          <w:divBdr>
            <w:top w:val="none" w:sz="0" w:space="0" w:color="auto"/>
            <w:left w:val="none" w:sz="0" w:space="0" w:color="auto"/>
            <w:bottom w:val="none" w:sz="0" w:space="0" w:color="auto"/>
            <w:right w:val="none" w:sz="0" w:space="0" w:color="auto"/>
          </w:divBdr>
          <w:divsChild>
            <w:div w:id="2055501889">
              <w:marLeft w:val="0"/>
              <w:marRight w:val="0"/>
              <w:marTop w:val="0"/>
              <w:marBottom w:val="0"/>
              <w:divBdr>
                <w:top w:val="none" w:sz="0" w:space="0" w:color="auto"/>
                <w:left w:val="none" w:sz="0" w:space="0" w:color="auto"/>
                <w:bottom w:val="none" w:sz="0" w:space="0" w:color="auto"/>
                <w:right w:val="none" w:sz="0" w:space="0" w:color="auto"/>
              </w:divBdr>
            </w:div>
          </w:divsChild>
        </w:div>
        <w:div w:id="548764769">
          <w:marLeft w:val="0"/>
          <w:marRight w:val="0"/>
          <w:marTop w:val="0"/>
          <w:marBottom w:val="0"/>
          <w:divBdr>
            <w:top w:val="none" w:sz="0" w:space="0" w:color="auto"/>
            <w:left w:val="none" w:sz="0" w:space="0" w:color="auto"/>
            <w:bottom w:val="none" w:sz="0" w:space="0" w:color="auto"/>
            <w:right w:val="none" w:sz="0" w:space="0" w:color="auto"/>
          </w:divBdr>
          <w:divsChild>
            <w:div w:id="1138260838">
              <w:marLeft w:val="0"/>
              <w:marRight w:val="0"/>
              <w:marTop w:val="0"/>
              <w:marBottom w:val="0"/>
              <w:divBdr>
                <w:top w:val="none" w:sz="0" w:space="0" w:color="auto"/>
                <w:left w:val="none" w:sz="0" w:space="0" w:color="auto"/>
                <w:bottom w:val="none" w:sz="0" w:space="0" w:color="auto"/>
                <w:right w:val="none" w:sz="0" w:space="0" w:color="auto"/>
              </w:divBdr>
            </w:div>
          </w:divsChild>
        </w:div>
        <w:div w:id="994336459">
          <w:marLeft w:val="0"/>
          <w:marRight w:val="0"/>
          <w:marTop w:val="0"/>
          <w:marBottom w:val="0"/>
          <w:divBdr>
            <w:top w:val="none" w:sz="0" w:space="0" w:color="auto"/>
            <w:left w:val="none" w:sz="0" w:space="0" w:color="auto"/>
            <w:bottom w:val="none" w:sz="0" w:space="0" w:color="auto"/>
            <w:right w:val="none" w:sz="0" w:space="0" w:color="auto"/>
          </w:divBdr>
          <w:divsChild>
            <w:div w:id="1091313271">
              <w:marLeft w:val="0"/>
              <w:marRight w:val="0"/>
              <w:marTop w:val="0"/>
              <w:marBottom w:val="0"/>
              <w:divBdr>
                <w:top w:val="none" w:sz="0" w:space="0" w:color="auto"/>
                <w:left w:val="none" w:sz="0" w:space="0" w:color="auto"/>
                <w:bottom w:val="none" w:sz="0" w:space="0" w:color="auto"/>
                <w:right w:val="none" w:sz="0" w:space="0" w:color="auto"/>
              </w:divBdr>
            </w:div>
          </w:divsChild>
        </w:div>
        <w:div w:id="799344816">
          <w:marLeft w:val="0"/>
          <w:marRight w:val="0"/>
          <w:marTop w:val="0"/>
          <w:marBottom w:val="0"/>
          <w:divBdr>
            <w:top w:val="none" w:sz="0" w:space="0" w:color="auto"/>
            <w:left w:val="none" w:sz="0" w:space="0" w:color="auto"/>
            <w:bottom w:val="none" w:sz="0" w:space="0" w:color="auto"/>
            <w:right w:val="none" w:sz="0" w:space="0" w:color="auto"/>
          </w:divBdr>
          <w:divsChild>
            <w:div w:id="815950623">
              <w:marLeft w:val="0"/>
              <w:marRight w:val="0"/>
              <w:marTop w:val="0"/>
              <w:marBottom w:val="0"/>
              <w:divBdr>
                <w:top w:val="none" w:sz="0" w:space="0" w:color="auto"/>
                <w:left w:val="none" w:sz="0" w:space="0" w:color="auto"/>
                <w:bottom w:val="none" w:sz="0" w:space="0" w:color="auto"/>
                <w:right w:val="none" w:sz="0" w:space="0" w:color="auto"/>
              </w:divBdr>
            </w:div>
          </w:divsChild>
        </w:div>
        <w:div w:id="1090202395">
          <w:marLeft w:val="0"/>
          <w:marRight w:val="0"/>
          <w:marTop w:val="0"/>
          <w:marBottom w:val="0"/>
          <w:divBdr>
            <w:top w:val="none" w:sz="0" w:space="0" w:color="auto"/>
            <w:left w:val="none" w:sz="0" w:space="0" w:color="auto"/>
            <w:bottom w:val="none" w:sz="0" w:space="0" w:color="auto"/>
            <w:right w:val="none" w:sz="0" w:space="0" w:color="auto"/>
          </w:divBdr>
          <w:divsChild>
            <w:div w:id="1262445046">
              <w:marLeft w:val="0"/>
              <w:marRight w:val="0"/>
              <w:marTop w:val="0"/>
              <w:marBottom w:val="0"/>
              <w:divBdr>
                <w:top w:val="none" w:sz="0" w:space="0" w:color="auto"/>
                <w:left w:val="none" w:sz="0" w:space="0" w:color="auto"/>
                <w:bottom w:val="none" w:sz="0" w:space="0" w:color="auto"/>
                <w:right w:val="none" w:sz="0" w:space="0" w:color="auto"/>
              </w:divBdr>
            </w:div>
          </w:divsChild>
        </w:div>
        <w:div w:id="493496856">
          <w:marLeft w:val="0"/>
          <w:marRight w:val="0"/>
          <w:marTop w:val="0"/>
          <w:marBottom w:val="0"/>
          <w:divBdr>
            <w:top w:val="none" w:sz="0" w:space="0" w:color="auto"/>
            <w:left w:val="none" w:sz="0" w:space="0" w:color="auto"/>
            <w:bottom w:val="none" w:sz="0" w:space="0" w:color="auto"/>
            <w:right w:val="none" w:sz="0" w:space="0" w:color="auto"/>
          </w:divBdr>
          <w:divsChild>
            <w:div w:id="1334802189">
              <w:marLeft w:val="0"/>
              <w:marRight w:val="0"/>
              <w:marTop w:val="0"/>
              <w:marBottom w:val="0"/>
              <w:divBdr>
                <w:top w:val="none" w:sz="0" w:space="0" w:color="auto"/>
                <w:left w:val="none" w:sz="0" w:space="0" w:color="auto"/>
                <w:bottom w:val="none" w:sz="0" w:space="0" w:color="auto"/>
                <w:right w:val="none" w:sz="0" w:space="0" w:color="auto"/>
              </w:divBdr>
            </w:div>
            <w:div w:id="1178957644">
              <w:marLeft w:val="0"/>
              <w:marRight w:val="0"/>
              <w:marTop w:val="0"/>
              <w:marBottom w:val="0"/>
              <w:divBdr>
                <w:top w:val="none" w:sz="0" w:space="0" w:color="auto"/>
                <w:left w:val="none" w:sz="0" w:space="0" w:color="auto"/>
                <w:bottom w:val="none" w:sz="0" w:space="0" w:color="auto"/>
                <w:right w:val="none" w:sz="0" w:space="0" w:color="auto"/>
              </w:divBdr>
            </w:div>
            <w:div w:id="1165517351">
              <w:marLeft w:val="0"/>
              <w:marRight w:val="0"/>
              <w:marTop w:val="0"/>
              <w:marBottom w:val="0"/>
              <w:divBdr>
                <w:top w:val="none" w:sz="0" w:space="0" w:color="auto"/>
                <w:left w:val="none" w:sz="0" w:space="0" w:color="auto"/>
                <w:bottom w:val="none" w:sz="0" w:space="0" w:color="auto"/>
                <w:right w:val="none" w:sz="0" w:space="0" w:color="auto"/>
              </w:divBdr>
            </w:div>
          </w:divsChild>
        </w:div>
        <w:div w:id="816188175">
          <w:marLeft w:val="0"/>
          <w:marRight w:val="0"/>
          <w:marTop w:val="0"/>
          <w:marBottom w:val="0"/>
          <w:divBdr>
            <w:top w:val="none" w:sz="0" w:space="0" w:color="auto"/>
            <w:left w:val="none" w:sz="0" w:space="0" w:color="auto"/>
            <w:bottom w:val="none" w:sz="0" w:space="0" w:color="auto"/>
            <w:right w:val="none" w:sz="0" w:space="0" w:color="auto"/>
          </w:divBdr>
          <w:divsChild>
            <w:div w:id="1758599017">
              <w:marLeft w:val="0"/>
              <w:marRight w:val="0"/>
              <w:marTop w:val="0"/>
              <w:marBottom w:val="0"/>
              <w:divBdr>
                <w:top w:val="none" w:sz="0" w:space="0" w:color="auto"/>
                <w:left w:val="none" w:sz="0" w:space="0" w:color="auto"/>
                <w:bottom w:val="none" w:sz="0" w:space="0" w:color="auto"/>
                <w:right w:val="none" w:sz="0" w:space="0" w:color="auto"/>
              </w:divBdr>
            </w:div>
          </w:divsChild>
        </w:div>
        <w:div w:id="1803108369">
          <w:marLeft w:val="0"/>
          <w:marRight w:val="0"/>
          <w:marTop w:val="0"/>
          <w:marBottom w:val="0"/>
          <w:divBdr>
            <w:top w:val="none" w:sz="0" w:space="0" w:color="auto"/>
            <w:left w:val="none" w:sz="0" w:space="0" w:color="auto"/>
            <w:bottom w:val="none" w:sz="0" w:space="0" w:color="auto"/>
            <w:right w:val="none" w:sz="0" w:space="0" w:color="auto"/>
          </w:divBdr>
          <w:divsChild>
            <w:div w:id="1376465456">
              <w:marLeft w:val="0"/>
              <w:marRight w:val="0"/>
              <w:marTop w:val="0"/>
              <w:marBottom w:val="0"/>
              <w:divBdr>
                <w:top w:val="none" w:sz="0" w:space="0" w:color="auto"/>
                <w:left w:val="none" w:sz="0" w:space="0" w:color="auto"/>
                <w:bottom w:val="none" w:sz="0" w:space="0" w:color="auto"/>
                <w:right w:val="none" w:sz="0" w:space="0" w:color="auto"/>
              </w:divBdr>
            </w:div>
            <w:div w:id="1763842860">
              <w:marLeft w:val="0"/>
              <w:marRight w:val="0"/>
              <w:marTop w:val="0"/>
              <w:marBottom w:val="0"/>
              <w:divBdr>
                <w:top w:val="none" w:sz="0" w:space="0" w:color="auto"/>
                <w:left w:val="none" w:sz="0" w:space="0" w:color="auto"/>
                <w:bottom w:val="none" w:sz="0" w:space="0" w:color="auto"/>
                <w:right w:val="none" w:sz="0" w:space="0" w:color="auto"/>
              </w:divBdr>
            </w:div>
          </w:divsChild>
        </w:div>
        <w:div w:id="1314942899">
          <w:marLeft w:val="0"/>
          <w:marRight w:val="0"/>
          <w:marTop w:val="0"/>
          <w:marBottom w:val="0"/>
          <w:divBdr>
            <w:top w:val="none" w:sz="0" w:space="0" w:color="auto"/>
            <w:left w:val="none" w:sz="0" w:space="0" w:color="auto"/>
            <w:bottom w:val="none" w:sz="0" w:space="0" w:color="auto"/>
            <w:right w:val="none" w:sz="0" w:space="0" w:color="auto"/>
          </w:divBdr>
          <w:divsChild>
            <w:div w:id="1548101801">
              <w:marLeft w:val="0"/>
              <w:marRight w:val="0"/>
              <w:marTop w:val="0"/>
              <w:marBottom w:val="0"/>
              <w:divBdr>
                <w:top w:val="none" w:sz="0" w:space="0" w:color="auto"/>
                <w:left w:val="none" w:sz="0" w:space="0" w:color="auto"/>
                <w:bottom w:val="none" w:sz="0" w:space="0" w:color="auto"/>
                <w:right w:val="none" w:sz="0" w:space="0" w:color="auto"/>
              </w:divBdr>
            </w:div>
            <w:div w:id="1778601628">
              <w:marLeft w:val="0"/>
              <w:marRight w:val="0"/>
              <w:marTop w:val="0"/>
              <w:marBottom w:val="0"/>
              <w:divBdr>
                <w:top w:val="none" w:sz="0" w:space="0" w:color="auto"/>
                <w:left w:val="none" w:sz="0" w:space="0" w:color="auto"/>
                <w:bottom w:val="none" w:sz="0" w:space="0" w:color="auto"/>
                <w:right w:val="none" w:sz="0" w:space="0" w:color="auto"/>
              </w:divBdr>
            </w:div>
            <w:div w:id="1625500955">
              <w:marLeft w:val="0"/>
              <w:marRight w:val="0"/>
              <w:marTop w:val="0"/>
              <w:marBottom w:val="0"/>
              <w:divBdr>
                <w:top w:val="none" w:sz="0" w:space="0" w:color="auto"/>
                <w:left w:val="none" w:sz="0" w:space="0" w:color="auto"/>
                <w:bottom w:val="none" w:sz="0" w:space="0" w:color="auto"/>
                <w:right w:val="none" w:sz="0" w:space="0" w:color="auto"/>
              </w:divBdr>
            </w:div>
            <w:div w:id="1982878714">
              <w:marLeft w:val="0"/>
              <w:marRight w:val="0"/>
              <w:marTop w:val="0"/>
              <w:marBottom w:val="0"/>
              <w:divBdr>
                <w:top w:val="none" w:sz="0" w:space="0" w:color="auto"/>
                <w:left w:val="none" w:sz="0" w:space="0" w:color="auto"/>
                <w:bottom w:val="none" w:sz="0" w:space="0" w:color="auto"/>
                <w:right w:val="none" w:sz="0" w:space="0" w:color="auto"/>
              </w:divBdr>
            </w:div>
          </w:divsChild>
        </w:div>
        <w:div w:id="1063792184">
          <w:marLeft w:val="0"/>
          <w:marRight w:val="0"/>
          <w:marTop w:val="0"/>
          <w:marBottom w:val="0"/>
          <w:divBdr>
            <w:top w:val="none" w:sz="0" w:space="0" w:color="auto"/>
            <w:left w:val="none" w:sz="0" w:space="0" w:color="auto"/>
            <w:bottom w:val="none" w:sz="0" w:space="0" w:color="auto"/>
            <w:right w:val="none" w:sz="0" w:space="0" w:color="auto"/>
          </w:divBdr>
          <w:divsChild>
            <w:div w:id="1580286745">
              <w:marLeft w:val="0"/>
              <w:marRight w:val="0"/>
              <w:marTop w:val="0"/>
              <w:marBottom w:val="0"/>
              <w:divBdr>
                <w:top w:val="none" w:sz="0" w:space="0" w:color="auto"/>
                <w:left w:val="none" w:sz="0" w:space="0" w:color="auto"/>
                <w:bottom w:val="none" w:sz="0" w:space="0" w:color="auto"/>
                <w:right w:val="none" w:sz="0" w:space="0" w:color="auto"/>
              </w:divBdr>
            </w:div>
            <w:div w:id="579369018">
              <w:marLeft w:val="0"/>
              <w:marRight w:val="0"/>
              <w:marTop w:val="0"/>
              <w:marBottom w:val="0"/>
              <w:divBdr>
                <w:top w:val="none" w:sz="0" w:space="0" w:color="auto"/>
                <w:left w:val="none" w:sz="0" w:space="0" w:color="auto"/>
                <w:bottom w:val="none" w:sz="0" w:space="0" w:color="auto"/>
                <w:right w:val="none" w:sz="0" w:space="0" w:color="auto"/>
              </w:divBdr>
            </w:div>
            <w:div w:id="78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037">
      <w:bodyDiv w:val="1"/>
      <w:marLeft w:val="0"/>
      <w:marRight w:val="0"/>
      <w:marTop w:val="0"/>
      <w:marBottom w:val="0"/>
      <w:divBdr>
        <w:top w:val="none" w:sz="0" w:space="0" w:color="auto"/>
        <w:left w:val="none" w:sz="0" w:space="0" w:color="auto"/>
        <w:bottom w:val="none" w:sz="0" w:space="0" w:color="auto"/>
        <w:right w:val="none" w:sz="0" w:space="0" w:color="auto"/>
      </w:divBdr>
    </w:div>
    <w:div w:id="84107453">
      <w:bodyDiv w:val="1"/>
      <w:marLeft w:val="0"/>
      <w:marRight w:val="0"/>
      <w:marTop w:val="0"/>
      <w:marBottom w:val="0"/>
      <w:divBdr>
        <w:top w:val="none" w:sz="0" w:space="0" w:color="auto"/>
        <w:left w:val="none" w:sz="0" w:space="0" w:color="auto"/>
        <w:bottom w:val="none" w:sz="0" w:space="0" w:color="auto"/>
        <w:right w:val="none" w:sz="0" w:space="0" w:color="auto"/>
      </w:divBdr>
      <w:divsChild>
        <w:div w:id="1854880246">
          <w:marLeft w:val="0"/>
          <w:marRight w:val="0"/>
          <w:marTop w:val="0"/>
          <w:marBottom w:val="0"/>
          <w:divBdr>
            <w:top w:val="none" w:sz="0" w:space="0" w:color="auto"/>
            <w:left w:val="none" w:sz="0" w:space="0" w:color="auto"/>
            <w:bottom w:val="none" w:sz="0" w:space="0" w:color="auto"/>
            <w:right w:val="none" w:sz="0" w:space="0" w:color="auto"/>
          </w:divBdr>
          <w:divsChild>
            <w:div w:id="106197225">
              <w:marLeft w:val="0"/>
              <w:marRight w:val="0"/>
              <w:marTop w:val="0"/>
              <w:marBottom w:val="0"/>
              <w:divBdr>
                <w:top w:val="none" w:sz="0" w:space="0" w:color="auto"/>
                <w:left w:val="none" w:sz="0" w:space="0" w:color="auto"/>
                <w:bottom w:val="none" w:sz="0" w:space="0" w:color="auto"/>
                <w:right w:val="none" w:sz="0" w:space="0" w:color="auto"/>
              </w:divBdr>
            </w:div>
            <w:div w:id="1237858050">
              <w:marLeft w:val="0"/>
              <w:marRight w:val="0"/>
              <w:marTop w:val="0"/>
              <w:marBottom w:val="0"/>
              <w:divBdr>
                <w:top w:val="none" w:sz="0" w:space="0" w:color="auto"/>
                <w:left w:val="none" w:sz="0" w:space="0" w:color="auto"/>
                <w:bottom w:val="none" w:sz="0" w:space="0" w:color="auto"/>
                <w:right w:val="none" w:sz="0" w:space="0" w:color="auto"/>
              </w:divBdr>
            </w:div>
          </w:divsChild>
        </w:div>
        <w:div w:id="4133756">
          <w:marLeft w:val="0"/>
          <w:marRight w:val="0"/>
          <w:marTop w:val="0"/>
          <w:marBottom w:val="0"/>
          <w:divBdr>
            <w:top w:val="none" w:sz="0" w:space="0" w:color="auto"/>
            <w:left w:val="none" w:sz="0" w:space="0" w:color="auto"/>
            <w:bottom w:val="none" w:sz="0" w:space="0" w:color="auto"/>
            <w:right w:val="none" w:sz="0" w:space="0" w:color="auto"/>
          </w:divBdr>
          <w:divsChild>
            <w:div w:id="751202747">
              <w:marLeft w:val="0"/>
              <w:marRight w:val="0"/>
              <w:marTop w:val="0"/>
              <w:marBottom w:val="0"/>
              <w:divBdr>
                <w:top w:val="none" w:sz="0" w:space="0" w:color="auto"/>
                <w:left w:val="none" w:sz="0" w:space="0" w:color="auto"/>
                <w:bottom w:val="none" w:sz="0" w:space="0" w:color="auto"/>
                <w:right w:val="none" w:sz="0" w:space="0" w:color="auto"/>
              </w:divBdr>
            </w:div>
            <w:div w:id="1124615361">
              <w:marLeft w:val="0"/>
              <w:marRight w:val="0"/>
              <w:marTop w:val="0"/>
              <w:marBottom w:val="0"/>
              <w:divBdr>
                <w:top w:val="none" w:sz="0" w:space="0" w:color="auto"/>
                <w:left w:val="none" w:sz="0" w:space="0" w:color="auto"/>
                <w:bottom w:val="none" w:sz="0" w:space="0" w:color="auto"/>
                <w:right w:val="none" w:sz="0" w:space="0" w:color="auto"/>
              </w:divBdr>
            </w:div>
            <w:div w:id="1327057676">
              <w:marLeft w:val="0"/>
              <w:marRight w:val="0"/>
              <w:marTop w:val="0"/>
              <w:marBottom w:val="0"/>
              <w:divBdr>
                <w:top w:val="none" w:sz="0" w:space="0" w:color="auto"/>
                <w:left w:val="none" w:sz="0" w:space="0" w:color="auto"/>
                <w:bottom w:val="none" w:sz="0" w:space="0" w:color="auto"/>
                <w:right w:val="none" w:sz="0" w:space="0" w:color="auto"/>
              </w:divBdr>
            </w:div>
            <w:div w:id="771970850">
              <w:marLeft w:val="0"/>
              <w:marRight w:val="0"/>
              <w:marTop w:val="0"/>
              <w:marBottom w:val="0"/>
              <w:divBdr>
                <w:top w:val="none" w:sz="0" w:space="0" w:color="auto"/>
                <w:left w:val="none" w:sz="0" w:space="0" w:color="auto"/>
                <w:bottom w:val="none" w:sz="0" w:space="0" w:color="auto"/>
                <w:right w:val="none" w:sz="0" w:space="0" w:color="auto"/>
              </w:divBdr>
            </w:div>
            <w:div w:id="1216548455">
              <w:marLeft w:val="0"/>
              <w:marRight w:val="0"/>
              <w:marTop w:val="0"/>
              <w:marBottom w:val="0"/>
              <w:divBdr>
                <w:top w:val="none" w:sz="0" w:space="0" w:color="auto"/>
                <w:left w:val="none" w:sz="0" w:space="0" w:color="auto"/>
                <w:bottom w:val="none" w:sz="0" w:space="0" w:color="auto"/>
                <w:right w:val="none" w:sz="0" w:space="0" w:color="auto"/>
              </w:divBdr>
            </w:div>
          </w:divsChild>
        </w:div>
        <w:div w:id="1587808746">
          <w:marLeft w:val="0"/>
          <w:marRight w:val="0"/>
          <w:marTop w:val="0"/>
          <w:marBottom w:val="0"/>
          <w:divBdr>
            <w:top w:val="none" w:sz="0" w:space="0" w:color="auto"/>
            <w:left w:val="none" w:sz="0" w:space="0" w:color="auto"/>
            <w:bottom w:val="none" w:sz="0" w:space="0" w:color="auto"/>
            <w:right w:val="none" w:sz="0" w:space="0" w:color="auto"/>
          </w:divBdr>
          <w:divsChild>
            <w:div w:id="2138332105">
              <w:marLeft w:val="0"/>
              <w:marRight w:val="0"/>
              <w:marTop w:val="0"/>
              <w:marBottom w:val="0"/>
              <w:divBdr>
                <w:top w:val="none" w:sz="0" w:space="0" w:color="auto"/>
                <w:left w:val="none" w:sz="0" w:space="0" w:color="auto"/>
                <w:bottom w:val="none" w:sz="0" w:space="0" w:color="auto"/>
                <w:right w:val="none" w:sz="0" w:space="0" w:color="auto"/>
              </w:divBdr>
            </w:div>
          </w:divsChild>
        </w:div>
        <w:div w:id="213858843">
          <w:marLeft w:val="0"/>
          <w:marRight w:val="0"/>
          <w:marTop w:val="0"/>
          <w:marBottom w:val="0"/>
          <w:divBdr>
            <w:top w:val="none" w:sz="0" w:space="0" w:color="auto"/>
            <w:left w:val="none" w:sz="0" w:space="0" w:color="auto"/>
            <w:bottom w:val="none" w:sz="0" w:space="0" w:color="auto"/>
            <w:right w:val="none" w:sz="0" w:space="0" w:color="auto"/>
          </w:divBdr>
          <w:divsChild>
            <w:div w:id="1909225868">
              <w:marLeft w:val="0"/>
              <w:marRight w:val="0"/>
              <w:marTop w:val="0"/>
              <w:marBottom w:val="0"/>
              <w:divBdr>
                <w:top w:val="none" w:sz="0" w:space="0" w:color="auto"/>
                <w:left w:val="none" w:sz="0" w:space="0" w:color="auto"/>
                <w:bottom w:val="none" w:sz="0" w:space="0" w:color="auto"/>
                <w:right w:val="none" w:sz="0" w:space="0" w:color="auto"/>
              </w:divBdr>
            </w:div>
          </w:divsChild>
        </w:div>
        <w:div w:id="2096435248">
          <w:marLeft w:val="0"/>
          <w:marRight w:val="0"/>
          <w:marTop w:val="0"/>
          <w:marBottom w:val="0"/>
          <w:divBdr>
            <w:top w:val="none" w:sz="0" w:space="0" w:color="auto"/>
            <w:left w:val="none" w:sz="0" w:space="0" w:color="auto"/>
            <w:bottom w:val="none" w:sz="0" w:space="0" w:color="auto"/>
            <w:right w:val="none" w:sz="0" w:space="0" w:color="auto"/>
          </w:divBdr>
          <w:divsChild>
            <w:div w:id="819224532">
              <w:marLeft w:val="0"/>
              <w:marRight w:val="0"/>
              <w:marTop w:val="0"/>
              <w:marBottom w:val="0"/>
              <w:divBdr>
                <w:top w:val="none" w:sz="0" w:space="0" w:color="auto"/>
                <w:left w:val="none" w:sz="0" w:space="0" w:color="auto"/>
                <w:bottom w:val="none" w:sz="0" w:space="0" w:color="auto"/>
                <w:right w:val="none" w:sz="0" w:space="0" w:color="auto"/>
              </w:divBdr>
            </w:div>
          </w:divsChild>
        </w:div>
        <w:div w:id="900672428">
          <w:marLeft w:val="0"/>
          <w:marRight w:val="0"/>
          <w:marTop w:val="0"/>
          <w:marBottom w:val="0"/>
          <w:divBdr>
            <w:top w:val="none" w:sz="0" w:space="0" w:color="auto"/>
            <w:left w:val="none" w:sz="0" w:space="0" w:color="auto"/>
            <w:bottom w:val="none" w:sz="0" w:space="0" w:color="auto"/>
            <w:right w:val="none" w:sz="0" w:space="0" w:color="auto"/>
          </w:divBdr>
          <w:divsChild>
            <w:div w:id="50272406">
              <w:marLeft w:val="0"/>
              <w:marRight w:val="0"/>
              <w:marTop w:val="0"/>
              <w:marBottom w:val="0"/>
              <w:divBdr>
                <w:top w:val="none" w:sz="0" w:space="0" w:color="auto"/>
                <w:left w:val="none" w:sz="0" w:space="0" w:color="auto"/>
                <w:bottom w:val="none" w:sz="0" w:space="0" w:color="auto"/>
                <w:right w:val="none" w:sz="0" w:space="0" w:color="auto"/>
              </w:divBdr>
            </w:div>
          </w:divsChild>
        </w:div>
        <w:div w:id="1229077748">
          <w:marLeft w:val="0"/>
          <w:marRight w:val="0"/>
          <w:marTop w:val="0"/>
          <w:marBottom w:val="0"/>
          <w:divBdr>
            <w:top w:val="none" w:sz="0" w:space="0" w:color="auto"/>
            <w:left w:val="none" w:sz="0" w:space="0" w:color="auto"/>
            <w:bottom w:val="none" w:sz="0" w:space="0" w:color="auto"/>
            <w:right w:val="none" w:sz="0" w:space="0" w:color="auto"/>
          </w:divBdr>
          <w:divsChild>
            <w:div w:id="227888859">
              <w:marLeft w:val="0"/>
              <w:marRight w:val="0"/>
              <w:marTop w:val="0"/>
              <w:marBottom w:val="0"/>
              <w:divBdr>
                <w:top w:val="none" w:sz="0" w:space="0" w:color="auto"/>
                <w:left w:val="none" w:sz="0" w:space="0" w:color="auto"/>
                <w:bottom w:val="none" w:sz="0" w:space="0" w:color="auto"/>
                <w:right w:val="none" w:sz="0" w:space="0" w:color="auto"/>
              </w:divBdr>
            </w:div>
          </w:divsChild>
        </w:div>
        <w:div w:id="1516312464">
          <w:marLeft w:val="0"/>
          <w:marRight w:val="0"/>
          <w:marTop w:val="0"/>
          <w:marBottom w:val="0"/>
          <w:divBdr>
            <w:top w:val="none" w:sz="0" w:space="0" w:color="auto"/>
            <w:left w:val="none" w:sz="0" w:space="0" w:color="auto"/>
            <w:bottom w:val="none" w:sz="0" w:space="0" w:color="auto"/>
            <w:right w:val="none" w:sz="0" w:space="0" w:color="auto"/>
          </w:divBdr>
          <w:divsChild>
            <w:div w:id="425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0588">
      <w:bodyDiv w:val="1"/>
      <w:marLeft w:val="0"/>
      <w:marRight w:val="0"/>
      <w:marTop w:val="0"/>
      <w:marBottom w:val="0"/>
      <w:divBdr>
        <w:top w:val="none" w:sz="0" w:space="0" w:color="auto"/>
        <w:left w:val="none" w:sz="0" w:space="0" w:color="auto"/>
        <w:bottom w:val="none" w:sz="0" w:space="0" w:color="auto"/>
        <w:right w:val="none" w:sz="0" w:space="0" w:color="auto"/>
      </w:divBdr>
    </w:div>
    <w:div w:id="357396234">
      <w:bodyDiv w:val="1"/>
      <w:marLeft w:val="0"/>
      <w:marRight w:val="0"/>
      <w:marTop w:val="0"/>
      <w:marBottom w:val="0"/>
      <w:divBdr>
        <w:top w:val="none" w:sz="0" w:space="0" w:color="auto"/>
        <w:left w:val="none" w:sz="0" w:space="0" w:color="auto"/>
        <w:bottom w:val="none" w:sz="0" w:space="0" w:color="auto"/>
        <w:right w:val="none" w:sz="0" w:space="0" w:color="auto"/>
      </w:divBdr>
      <w:divsChild>
        <w:div w:id="1538008896">
          <w:marLeft w:val="0"/>
          <w:marRight w:val="0"/>
          <w:marTop w:val="0"/>
          <w:marBottom w:val="0"/>
          <w:divBdr>
            <w:top w:val="none" w:sz="0" w:space="0" w:color="auto"/>
            <w:left w:val="none" w:sz="0" w:space="0" w:color="auto"/>
            <w:bottom w:val="none" w:sz="0" w:space="0" w:color="auto"/>
            <w:right w:val="none" w:sz="0" w:space="0" w:color="auto"/>
          </w:divBdr>
        </w:div>
        <w:div w:id="1586106960">
          <w:marLeft w:val="0"/>
          <w:marRight w:val="0"/>
          <w:marTop w:val="0"/>
          <w:marBottom w:val="0"/>
          <w:divBdr>
            <w:top w:val="none" w:sz="0" w:space="0" w:color="auto"/>
            <w:left w:val="none" w:sz="0" w:space="0" w:color="auto"/>
            <w:bottom w:val="none" w:sz="0" w:space="0" w:color="auto"/>
            <w:right w:val="none" w:sz="0" w:space="0" w:color="auto"/>
          </w:divBdr>
        </w:div>
        <w:div w:id="180977416">
          <w:marLeft w:val="0"/>
          <w:marRight w:val="0"/>
          <w:marTop w:val="0"/>
          <w:marBottom w:val="0"/>
          <w:divBdr>
            <w:top w:val="none" w:sz="0" w:space="0" w:color="auto"/>
            <w:left w:val="none" w:sz="0" w:space="0" w:color="auto"/>
            <w:bottom w:val="none" w:sz="0" w:space="0" w:color="auto"/>
            <w:right w:val="none" w:sz="0" w:space="0" w:color="auto"/>
          </w:divBdr>
        </w:div>
        <w:div w:id="36321435">
          <w:marLeft w:val="0"/>
          <w:marRight w:val="0"/>
          <w:marTop w:val="0"/>
          <w:marBottom w:val="0"/>
          <w:divBdr>
            <w:top w:val="none" w:sz="0" w:space="0" w:color="auto"/>
            <w:left w:val="none" w:sz="0" w:space="0" w:color="auto"/>
            <w:bottom w:val="none" w:sz="0" w:space="0" w:color="auto"/>
            <w:right w:val="none" w:sz="0" w:space="0" w:color="auto"/>
          </w:divBdr>
          <w:divsChild>
            <w:div w:id="150489296">
              <w:marLeft w:val="0"/>
              <w:marRight w:val="0"/>
              <w:marTop w:val="30"/>
              <w:marBottom w:val="30"/>
              <w:divBdr>
                <w:top w:val="none" w:sz="0" w:space="0" w:color="auto"/>
                <w:left w:val="none" w:sz="0" w:space="0" w:color="auto"/>
                <w:bottom w:val="none" w:sz="0" w:space="0" w:color="auto"/>
                <w:right w:val="none" w:sz="0" w:space="0" w:color="auto"/>
              </w:divBdr>
              <w:divsChild>
                <w:div w:id="1115253132">
                  <w:marLeft w:val="0"/>
                  <w:marRight w:val="0"/>
                  <w:marTop w:val="0"/>
                  <w:marBottom w:val="0"/>
                  <w:divBdr>
                    <w:top w:val="none" w:sz="0" w:space="0" w:color="auto"/>
                    <w:left w:val="none" w:sz="0" w:space="0" w:color="auto"/>
                    <w:bottom w:val="none" w:sz="0" w:space="0" w:color="auto"/>
                    <w:right w:val="none" w:sz="0" w:space="0" w:color="auto"/>
                  </w:divBdr>
                  <w:divsChild>
                    <w:div w:id="348676114">
                      <w:marLeft w:val="0"/>
                      <w:marRight w:val="0"/>
                      <w:marTop w:val="0"/>
                      <w:marBottom w:val="0"/>
                      <w:divBdr>
                        <w:top w:val="none" w:sz="0" w:space="0" w:color="auto"/>
                        <w:left w:val="none" w:sz="0" w:space="0" w:color="auto"/>
                        <w:bottom w:val="none" w:sz="0" w:space="0" w:color="auto"/>
                        <w:right w:val="none" w:sz="0" w:space="0" w:color="auto"/>
                      </w:divBdr>
                    </w:div>
                    <w:div w:id="850989679">
                      <w:marLeft w:val="0"/>
                      <w:marRight w:val="0"/>
                      <w:marTop w:val="0"/>
                      <w:marBottom w:val="0"/>
                      <w:divBdr>
                        <w:top w:val="none" w:sz="0" w:space="0" w:color="auto"/>
                        <w:left w:val="none" w:sz="0" w:space="0" w:color="auto"/>
                        <w:bottom w:val="none" w:sz="0" w:space="0" w:color="auto"/>
                        <w:right w:val="none" w:sz="0" w:space="0" w:color="auto"/>
                      </w:divBdr>
                    </w:div>
                  </w:divsChild>
                </w:div>
                <w:div w:id="1474785080">
                  <w:marLeft w:val="0"/>
                  <w:marRight w:val="0"/>
                  <w:marTop w:val="0"/>
                  <w:marBottom w:val="0"/>
                  <w:divBdr>
                    <w:top w:val="none" w:sz="0" w:space="0" w:color="auto"/>
                    <w:left w:val="none" w:sz="0" w:space="0" w:color="auto"/>
                    <w:bottom w:val="none" w:sz="0" w:space="0" w:color="auto"/>
                    <w:right w:val="none" w:sz="0" w:space="0" w:color="auto"/>
                  </w:divBdr>
                  <w:divsChild>
                    <w:div w:id="1205946383">
                      <w:marLeft w:val="0"/>
                      <w:marRight w:val="0"/>
                      <w:marTop w:val="0"/>
                      <w:marBottom w:val="0"/>
                      <w:divBdr>
                        <w:top w:val="none" w:sz="0" w:space="0" w:color="auto"/>
                        <w:left w:val="none" w:sz="0" w:space="0" w:color="auto"/>
                        <w:bottom w:val="none" w:sz="0" w:space="0" w:color="auto"/>
                        <w:right w:val="none" w:sz="0" w:space="0" w:color="auto"/>
                      </w:divBdr>
                    </w:div>
                    <w:div w:id="62335625">
                      <w:marLeft w:val="0"/>
                      <w:marRight w:val="0"/>
                      <w:marTop w:val="0"/>
                      <w:marBottom w:val="0"/>
                      <w:divBdr>
                        <w:top w:val="none" w:sz="0" w:space="0" w:color="auto"/>
                        <w:left w:val="none" w:sz="0" w:space="0" w:color="auto"/>
                        <w:bottom w:val="none" w:sz="0" w:space="0" w:color="auto"/>
                        <w:right w:val="none" w:sz="0" w:space="0" w:color="auto"/>
                      </w:divBdr>
                    </w:div>
                  </w:divsChild>
                </w:div>
                <w:div w:id="991982592">
                  <w:marLeft w:val="0"/>
                  <w:marRight w:val="0"/>
                  <w:marTop w:val="0"/>
                  <w:marBottom w:val="0"/>
                  <w:divBdr>
                    <w:top w:val="none" w:sz="0" w:space="0" w:color="auto"/>
                    <w:left w:val="none" w:sz="0" w:space="0" w:color="auto"/>
                    <w:bottom w:val="none" w:sz="0" w:space="0" w:color="auto"/>
                    <w:right w:val="none" w:sz="0" w:space="0" w:color="auto"/>
                  </w:divBdr>
                  <w:divsChild>
                    <w:div w:id="1625774311">
                      <w:marLeft w:val="0"/>
                      <w:marRight w:val="0"/>
                      <w:marTop w:val="0"/>
                      <w:marBottom w:val="0"/>
                      <w:divBdr>
                        <w:top w:val="none" w:sz="0" w:space="0" w:color="auto"/>
                        <w:left w:val="none" w:sz="0" w:space="0" w:color="auto"/>
                        <w:bottom w:val="none" w:sz="0" w:space="0" w:color="auto"/>
                        <w:right w:val="none" w:sz="0" w:space="0" w:color="auto"/>
                      </w:divBdr>
                    </w:div>
                  </w:divsChild>
                </w:div>
                <w:div w:id="364255206">
                  <w:marLeft w:val="0"/>
                  <w:marRight w:val="0"/>
                  <w:marTop w:val="0"/>
                  <w:marBottom w:val="0"/>
                  <w:divBdr>
                    <w:top w:val="none" w:sz="0" w:space="0" w:color="auto"/>
                    <w:left w:val="none" w:sz="0" w:space="0" w:color="auto"/>
                    <w:bottom w:val="none" w:sz="0" w:space="0" w:color="auto"/>
                    <w:right w:val="none" w:sz="0" w:space="0" w:color="auto"/>
                  </w:divBdr>
                  <w:divsChild>
                    <w:div w:id="1241673451">
                      <w:marLeft w:val="0"/>
                      <w:marRight w:val="0"/>
                      <w:marTop w:val="0"/>
                      <w:marBottom w:val="0"/>
                      <w:divBdr>
                        <w:top w:val="none" w:sz="0" w:space="0" w:color="auto"/>
                        <w:left w:val="none" w:sz="0" w:space="0" w:color="auto"/>
                        <w:bottom w:val="none" w:sz="0" w:space="0" w:color="auto"/>
                        <w:right w:val="none" w:sz="0" w:space="0" w:color="auto"/>
                      </w:divBdr>
                    </w:div>
                    <w:div w:id="1150639505">
                      <w:marLeft w:val="0"/>
                      <w:marRight w:val="0"/>
                      <w:marTop w:val="0"/>
                      <w:marBottom w:val="0"/>
                      <w:divBdr>
                        <w:top w:val="none" w:sz="0" w:space="0" w:color="auto"/>
                        <w:left w:val="none" w:sz="0" w:space="0" w:color="auto"/>
                        <w:bottom w:val="none" w:sz="0" w:space="0" w:color="auto"/>
                        <w:right w:val="none" w:sz="0" w:space="0" w:color="auto"/>
                      </w:divBdr>
                    </w:div>
                  </w:divsChild>
                </w:div>
                <w:div w:id="1695493199">
                  <w:marLeft w:val="0"/>
                  <w:marRight w:val="0"/>
                  <w:marTop w:val="0"/>
                  <w:marBottom w:val="0"/>
                  <w:divBdr>
                    <w:top w:val="none" w:sz="0" w:space="0" w:color="auto"/>
                    <w:left w:val="none" w:sz="0" w:space="0" w:color="auto"/>
                    <w:bottom w:val="none" w:sz="0" w:space="0" w:color="auto"/>
                    <w:right w:val="none" w:sz="0" w:space="0" w:color="auto"/>
                  </w:divBdr>
                  <w:divsChild>
                    <w:div w:id="1747066321">
                      <w:marLeft w:val="0"/>
                      <w:marRight w:val="0"/>
                      <w:marTop w:val="0"/>
                      <w:marBottom w:val="0"/>
                      <w:divBdr>
                        <w:top w:val="none" w:sz="0" w:space="0" w:color="auto"/>
                        <w:left w:val="none" w:sz="0" w:space="0" w:color="auto"/>
                        <w:bottom w:val="none" w:sz="0" w:space="0" w:color="auto"/>
                        <w:right w:val="none" w:sz="0" w:space="0" w:color="auto"/>
                      </w:divBdr>
                    </w:div>
                  </w:divsChild>
                </w:div>
                <w:div w:id="1376850680">
                  <w:marLeft w:val="0"/>
                  <w:marRight w:val="0"/>
                  <w:marTop w:val="0"/>
                  <w:marBottom w:val="0"/>
                  <w:divBdr>
                    <w:top w:val="none" w:sz="0" w:space="0" w:color="auto"/>
                    <w:left w:val="none" w:sz="0" w:space="0" w:color="auto"/>
                    <w:bottom w:val="none" w:sz="0" w:space="0" w:color="auto"/>
                    <w:right w:val="none" w:sz="0" w:space="0" w:color="auto"/>
                  </w:divBdr>
                  <w:divsChild>
                    <w:div w:id="1550068247">
                      <w:marLeft w:val="0"/>
                      <w:marRight w:val="0"/>
                      <w:marTop w:val="0"/>
                      <w:marBottom w:val="0"/>
                      <w:divBdr>
                        <w:top w:val="none" w:sz="0" w:space="0" w:color="auto"/>
                        <w:left w:val="none" w:sz="0" w:space="0" w:color="auto"/>
                        <w:bottom w:val="none" w:sz="0" w:space="0" w:color="auto"/>
                        <w:right w:val="none" w:sz="0" w:space="0" w:color="auto"/>
                      </w:divBdr>
                    </w:div>
                  </w:divsChild>
                </w:div>
                <w:div w:id="2042391857">
                  <w:marLeft w:val="0"/>
                  <w:marRight w:val="0"/>
                  <w:marTop w:val="0"/>
                  <w:marBottom w:val="0"/>
                  <w:divBdr>
                    <w:top w:val="none" w:sz="0" w:space="0" w:color="auto"/>
                    <w:left w:val="none" w:sz="0" w:space="0" w:color="auto"/>
                    <w:bottom w:val="none" w:sz="0" w:space="0" w:color="auto"/>
                    <w:right w:val="none" w:sz="0" w:space="0" w:color="auto"/>
                  </w:divBdr>
                  <w:divsChild>
                    <w:div w:id="888230420">
                      <w:marLeft w:val="0"/>
                      <w:marRight w:val="0"/>
                      <w:marTop w:val="0"/>
                      <w:marBottom w:val="0"/>
                      <w:divBdr>
                        <w:top w:val="none" w:sz="0" w:space="0" w:color="auto"/>
                        <w:left w:val="none" w:sz="0" w:space="0" w:color="auto"/>
                        <w:bottom w:val="none" w:sz="0" w:space="0" w:color="auto"/>
                        <w:right w:val="none" w:sz="0" w:space="0" w:color="auto"/>
                      </w:divBdr>
                    </w:div>
                  </w:divsChild>
                </w:div>
                <w:div w:id="1382484009">
                  <w:marLeft w:val="0"/>
                  <w:marRight w:val="0"/>
                  <w:marTop w:val="0"/>
                  <w:marBottom w:val="0"/>
                  <w:divBdr>
                    <w:top w:val="none" w:sz="0" w:space="0" w:color="auto"/>
                    <w:left w:val="none" w:sz="0" w:space="0" w:color="auto"/>
                    <w:bottom w:val="none" w:sz="0" w:space="0" w:color="auto"/>
                    <w:right w:val="none" w:sz="0" w:space="0" w:color="auto"/>
                  </w:divBdr>
                  <w:divsChild>
                    <w:div w:id="139688440">
                      <w:marLeft w:val="0"/>
                      <w:marRight w:val="0"/>
                      <w:marTop w:val="0"/>
                      <w:marBottom w:val="0"/>
                      <w:divBdr>
                        <w:top w:val="none" w:sz="0" w:space="0" w:color="auto"/>
                        <w:left w:val="none" w:sz="0" w:space="0" w:color="auto"/>
                        <w:bottom w:val="none" w:sz="0" w:space="0" w:color="auto"/>
                        <w:right w:val="none" w:sz="0" w:space="0" w:color="auto"/>
                      </w:divBdr>
                    </w:div>
                  </w:divsChild>
                </w:div>
                <w:div w:id="32586567">
                  <w:marLeft w:val="0"/>
                  <w:marRight w:val="0"/>
                  <w:marTop w:val="0"/>
                  <w:marBottom w:val="0"/>
                  <w:divBdr>
                    <w:top w:val="none" w:sz="0" w:space="0" w:color="auto"/>
                    <w:left w:val="none" w:sz="0" w:space="0" w:color="auto"/>
                    <w:bottom w:val="none" w:sz="0" w:space="0" w:color="auto"/>
                    <w:right w:val="none" w:sz="0" w:space="0" w:color="auto"/>
                  </w:divBdr>
                  <w:divsChild>
                    <w:div w:id="497235682">
                      <w:marLeft w:val="0"/>
                      <w:marRight w:val="0"/>
                      <w:marTop w:val="0"/>
                      <w:marBottom w:val="0"/>
                      <w:divBdr>
                        <w:top w:val="none" w:sz="0" w:space="0" w:color="auto"/>
                        <w:left w:val="none" w:sz="0" w:space="0" w:color="auto"/>
                        <w:bottom w:val="none" w:sz="0" w:space="0" w:color="auto"/>
                        <w:right w:val="none" w:sz="0" w:space="0" w:color="auto"/>
                      </w:divBdr>
                    </w:div>
                  </w:divsChild>
                </w:div>
                <w:div w:id="1308586346">
                  <w:marLeft w:val="0"/>
                  <w:marRight w:val="0"/>
                  <w:marTop w:val="0"/>
                  <w:marBottom w:val="0"/>
                  <w:divBdr>
                    <w:top w:val="none" w:sz="0" w:space="0" w:color="auto"/>
                    <w:left w:val="none" w:sz="0" w:space="0" w:color="auto"/>
                    <w:bottom w:val="none" w:sz="0" w:space="0" w:color="auto"/>
                    <w:right w:val="none" w:sz="0" w:space="0" w:color="auto"/>
                  </w:divBdr>
                  <w:divsChild>
                    <w:div w:id="1056975070">
                      <w:marLeft w:val="0"/>
                      <w:marRight w:val="0"/>
                      <w:marTop w:val="0"/>
                      <w:marBottom w:val="0"/>
                      <w:divBdr>
                        <w:top w:val="none" w:sz="0" w:space="0" w:color="auto"/>
                        <w:left w:val="none" w:sz="0" w:space="0" w:color="auto"/>
                        <w:bottom w:val="none" w:sz="0" w:space="0" w:color="auto"/>
                        <w:right w:val="none" w:sz="0" w:space="0" w:color="auto"/>
                      </w:divBdr>
                    </w:div>
                  </w:divsChild>
                </w:div>
                <w:div w:id="1274895349">
                  <w:marLeft w:val="0"/>
                  <w:marRight w:val="0"/>
                  <w:marTop w:val="0"/>
                  <w:marBottom w:val="0"/>
                  <w:divBdr>
                    <w:top w:val="none" w:sz="0" w:space="0" w:color="auto"/>
                    <w:left w:val="none" w:sz="0" w:space="0" w:color="auto"/>
                    <w:bottom w:val="none" w:sz="0" w:space="0" w:color="auto"/>
                    <w:right w:val="none" w:sz="0" w:space="0" w:color="auto"/>
                  </w:divBdr>
                  <w:divsChild>
                    <w:div w:id="125439826">
                      <w:marLeft w:val="0"/>
                      <w:marRight w:val="0"/>
                      <w:marTop w:val="0"/>
                      <w:marBottom w:val="0"/>
                      <w:divBdr>
                        <w:top w:val="none" w:sz="0" w:space="0" w:color="auto"/>
                        <w:left w:val="none" w:sz="0" w:space="0" w:color="auto"/>
                        <w:bottom w:val="none" w:sz="0" w:space="0" w:color="auto"/>
                        <w:right w:val="none" w:sz="0" w:space="0" w:color="auto"/>
                      </w:divBdr>
                    </w:div>
                  </w:divsChild>
                </w:div>
                <w:div w:id="834036590">
                  <w:marLeft w:val="0"/>
                  <w:marRight w:val="0"/>
                  <w:marTop w:val="0"/>
                  <w:marBottom w:val="0"/>
                  <w:divBdr>
                    <w:top w:val="none" w:sz="0" w:space="0" w:color="auto"/>
                    <w:left w:val="none" w:sz="0" w:space="0" w:color="auto"/>
                    <w:bottom w:val="none" w:sz="0" w:space="0" w:color="auto"/>
                    <w:right w:val="none" w:sz="0" w:space="0" w:color="auto"/>
                  </w:divBdr>
                  <w:divsChild>
                    <w:div w:id="1678464471">
                      <w:marLeft w:val="0"/>
                      <w:marRight w:val="0"/>
                      <w:marTop w:val="0"/>
                      <w:marBottom w:val="0"/>
                      <w:divBdr>
                        <w:top w:val="none" w:sz="0" w:space="0" w:color="auto"/>
                        <w:left w:val="none" w:sz="0" w:space="0" w:color="auto"/>
                        <w:bottom w:val="none" w:sz="0" w:space="0" w:color="auto"/>
                        <w:right w:val="none" w:sz="0" w:space="0" w:color="auto"/>
                      </w:divBdr>
                    </w:div>
                  </w:divsChild>
                </w:div>
                <w:div w:id="10425667">
                  <w:marLeft w:val="0"/>
                  <w:marRight w:val="0"/>
                  <w:marTop w:val="0"/>
                  <w:marBottom w:val="0"/>
                  <w:divBdr>
                    <w:top w:val="none" w:sz="0" w:space="0" w:color="auto"/>
                    <w:left w:val="none" w:sz="0" w:space="0" w:color="auto"/>
                    <w:bottom w:val="none" w:sz="0" w:space="0" w:color="auto"/>
                    <w:right w:val="none" w:sz="0" w:space="0" w:color="auto"/>
                  </w:divBdr>
                  <w:divsChild>
                    <w:div w:id="276647665">
                      <w:marLeft w:val="0"/>
                      <w:marRight w:val="0"/>
                      <w:marTop w:val="0"/>
                      <w:marBottom w:val="0"/>
                      <w:divBdr>
                        <w:top w:val="none" w:sz="0" w:space="0" w:color="auto"/>
                        <w:left w:val="none" w:sz="0" w:space="0" w:color="auto"/>
                        <w:bottom w:val="none" w:sz="0" w:space="0" w:color="auto"/>
                        <w:right w:val="none" w:sz="0" w:space="0" w:color="auto"/>
                      </w:divBdr>
                    </w:div>
                  </w:divsChild>
                </w:div>
                <w:div w:id="195897587">
                  <w:marLeft w:val="0"/>
                  <w:marRight w:val="0"/>
                  <w:marTop w:val="0"/>
                  <w:marBottom w:val="0"/>
                  <w:divBdr>
                    <w:top w:val="none" w:sz="0" w:space="0" w:color="auto"/>
                    <w:left w:val="none" w:sz="0" w:space="0" w:color="auto"/>
                    <w:bottom w:val="none" w:sz="0" w:space="0" w:color="auto"/>
                    <w:right w:val="none" w:sz="0" w:space="0" w:color="auto"/>
                  </w:divBdr>
                  <w:divsChild>
                    <w:div w:id="1242182997">
                      <w:marLeft w:val="0"/>
                      <w:marRight w:val="0"/>
                      <w:marTop w:val="0"/>
                      <w:marBottom w:val="0"/>
                      <w:divBdr>
                        <w:top w:val="none" w:sz="0" w:space="0" w:color="auto"/>
                        <w:left w:val="none" w:sz="0" w:space="0" w:color="auto"/>
                        <w:bottom w:val="none" w:sz="0" w:space="0" w:color="auto"/>
                        <w:right w:val="none" w:sz="0" w:space="0" w:color="auto"/>
                      </w:divBdr>
                    </w:div>
                  </w:divsChild>
                </w:div>
                <w:div w:id="44107758">
                  <w:marLeft w:val="0"/>
                  <w:marRight w:val="0"/>
                  <w:marTop w:val="0"/>
                  <w:marBottom w:val="0"/>
                  <w:divBdr>
                    <w:top w:val="none" w:sz="0" w:space="0" w:color="auto"/>
                    <w:left w:val="none" w:sz="0" w:space="0" w:color="auto"/>
                    <w:bottom w:val="none" w:sz="0" w:space="0" w:color="auto"/>
                    <w:right w:val="none" w:sz="0" w:space="0" w:color="auto"/>
                  </w:divBdr>
                  <w:divsChild>
                    <w:div w:id="389618259">
                      <w:marLeft w:val="0"/>
                      <w:marRight w:val="0"/>
                      <w:marTop w:val="0"/>
                      <w:marBottom w:val="0"/>
                      <w:divBdr>
                        <w:top w:val="none" w:sz="0" w:space="0" w:color="auto"/>
                        <w:left w:val="none" w:sz="0" w:space="0" w:color="auto"/>
                        <w:bottom w:val="none" w:sz="0" w:space="0" w:color="auto"/>
                        <w:right w:val="none" w:sz="0" w:space="0" w:color="auto"/>
                      </w:divBdr>
                    </w:div>
                  </w:divsChild>
                </w:div>
                <w:div w:id="2026979524">
                  <w:marLeft w:val="0"/>
                  <w:marRight w:val="0"/>
                  <w:marTop w:val="0"/>
                  <w:marBottom w:val="0"/>
                  <w:divBdr>
                    <w:top w:val="none" w:sz="0" w:space="0" w:color="auto"/>
                    <w:left w:val="none" w:sz="0" w:space="0" w:color="auto"/>
                    <w:bottom w:val="none" w:sz="0" w:space="0" w:color="auto"/>
                    <w:right w:val="none" w:sz="0" w:space="0" w:color="auto"/>
                  </w:divBdr>
                  <w:divsChild>
                    <w:div w:id="1191728267">
                      <w:marLeft w:val="0"/>
                      <w:marRight w:val="0"/>
                      <w:marTop w:val="0"/>
                      <w:marBottom w:val="0"/>
                      <w:divBdr>
                        <w:top w:val="none" w:sz="0" w:space="0" w:color="auto"/>
                        <w:left w:val="none" w:sz="0" w:space="0" w:color="auto"/>
                        <w:bottom w:val="none" w:sz="0" w:space="0" w:color="auto"/>
                        <w:right w:val="none" w:sz="0" w:space="0" w:color="auto"/>
                      </w:divBdr>
                    </w:div>
                  </w:divsChild>
                </w:div>
                <w:div w:id="1445298021">
                  <w:marLeft w:val="0"/>
                  <w:marRight w:val="0"/>
                  <w:marTop w:val="0"/>
                  <w:marBottom w:val="0"/>
                  <w:divBdr>
                    <w:top w:val="none" w:sz="0" w:space="0" w:color="auto"/>
                    <w:left w:val="none" w:sz="0" w:space="0" w:color="auto"/>
                    <w:bottom w:val="none" w:sz="0" w:space="0" w:color="auto"/>
                    <w:right w:val="none" w:sz="0" w:space="0" w:color="auto"/>
                  </w:divBdr>
                  <w:divsChild>
                    <w:div w:id="1012873472">
                      <w:marLeft w:val="0"/>
                      <w:marRight w:val="0"/>
                      <w:marTop w:val="0"/>
                      <w:marBottom w:val="0"/>
                      <w:divBdr>
                        <w:top w:val="none" w:sz="0" w:space="0" w:color="auto"/>
                        <w:left w:val="none" w:sz="0" w:space="0" w:color="auto"/>
                        <w:bottom w:val="none" w:sz="0" w:space="0" w:color="auto"/>
                        <w:right w:val="none" w:sz="0" w:space="0" w:color="auto"/>
                      </w:divBdr>
                    </w:div>
                  </w:divsChild>
                </w:div>
                <w:div w:id="2132821828">
                  <w:marLeft w:val="0"/>
                  <w:marRight w:val="0"/>
                  <w:marTop w:val="0"/>
                  <w:marBottom w:val="0"/>
                  <w:divBdr>
                    <w:top w:val="none" w:sz="0" w:space="0" w:color="auto"/>
                    <w:left w:val="none" w:sz="0" w:space="0" w:color="auto"/>
                    <w:bottom w:val="none" w:sz="0" w:space="0" w:color="auto"/>
                    <w:right w:val="none" w:sz="0" w:space="0" w:color="auto"/>
                  </w:divBdr>
                  <w:divsChild>
                    <w:div w:id="2009013423">
                      <w:marLeft w:val="0"/>
                      <w:marRight w:val="0"/>
                      <w:marTop w:val="0"/>
                      <w:marBottom w:val="0"/>
                      <w:divBdr>
                        <w:top w:val="none" w:sz="0" w:space="0" w:color="auto"/>
                        <w:left w:val="none" w:sz="0" w:space="0" w:color="auto"/>
                        <w:bottom w:val="none" w:sz="0" w:space="0" w:color="auto"/>
                        <w:right w:val="none" w:sz="0" w:space="0" w:color="auto"/>
                      </w:divBdr>
                    </w:div>
                  </w:divsChild>
                </w:div>
                <w:div w:id="85544539">
                  <w:marLeft w:val="0"/>
                  <w:marRight w:val="0"/>
                  <w:marTop w:val="0"/>
                  <w:marBottom w:val="0"/>
                  <w:divBdr>
                    <w:top w:val="none" w:sz="0" w:space="0" w:color="auto"/>
                    <w:left w:val="none" w:sz="0" w:space="0" w:color="auto"/>
                    <w:bottom w:val="none" w:sz="0" w:space="0" w:color="auto"/>
                    <w:right w:val="none" w:sz="0" w:space="0" w:color="auto"/>
                  </w:divBdr>
                  <w:divsChild>
                    <w:div w:id="461580454">
                      <w:marLeft w:val="0"/>
                      <w:marRight w:val="0"/>
                      <w:marTop w:val="0"/>
                      <w:marBottom w:val="0"/>
                      <w:divBdr>
                        <w:top w:val="none" w:sz="0" w:space="0" w:color="auto"/>
                        <w:left w:val="none" w:sz="0" w:space="0" w:color="auto"/>
                        <w:bottom w:val="none" w:sz="0" w:space="0" w:color="auto"/>
                        <w:right w:val="none" w:sz="0" w:space="0" w:color="auto"/>
                      </w:divBdr>
                    </w:div>
                  </w:divsChild>
                </w:div>
                <w:div w:id="291639380">
                  <w:marLeft w:val="0"/>
                  <w:marRight w:val="0"/>
                  <w:marTop w:val="0"/>
                  <w:marBottom w:val="0"/>
                  <w:divBdr>
                    <w:top w:val="none" w:sz="0" w:space="0" w:color="auto"/>
                    <w:left w:val="none" w:sz="0" w:space="0" w:color="auto"/>
                    <w:bottom w:val="none" w:sz="0" w:space="0" w:color="auto"/>
                    <w:right w:val="none" w:sz="0" w:space="0" w:color="auto"/>
                  </w:divBdr>
                  <w:divsChild>
                    <w:div w:id="327250522">
                      <w:marLeft w:val="0"/>
                      <w:marRight w:val="0"/>
                      <w:marTop w:val="0"/>
                      <w:marBottom w:val="0"/>
                      <w:divBdr>
                        <w:top w:val="none" w:sz="0" w:space="0" w:color="auto"/>
                        <w:left w:val="none" w:sz="0" w:space="0" w:color="auto"/>
                        <w:bottom w:val="none" w:sz="0" w:space="0" w:color="auto"/>
                        <w:right w:val="none" w:sz="0" w:space="0" w:color="auto"/>
                      </w:divBdr>
                    </w:div>
                  </w:divsChild>
                </w:div>
                <w:div w:id="356929384">
                  <w:marLeft w:val="0"/>
                  <w:marRight w:val="0"/>
                  <w:marTop w:val="0"/>
                  <w:marBottom w:val="0"/>
                  <w:divBdr>
                    <w:top w:val="none" w:sz="0" w:space="0" w:color="auto"/>
                    <w:left w:val="none" w:sz="0" w:space="0" w:color="auto"/>
                    <w:bottom w:val="none" w:sz="0" w:space="0" w:color="auto"/>
                    <w:right w:val="none" w:sz="0" w:space="0" w:color="auto"/>
                  </w:divBdr>
                  <w:divsChild>
                    <w:div w:id="1912302013">
                      <w:marLeft w:val="0"/>
                      <w:marRight w:val="0"/>
                      <w:marTop w:val="0"/>
                      <w:marBottom w:val="0"/>
                      <w:divBdr>
                        <w:top w:val="none" w:sz="0" w:space="0" w:color="auto"/>
                        <w:left w:val="none" w:sz="0" w:space="0" w:color="auto"/>
                        <w:bottom w:val="none" w:sz="0" w:space="0" w:color="auto"/>
                        <w:right w:val="none" w:sz="0" w:space="0" w:color="auto"/>
                      </w:divBdr>
                    </w:div>
                  </w:divsChild>
                </w:div>
                <w:div w:id="107167854">
                  <w:marLeft w:val="0"/>
                  <w:marRight w:val="0"/>
                  <w:marTop w:val="0"/>
                  <w:marBottom w:val="0"/>
                  <w:divBdr>
                    <w:top w:val="none" w:sz="0" w:space="0" w:color="auto"/>
                    <w:left w:val="none" w:sz="0" w:space="0" w:color="auto"/>
                    <w:bottom w:val="none" w:sz="0" w:space="0" w:color="auto"/>
                    <w:right w:val="none" w:sz="0" w:space="0" w:color="auto"/>
                  </w:divBdr>
                  <w:divsChild>
                    <w:div w:id="1915165157">
                      <w:marLeft w:val="0"/>
                      <w:marRight w:val="0"/>
                      <w:marTop w:val="0"/>
                      <w:marBottom w:val="0"/>
                      <w:divBdr>
                        <w:top w:val="none" w:sz="0" w:space="0" w:color="auto"/>
                        <w:left w:val="none" w:sz="0" w:space="0" w:color="auto"/>
                        <w:bottom w:val="none" w:sz="0" w:space="0" w:color="auto"/>
                        <w:right w:val="none" w:sz="0" w:space="0" w:color="auto"/>
                      </w:divBdr>
                    </w:div>
                  </w:divsChild>
                </w:div>
                <w:div w:id="786897683">
                  <w:marLeft w:val="0"/>
                  <w:marRight w:val="0"/>
                  <w:marTop w:val="0"/>
                  <w:marBottom w:val="0"/>
                  <w:divBdr>
                    <w:top w:val="none" w:sz="0" w:space="0" w:color="auto"/>
                    <w:left w:val="none" w:sz="0" w:space="0" w:color="auto"/>
                    <w:bottom w:val="none" w:sz="0" w:space="0" w:color="auto"/>
                    <w:right w:val="none" w:sz="0" w:space="0" w:color="auto"/>
                  </w:divBdr>
                  <w:divsChild>
                    <w:div w:id="1764573640">
                      <w:marLeft w:val="0"/>
                      <w:marRight w:val="0"/>
                      <w:marTop w:val="0"/>
                      <w:marBottom w:val="0"/>
                      <w:divBdr>
                        <w:top w:val="none" w:sz="0" w:space="0" w:color="auto"/>
                        <w:left w:val="none" w:sz="0" w:space="0" w:color="auto"/>
                        <w:bottom w:val="none" w:sz="0" w:space="0" w:color="auto"/>
                        <w:right w:val="none" w:sz="0" w:space="0" w:color="auto"/>
                      </w:divBdr>
                    </w:div>
                  </w:divsChild>
                </w:div>
                <w:div w:id="122508179">
                  <w:marLeft w:val="0"/>
                  <w:marRight w:val="0"/>
                  <w:marTop w:val="0"/>
                  <w:marBottom w:val="0"/>
                  <w:divBdr>
                    <w:top w:val="none" w:sz="0" w:space="0" w:color="auto"/>
                    <w:left w:val="none" w:sz="0" w:space="0" w:color="auto"/>
                    <w:bottom w:val="none" w:sz="0" w:space="0" w:color="auto"/>
                    <w:right w:val="none" w:sz="0" w:space="0" w:color="auto"/>
                  </w:divBdr>
                  <w:divsChild>
                    <w:div w:id="1147937551">
                      <w:marLeft w:val="0"/>
                      <w:marRight w:val="0"/>
                      <w:marTop w:val="0"/>
                      <w:marBottom w:val="0"/>
                      <w:divBdr>
                        <w:top w:val="none" w:sz="0" w:space="0" w:color="auto"/>
                        <w:left w:val="none" w:sz="0" w:space="0" w:color="auto"/>
                        <w:bottom w:val="none" w:sz="0" w:space="0" w:color="auto"/>
                        <w:right w:val="none" w:sz="0" w:space="0" w:color="auto"/>
                      </w:divBdr>
                    </w:div>
                  </w:divsChild>
                </w:div>
                <w:div w:id="961883652">
                  <w:marLeft w:val="0"/>
                  <w:marRight w:val="0"/>
                  <w:marTop w:val="0"/>
                  <w:marBottom w:val="0"/>
                  <w:divBdr>
                    <w:top w:val="none" w:sz="0" w:space="0" w:color="auto"/>
                    <w:left w:val="none" w:sz="0" w:space="0" w:color="auto"/>
                    <w:bottom w:val="none" w:sz="0" w:space="0" w:color="auto"/>
                    <w:right w:val="none" w:sz="0" w:space="0" w:color="auto"/>
                  </w:divBdr>
                  <w:divsChild>
                    <w:div w:id="1288393939">
                      <w:marLeft w:val="0"/>
                      <w:marRight w:val="0"/>
                      <w:marTop w:val="0"/>
                      <w:marBottom w:val="0"/>
                      <w:divBdr>
                        <w:top w:val="none" w:sz="0" w:space="0" w:color="auto"/>
                        <w:left w:val="none" w:sz="0" w:space="0" w:color="auto"/>
                        <w:bottom w:val="none" w:sz="0" w:space="0" w:color="auto"/>
                        <w:right w:val="none" w:sz="0" w:space="0" w:color="auto"/>
                      </w:divBdr>
                    </w:div>
                  </w:divsChild>
                </w:div>
                <w:div w:id="1972124848">
                  <w:marLeft w:val="0"/>
                  <w:marRight w:val="0"/>
                  <w:marTop w:val="0"/>
                  <w:marBottom w:val="0"/>
                  <w:divBdr>
                    <w:top w:val="none" w:sz="0" w:space="0" w:color="auto"/>
                    <w:left w:val="none" w:sz="0" w:space="0" w:color="auto"/>
                    <w:bottom w:val="none" w:sz="0" w:space="0" w:color="auto"/>
                    <w:right w:val="none" w:sz="0" w:space="0" w:color="auto"/>
                  </w:divBdr>
                  <w:divsChild>
                    <w:div w:id="1473476389">
                      <w:marLeft w:val="0"/>
                      <w:marRight w:val="0"/>
                      <w:marTop w:val="0"/>
                      <w:marBottom w:val="0"/>
                      <w:divBdr>
                        <w:top w:val="none" w:sz="0" w:space="0" w:color="auto"/>
                        <w:left w:val="none" w:sz="0" w:space="0" w:color="auto"/>
                        <w:bottom w:val="none" w:sz="0" w:space="0" w:color="auto"/>
                        <w:right w:val="none" w:sz="0" w:space="0" w:color="auto"/>
                      </w:divBdr>
                    </w:div>
                  </w:divsChild>
                </w:div>
                <w:div w:id="2026444261">
                  <w:marLeft w:val="0"/>
                  <w:marRight w:val="0"/>
                  <w:marTop w:val="0"/>
                  <w:marBottom w:val="0"/>
                  <w:divBdr>
                    <w:top w:val="none" w:sz="0" w:space="0" w:color="auto"/>
                    <w:left w:val="none" w:sz="0" w:space="0" w:color="auto"/>
                    <w:bottom w:val="none" w:sz="0" w:space="0" w:color="auto"/>
                    <w:right w:val="none" w:sz="0" w:space="0" w:color="auto"/>
                  </w:divBdr>
                  <w:divsChild>
                    <w:div w:id="1289779271">
                      <w:marLeft w:val="0"/>
                      <w:marRight w:val="0"/>
                      <w:marTop w:val="0"/>
                      <w:marBottom w:val="0"/>
                      <w:divBdr>
                        <w:top w:val="none" w:sz="0" w:space="0" w:color="auto"/>
                        <w:left w:val="none" w:sz="0" w:space="0" w:color="auto"/>
                        <w:bottom w:val="none" w:sz="0" w:space="0" w:color="auto"/>
                        <w:right w:val="none" w:sz="0" w:space="0" w:color="auto"/>
                      </w:divBdr>
                    </w:div>
                  </w:divsChild>
                </w:div>
                <w:div w:id="1080296095">
                  <w:marLeft w:val="0"/>
                  <w:marRight w:val="0"/>
                  <w:marTop w:val="0"/>
                  <w:marBottom w:val="0"/>
                  <w:divBdr>
                    <w:top w:val="none" w:sz="0" w:space="0" w:color="auto"/>
                    <w:left w:val="none" w:sz="0" w:space="0" w:color="auto"/>
                    <w:bottom w:val="none" w:sz="0" w:space="0" w:color="auto"/>
                    <w:right w:val="none" w:sz="0" w:space="0" w:color="auto"/>
                  </w:divBdr>
                  <w:divsChild>
                    <w:div w:id="2136870634">
                      <w:marLeft w:val="0"/>
                      <w:marRight w:val="0"/>
                      <w:marTop w:val="0"/>
                      <w:marBottom w:val="0"/>
                      <w:divBdr>
                        <w:top w:val="none" w:sz="0" w:space="0" w:color="auto"/>
                        <w:left w:val="none" w:sz="0" w:space="0" w:color="auto"/>
                        <w:bottom w:val="none" w:sz="0" w:space="0" w:color="auto"/>
                        <w:right w:val="none" w:sz="0" w:space="0" w:color="auto"/>
                      </w:divBdr>
                    </w:div>
                  </w:divsChild>
                </w:div>
                <w:div w:id="310409272">
                  <w:marLeft w:val="0"/>
                  <w:marRight w:val="0"/>
                  <w:marTop w:val="0"/>
                  <w:marBottom w:val="0"/>
                  <w:divBdr>
                    <w:top w:val="none" w:sz="0" w:space="0" w:color="auto"/>
                    <w:left w:val="none" w:sz="0" w:space="0" w:color="auto"/>
                    <w:bottom w:val="none" w:sz="0" w:space="0" w:color="auto"/>
                    <w:right w:val="none" w:sz="0" w:space="0" w:color="auto"/>
                  </w:divBdr>
                  <w:divsChild>
                    <w:div w:id="470639056">
                      <w:marLeft w:val="0"/>
                      <w:marRight w:val="0"/>
                      <w:marTop w:val="0"/>
                      <w:marBottom w:val="0"/>
                      <w:divBdr>
                        <w:top w:val="none" w:sz="0" w:space="0" w:color="auto"/>
                        <w:left w:val="none" w:sz="0" w:space="0" w:color="auto"/>
                        <w:bottom w:val="none" w:sz="0" w:space="0" w:color="auto"/>
                        <w:right w:val="none" w:sz="0" w:space="0" w:color="auto"/>
                      </w:divBdr>
                    </w:div>
                  </w:divsChild>
                </w:div>
                <w:div w:id="1805198948">
                  <w:marLeft w:val="0"/>
                  <w:marRight w:val="0"/>
                  <w:marTop w:val="0"/>
                  <w:marBottom w:val="0"/>
                  <w:divBdr>
                    <w:top w:val="none" w:sz="0" w:space="0" w:color="auto"/>
                    <w:left w:val="none" w:sz="0" w:space="0" w:color="auto"/>
                    <w:bottom w:val="none" w:sz="0" w:space="0" w:color="auto"/>
                    <w:right w:val="none" w:sz="0" w:space="0" w:color="auto"/>
                  </w:divBdr>
                  <w:divsChild>
                    <w:div w:id="598409532">
                      <w:marLeft w:val="0"/>
                      <w:marRight w:val="0"/>
                      <w:marTop w:val="0"/>
                      <w:marBottom w:val="0"/>
                      <w:divBdr>
                        <w:top w:val="none" w:sz="0" w:space="0" w:color="auto"/>
                        <w:left w:val="none" w:sz="0" w:space="0" w:color="auto"/>
                        <w:bottom w:val="none" w:sz="0" w:space="0" w:color="auto"/>
                        <w:right w:val="none" w:sz="0" w:space="0" w:color="auto"/>
                      </w:divBdr>
                    </w:div>
                  </w:divsChild>
                </w:div>
                <w:div w:id="1946116392">
                  <w:marLeft w:val="0"/>
                  <w:marRight w:val="0"/>
                  <w:marTop w:val="0"/>
                  <w:marBottom w:val="0"/>
                  <w:divBdr>
                    <w:top w:val="none" w:sz="0" w:space="0" w:color="auto"/>
                    <w:left w:val="none" w:sz="0" w:space="0" w:color="auto"/>
                    <w:bottom w:val="none" w:sz="0" w:space="0" w:color="auto"/>
                    <w:right w:val="none" w:sz="0" w:space="0" w:color="auto"/>
                  </w:divBdr>
                  <w:divsChild>
                    <w:div w:id="1331450685">
                      <w:marLeft w:val="0"/>
                      <w:marRight w:val="0"/>
                      <w:marTop w:val="0"/>
                      <w:marBottom w:val="0"/>
                      <w:divBdr>
                        <w:top w:val="none" w:sz="0" w:space="0" w:color="auto"/>
                        <w:left w:val="none" w:sz="0" w:space="0" w:color="auto"/>
                        <w:bottom w:val="none" w:sz="0" w:space="0" w:color="auto"/>
                        <w:right w:val="none" w:sz="0" w:space="0" w:color="auto"/>
                      </w:divBdr>
                    </w:div>
                  </w:divsChild>
                </w:div>
                <w:div w:id="1352299754">
                  <w:marLeft w:val="0"/>
                  <w:marRight w:val="0"/>
                  <w:marTop w:val="0"/>
                  <w:marBottom w:val="0"/>
                  <w:divBdr>
                    <w:top w:val="none" w:sz="0" w:space="0" w:color="auto"/>
                    <w:left w:val="none" w:sz="0" w:space="0" w:color="auto"/>
                    <w:bottom w:val="none" w:sz="0" w:space="0" w:color="auto"/>
                    <w:right w:val="none" w:sz="0" w:space="0" w:color="auto"/>
                  </w:divBdr>
                  <w:divsChild>
                    <w:div w:id="1494372616">
                      <w:marLeft w:val="0"/>
                      <w:marRight w:val="0"/>
                      <w:marTop w:val="0"/>
                      <w:marBottom w:val="0"/>
                      <w:divBdr>
                        <w:top w:val="none" w:sz="0" w:space="0" w:color="auto"/>
                        <w:left w:val="none" w:sz="0" w:space="0" w:color="auto"/>
                        <w:bottom w:val="none" w:sz="0" w:space="0" w:color="auto"/>
                        <w:right w:val="none" w:sz="0" w:space="0" w:color="auto"/>
                      </w:divBdr>
                    </w:div>
                  </w:divsChild>
                </w:div>
                <w:div w:id="421072162">
                  <w:marLeft w:val="0"/>
                  <w:marRight w:val="0"/>
                  <w:marTop w:val="0"/>
                  <w:marBottom w:val="0"/>
                  <w:divBdr>
                    <w:top w:val="none" w:sz="0" w:space="0" w:color="auto"/>
                    <w:left w:val="none" w:sz="0" w:space="0" w:color="auto"/>
                    <w:bottom w:val="none" w:sz="0" w:space="0" w:color="auto"/>
                    <w:right w:val="none" w:sz="0" w:space="0" w:color="auto"/>
                  </w:divBdr>
                  <w:divsChild>
                    <w:div w:id="1791629071">
                      <w:marLeft w:val="0"/>
                      <w:marRight w:val="0"/>
                      <w:marTop w:val="0"/>
                      <w:marBottom w:val="0"/>
                      <w:divBdr>
                        <w:top w:val="none" w:sz="0" w:space="0" w:color="auto"/>
                        <w:left w:val="none" w:sz="0" w:space="0" w:color="auto"/>
                        <w:bottom w:val="none" w:sz="0" w:space="0" w:color="auto"/>
                        <w:right w:val="none" w:sz="0" w:space="0" w:color="auto"/>
                      </w:divBdr>
                    </w:div>
                  </w:divsChild>
                </w:div>
                <w:div w:id="475294799">
                  <w:marLeft w:val="0"/>
                  <w:marRight w:val="0"/>
                  <w:marTop w:val="0"/>
                  <w:marBottom w:val="0"/>
                  <w:divBdr>
                    <w:top w:val="none" w:sz="0" w:space="0" w:color="auto"/>
                    <w:left w:val="none" w:sz="0" w:space="0" w:color="auto"/>
                    <w:bottom w:val="none" w:sz="0" w:space="0" w:color="auto"/>
                    <w:right w:val="none" w:sz="0" w:space="0" w:color="auto"/>
                  </w:divBdr>
                  <w:divsChild>
                    <w:div w:id="1802577893">
                      <w:marLeft w:val="0"/>
                      <w:marRight w:val="0"/>
                      <w:marTop w:val="0"/>
                      <w:marBottom w:val="0"/>
                      <w:divBdr>
                        <w:top w:val="none" w:sz="0" w:space="0" w:color="auto"/>
                        <w:left w:val="none" w:sz="0" w:space="0" w:color="auto"/>
                        <w:bottom w:val="none" w:sz="0" w:space="0" w:color="auto"/>
                        <w:right w:val="none" w:sz="0" w:space="0" w:color="auto"/>
                      </w:divBdr>
                    </w:div>
                  </w:divsChild>
                </w:div>
                <w:div w:id="688412469">
                  <w:marLeft w:val="0"/>
                  <w:marRight w:val="0"/>
                  <w:marTop w:val="0"/>
                  <w:marBottom w:val="0"/>
                  <w:divBdr>
                    <w:top w:val="none" w:sz="0" w:space="0" w:color="auto"/>
                    <w:left w:val="none" w:sz="0" w:space="0" w:color="auto"/>
                    <w:bottom w:val="none" w:sz="0" w:space="0" w:color="auto"/>
                    <w:right w:val="none" w:sz="0" w:space="0" w:color="auto"/>
                  </w:divBdr>
                  <w:divsChild>
                    <w:div w:id="898630344">
                      <w:marLeft w:val="0"/>
                      <w:marRight w:val="0"/>
                      <w:marTop w:val="0"/>
                      <w:marBottom w:val="0"/>
                      <w:divBdr>
                        <w:top w:val="none" w:sz="0" w:space="0" w:color="auto"/>
                        <w:left w:val="none" w:sz="0" w:space="0" w:color="auto"/>
                        <w:bottom w:val="none" w:sz="0" w:space="0" w:color="auto"/>
                        <w:right w:val="none" w:sz="0" w:space="0" w:color="auto"/>
                      </w:divBdr>
                    </w:div>
                  </w:divsChild>
                </w:div>
                <w:div w:id="1667005317">
                  <w:marLeft w:val="0"/>
                  <w:marRight w:val="0"/>
                  <w:marTop w:val="0"/>
                  <w:marBottom w:val="0"/>
                  <w:divBdr>
                    <w:top w:val="none" w:sz="0" w:space="0" w:color="auto"/>
                    <w:left w:val="none" w:sz="0" w:space="0" w:color="auto"/>
                    <w:bottom w:val="none" w:sz="0" w:space="0" w:color="auto"/>
                    <w:right w:val="none" w:sz="0" w:space="0" w:color="auto"/>
                  </w:divBdr>
                  <w:divsChild>
                    <w:div w:id="483738421">
                      <w:marLeft w:val="0"/>
                      <w:marRight w:val="0"/>
                      <w:marTop w:val="0"/>
                      <w:marBottom w:val="0"/>
                      <w:divBdr>
                        <w:top w:val="none" w:sz="0" w:space="0" w:color="auto"/>
                        <w:left w:val="none" w:sz="0" w:space="0" w:color="auto"/>
                        <w:bottom w:val="none" w:sz="0" w:space="0" w:color="auto"/>
                        <w:right w:val="none" w:sz="0" w:space="0" w:color="auto"/>
                      </w:divBdr>
                    </w:div>
                  </w:divsChild>
                </w:div>
                <w:div w:id="1638486141">
                  <w:marLeft w:val="0"/>
                  <w:marRight w:val="0"/>
                  <w:marTop w:val="0"/>
                  <w:marBottom w:val="0"/>
                  <w:divBdr>
                    <w:top w:val="none" w:sz="0" w:space="0" w:color="auto"/>
                    <w:left w:val="none" w:sz="0" w:space="0" w:color="auto"/>
                    <w:bottom w:val="none" w:sz="0" w:space="0" w:color="auto"/>
                    <w:right w:val="none" w:sz="0" w:space="0" w:color="auto"/>
                  </w:divBdr>
                  <w:divsChild>
                    <w:div w:id="1272007311">
                      <w:marLeft w:val="0"/>
                      <w:marRight w:val="0"/>
                      <w:marTop w:val="0"/>
                      <w:marBottom w:val="0"/>
                      <w:divBdr>
                        <w:top w:val="none" w:sz="0" w:space="0" w:color="auto"/>
                        <w:left w:val="none" w:sz="0" w:space="0" w:color="auto"/>
                        <w:bottom w:val="none" w:sz="0" w:space="0" w:color="auto"/>
                        <w:right w:val="none" w:sz="0" w:space="0" w:color="auto"/>
                      </w:divBdr>
                    </w:div>
                  </w:divsChild>
                </w:div>
                <w:div w:id="1359357022">
                  <w:marLeft w:val="0"/>
                  <w:marRight w:val="0"/>
                  <w:marTop w:val="0"/>
                  <w:marBottom w:val="0"/>
                  <w:divBdr>
                    <w:top w:val="none" w:sz="0" w:space="0" w:color="auto"/>
                    <w:left w:val="none" w:sz="0" w:space="0" w:color="auto"/>
                    <w:bottom w:val="none" w:sz="0" w:space="0" w:color="auto"/>
                    <w:right w:val="none" w:sz="0" w:space="0" w:color="auto"/>
                  </w:divBdr>
                  <w:divsChild>
                    <w:div w:id="1832286599">
                      <w:marLeft w:val="0"/>
                      <w:marRight w:val="0"/>
                      <w:marTop w:val="0"/>
                      <w:marBottom w:val="0"/>
                      <w:divBdr>
                        <w:top w:val="none" w:sz="0" w:space="0" w:color="auto"/>
                        <w:left w:val="none" w:sz="0" w:space="0" w:color="auto"/>
                        <w:bottom w:val="none" w:sz="0" w:space="0" w:color="auto"/>
                        <w:right w:val="none" w:sz="0" w:space="0" w:color="auto"/>
                      </w:divBdr>
                    </w:div>
                  </w:divsChild>
                </w:div>
                <w:div w:id="1238056037">
                  <w:marLeft w:val="0"/>
                  <w:marRight w:val="0"/>
                  <w:marTop w:val="0"/>
                  <w:marBottom w:val="0"/>
                  <w:divBdr>
                    <w:top w:val="none" w:sz="0" w:space="0" w:color="auto"/>
                    <w:left w:val="none" w:sz="0" w:space="0" w:color="auto"/>
                    <w:bottom w:val="none" w:sz="0" w:space="0" w:color="auto"/>
                    <w:right w:val="none" w:sz="0" w:space="0" w:color="auto"/>
                  </w:divBdr>
                  <w:divsChild>
                    <w:div w:id="1075123400">
                      <w:marLeft w:val="0"/>
                      <w:marRight w:val="0"/>
                      <w:marTop w:val="0"/>
                      <w:marBottom w:val="0"/>
                      <w:divBdr>
                        <w:top w:val="none" w:sz="0" w:space="0" w:color="auto"/>
                        <w:left w:val="none" w:sz="0" w:space="0" w:color="auto"/>
                        <w:bottom w:val="none" w:sz="0" w:space="0" w:color="auto"/>
                        <w:right w:val="none" w:sz="0" w:space="0" w:color="auto"/>
                      </w:divBdr>
                    </w:div>
                  </w:divsChild>
                </w:div>
                <w:div w:id="1444374060">
                  <w:marLeft w:val="0"/>
                  <w:marRight w:val="0"/>
                  <w:marTop w:val="0"/>
                  <w:marBottom w:val="0"/>
                  <w:divBdr>
                    <w:top w:val="none" w:sz="0" w:space="0" w:color="auto"/>
                    <w:left w:val="none" w:sz="0" w:space="0" w:color="auto"/>
                    <w:bottom w:val="none" w:sz="0" w:space="0" w:color="auto"/>
                    <w:right w:val="none" w:sz="0" w:space="0" w:color="auto"/>
                  </w:divBdr>
                  <w:divsChild>
                    <w:div w:id="193538180">
                      <w:marLeft w:val="0"/>
                      <w:marRight w:val="0"/>
                      <w:marTop w:val="0"/>
                      <w:marBottom w:val="0"/>
                      <w:divBdr>
                        <w:top w:val="none" w:sz="0" w:space="0" w:color="auto"/>
                        <w:left w:val="none" w:sz="0" w:space="0" w:color="auto"/>
                        <w:bottom w:val="none" w:sz="0" w:space="0" w:color="auto"/>
                        <w:right w:val="none" w:sz="0" w:space="0" w:color="auto"/>
                      </w:divBdr>
                    </w:div>
                  </w:divsChild>
                </w:div>
                <w:div w:id="1692804017">
                  <w:marLeft w:val="0"/>
                  <w:marRight w:val="0"/>
                  <w:marTop w:val="0"/>
                  <w:marBottom w:val="0"/>
                  <w:divBdr>
                    <w:top w:val="none" w:sz="0" w:space="0" w:color="auto"/>
                    <w:left w:val="none" w:sz="0" w:space="0" w:color="auto"/>
                    <w:bottom w:val="none" w:sz="0" w:space="0" w:color="auto"/>
                    <w:right w:val="none" w:sz="0" w:space="0" w:color="auto"/>
                  </w:divBdr>
                  <w:divsChild>
                    <w:div w:id="1420909901">
                      <w:marLeft w:val="0"/>
                      <w:marRight w:val="0"/>
                      <w:marTop w:val="0"/>
                      <w:marBottom w:val="0"/>
                      <w:divBdr>
                        <w:top w:val="none" w:sz="0" w:space="0" w:color="auto"/>
                        <w:left w:val="none" w:sz="0" w:space="0" w:color="auto"/>
                        <w:bottom w:val="none" w:sz="0" w:space="0" w:color="auto"/>
                        <w:right w:val="none" w:sz="0" w:space="0" w:color="auto"/>
                      </w:divBdr>
                    </w:div>
                  </w:divsChild>
                </w:div>
                <w:div w:id="121509781">
                  <w:marLeft w:val="0"/>
                  <w:marRight w:val="0"/>
                  <w:marTop w:val="0"/>
                  <w:marBottom w:val="0"/>
                  <w:divBdr>
                    <w:top w:val="none" w:sz="0" w:space="0" w:color="auto"/>
                    <w:left w:val="none" w:sz="0" w:space="0" w:color="auto"/>
                    <w:bottom w:val="none" w:sz="0" w:space="0" w:color="auto"/>
                    <w:right w:val="none" w:sz="0" w:space="0" w:color="auto"/>
                  </w:divBdr>
                  <w:divsChild>
                    <w:div w:id="1105541508">
                      <w:marLeft w:val="0"/>
                      <w:marRight w:val="0"/>
                      <w:marTop w:val="0"/>
                      <w:marBottom w:val="0"/>
                      <w:divBdr>
                        <w:top w:val="none" w:sz="0" w:space="0" w:color="auto"/>
                        <w:left w:val="none" w:sz="0" w:space="0" w:color="auto"/>
                        <w:bottom w:val="none" w:sz="0" w:space="0" w:color="auto"/>
                        <w:right w:val="none" w:sz="0" w:space="0" w:color="auto"/>
                      </w:divBdr>
                    </w:div>
                  </w:divsChild>
                </w:div>
                <w:div w:id="766923656">
                  <w:marLeft w:val="0"/>
                  <w:marRight w:val="0"/>
                  <w:marTop w:val="0"/>
                  <w:marBottom w:val="0"/>
                  <w:divBdr>
                    <w:top w:val="none" w:sz="0" w:space="0" w:color="auto"/>
                    <w:left w:val="none" w:sz="0" w:space="0" w:color="auto"/>
                    <w:bottom w:val="none" w:sz="0" w:space="0" w:color="auto"/>
                    <w:right w:val="none" w:sz="0" w:space="0" w:color="auto"/>
                  </w:divBdr>
                  <w:divsChild>
                    <w:div w:id="748229671">
                      <w:marLeft w:val="0"/>
                      <w:marRight w:val="0"/>
                      <w:marTop w:val="0"/>
                      <w:marBottom w:val="0"/>
                      <w:divBdr>
                        <w:top w:val="none" w:sz="0" w:space="0" w:color="auto"/>
                        <w:left w:val="none" w:sz="0" w:space="0" w:color="auto"/>
                        <w:bottom w:val="none" w:sz="0" w:space="0" w:color="auto"/>
                        <w:right w:val="none" w:sz="0" w:space="0" w:color="auto"/>
                      </w:divBdr>
                    </w:div>
                  </w:divsChild>
                </w:div>
                <w:div w:id="1229416122">
                  <w:marLeft w:val="0"/>
                  <w:marRight w:val="0"/>
                  <w:marTop w:val="0"/>
                  <w:marBottom w:val="0"/>
                  <w:divBdr>
                    <w:top w:val="none" w:sz="0" w:space="0" w:color="auto"/>
                    <w:left w:val="none" w:sz="0" w:space="0" w:color="auto"/>
                    <w:bottom w:val="none" w:sz="0" w:space="0" w:color="auto"/>
                    <w:right w:val="none" w:sz="0" w:space="0" w:color="auto"/>
                  </w:divBdr>
                  <w:divsChild>
                    <w:div w:id="703797175">
                      <w:marLeft w:val="0"/>
                      <w:marRight w:val="0"/>
                      <w:marTop w:val="0"/>
                      <w:marBottom w:val="0"/>
                      <w:divBdr>
                        <w:top w:val="none" w:sz="0" w:space="0" w:color="auto"/>
                        <w:left w:val="none" w:sz="0" w:space="0" w:color="auto"/>
                        <w:bottom w:val="none" w:sz="0" w:space="0" w:color="auto"/>
                        <w:right w:val="none" w:sz="0" w:space="0" w:color="auto"/>
                      </w:divBdr>
                    </w:div>
                  </w:divsChild>
                </w:div>
                <w:div w:id="89397009">
                  <w:marLeft w:val="0"/>
                  <w:marRight w:val="0"/>
                  <w:marTop w:val="0"/>
                  <w:marBottom w:val="0"/>
                  <w:divBdr>
                    <w:top w:val="none" w:sz="0" w:space="0" w:color="auto"/>
                    <w:left w:val="none" w:sz="0" w:space="0" w:color="auto"/>
                    <w:bottom w:val="none" w:sz="0" w:space="0" w:color="auto"/>
                    <w:right w:val="none" w:sz="0" w:space="0" w:color="auto"/>
                  </w:divBdr>
                  <w:divsChild>
                    <w:div w:id="613245499">
                      <w:marLeft w:val="0"/>
                      <w:marRight w:val="0"/>
                      <w:marTop w:val="0"/>
                      <w:marBottom w:val="0"/>
                      <w:divBdr>
                        <w:top w:val="none" w:sz="0" w:space="0" w:color="auto"/>
                        <w:left w:val="none" w:sz="0" w:space="0" w:color="auto"/>
                        <w:bottom w:val="none" w:sz="0" w:space="0" w:color="auto"/>
                        <w:right w:val="none" w:sz="0" w:space="0" w:color="auto"/>
                      </w:divBdr>
                    </w:div>
                  </w:divsChild>
                </w:div>
                <w:div w:id="9256187">
                  <w:marLeft w:val="0"/>
                  <w:marRight w:val="0"/>
                  <w:marTop w:val="0"/>
                  <w:marBottom w:val="0"/>
                  <w:divBdr>
                    <w:top w:val="none" w:sz="0" w:space="0" w:color="auto"/>
                    <w:left w:val="none" w:sz="0" w:space="0" w:color="auto"/>
                    <w:bottom w:val="none" w:sz="0" w:space="0" w:color="auto"/>
                    <w:right w:val="none" w:sz="0" w:space="0" w:color="auto"/>
                  </w:divBdr>
                  <w:divsChild>
                    <w:div w:id="1759404155">
                      <w:marLeft w:val="0"/>
                      <w:marRight w:val="0"/>
                      <w:marTop w:val="0"/>
                      <w:marBottom w:val="0"/>
                      <w:divBdr>
                        <w:top w:val="none" w:sz="0" w:space="0" w:color="auto"/>
                        <w:left w:val="none" w:sz="0" w:space="0" w:color="auto"/>
                        <w:bottom w:val="none" w:sz="0" w:space="0" w:color="auto"/>
                        <w:right w:val="none" w:sz="0" w:space="0" w:color="auto"/>
                      </w:divBdr>
                    </w:div>
                  </w:divsChild>
                </w:div>
                <w:div w:id="766392578">
                  <w:marLeft w:val="0"/>
                  <w:marRight w:val="0"/>
                  <w:marTop w:val="0"/>
                  <w:marBottom w:val="0"/>
                  <w:divBdr>
                    <w:top w:val="none" w:sz="0" w:space="0" w:color="auto"/>
                    <w:left w:val="none" w:sz="0" w:space="0" w:color="auto"/>
                    <w:bottom w:val="none" w:sz="0" w:space="0" w:color="auto"/>
                    <w:right w:val="none" w:sz="0" w:space="0" w:color="auto"/>
                  </w:divBdr>
                  <w:divsChild>
                    <w:div w:id="178811022">
                      <w:marLeft w:val="0"/>
                      <w:marRight w:val="0"/>
                      <w:marTop w:val="0"/>
                      <w:marBottom w:val="0"/>
                      <w:divBdr>
                        <w:top w:val="none" w:sz="0" w:space="0" w:color="auto"/>
                        <w:left w:val="none" w:sz="0" w:space="0" w:color="auto"/>
                        <w:bottom w:val="none" w:sz="0" w:space="0" w:color="auto"/>
                        <w:right w:val="none" w:sz="0" w:space="0" w:color="auto"/>
                      </w:divBdr>
                    </w:div>
                  </w:divsChild>
                </w:div>
                <w:div w:id="862130309">
                  <w:marLeft w:val="0"/>
                  <w:marRight w:val="0"/>
                  <w:marTop w:val="0"/>
                  <w:marBottom w:val="0"/>
                  <w:divBdr>
                    <w:top w:val="none" w:sz="0" w:space="0" w:color="auto"/>
                    <w:left w:val="none" w:sz="0" w:space="0" w:color="auto"/>
                    <w:bottom w:val="none" w:sz="0" w:space="0" w:color="auto"/>
                    <w:right w:val="none" w:sz="0" w:space="0" w:color="auto"/>
                  </w:divBdr>
                  <w:divsChild>
                    <w:div w:id="681903219">
                      <w:marLeft w:val="0"/>
                      <w:marRight w:val="0"/>
                      <w:marTop w:val="0"/>
                      <w:marBottom w:val="0"/>
                      <w:divBdr>
                        <w:top w:val="none" w:sz="0" w:space="0" w:color="auto"/>
                        <w:left w:val="none" w:sz="0" w:space="0" w:color="auto"/>
                        <w:bottom w:val="none" w:sz="0" w:space="0" w:color="auto"/>
                        <w:right w:val="none" w:sz="0" w:space="0" w:color="auto"/>
                      </w:divBdr>
                    </w:div>
                  </w:divsChild>
                </w:div>
                <w:div w:id="240255627">
                  <w:marLeft w:val="0"/>
                  <w:marRight w:val="0"/>
                  <w:marTop w:val="0"/>
                  <w:marBottom w:val="0"/>
                  <w:divBdr>
                    <w:top w:val="none" w:sz="0" w:space="0" w:color="auto"/>
                    <w:left w:val="none" w:sz="0" w:space="0" w:color="auto"/>
                    <w:bottom w:val="none" w:sz="0" w:space="0" w:color="auto"/>
                    <w:right w:val="none" w:sz="0" w:space="0" w:color="auto"/>
                  </w:divBdr>
                  <w:divsChild>
                    <w:div w:id="1552885476">
                      <w:marLeft w:val="0"/>
                      <w:marRight w:val="0"/>
                      <w:marTop w:val="0"/>
                      <w:marBottom w:val="0"/>
                      <w:divBdr>
                        <w:top w:val="none" w:sz="0" w:space="0" w:color="auto"/>
                        <w:left w:val="none" w:sz="0" w:space="0" w:color="auto"/>
                        <w:bottom w:val="none" w:sz="0" w:space="0" w:color="auto"/>
                        <w:right w:val="none" w:sz="0" w:space="0" w:color="auto"/>
                      </w:divBdr>
                    </w:div>
                  </w:divsChild>
                </w:div>
                <w:div w:id="668680454">
                  <w:marLeft w:val="0"/>
                  <w:marRight w:val="0"/>
                  <w:marTop w:val="0"/>
                  <w:marBottom w:val="0"/>
                  <w:divBdr>
                    <w:top w:val="none" w:sz="0" w:space="0" w:color="auto"/>
                    <w:left w:val="none" w:sz="0" w:space="0" w:color="auto"/>
                    <w:bottom w:val="none" w:sz="0" w:space="0" w:color="auto"/>
                    <w:right w:val="none" w:sz="0" w:space="0" w:color="auto"/>
                  </w:divBdr>
                  <w:divsChild>
                    <w:div w:id="524949479">
                      <w:marLeft w:val="0"/>
                      <w:marRight w:val="0"/>
                      <w:marTop w:val="0"/>
                      <w:marBottom w:val="0"/>
                      <w:divBdr>
                        <w:top w:val="none" w:sz="0" w:space="0" w:color="auto"/>
                        <w:left w:val="none" w:sz="0" w:space="0" w:color="auto"/>
                        <w:bottom w:val="none" w:sz="0" w:space="0" w:color="auto"/>
                        <w:right w:val="none" w:sz="0" w:space="0" w:color="auto"/>
                      </w:divBdr>
                    </w:div>
                    <w:div w:id="95831229">
                      <w:marLeft w:val="0"/>
                      <w:marRight w:val="0"/>
                      <w:marTop w:val="0"/>
                      <w:marBottom w:val="0"/>
                      <w:divBdr>
                        <w:top w:val="none" w:sz="0" w:space="0" w:color="auto"/>
                        <w:left w:val="none" w:sz="0" w:space="0" w:color="auto"/>
                        <w:bottom w:val="none" w:sz="0" w:space="0" w:color="auto"/>
                        <w:right w:val="none" w:sz="0" w:space="0" w:color="auto"/>
                      </w:divBdr>
                    </w:div>
                  </w:divsChild>
                </w:div>
                <w:div w:id="516702434">
                  <w:marLeft w:val="0"/>
                  <w:marRight w:val="0"/>
                  <w:marTop w:val="0"/>
                  <w:marBottom w:val="0"/>
                  <w:divBdr>
                    <w:top w:val="none" w:sz="0" w:space="0" w:color="auto"/>
                    <w:left w:val="none" w:sz="0" w:space="0" w:color="auto"/>
                    <w:bottom w:val="none" w:sz="0" w:space="0" w:color="auto"/>
                    <w:right w:val="none" w:sz="0" w:space="0" w:color="auto"/>
                  </w:divBdr>
                  <w:divsChild>
                    <w:div w:id="512957052">
                      <w:marLeft w:val="0"/>
                      <w:marRight w:val="0"/>
                      <w:marTop w:val="0"/>
                      <w:marBottom w:val="0"/>
                      <w:divBdr>
                        <w:top w:val="none" w:sz="0" w:space="0" w:color="auto"/>
                        <w:left w:val="none" w:sz="0" w:space="0" w:color="auto"/>
                        <w:bottom w:val="none" w:sz="0" w:space="0" w:color="auto"/>
                        <w:right w:val="none" w:sz="0" w:space="0" w:color="auto"/>
                      </w:divBdr>
                    </w:div>
                  </w:divsChild>
                </w:div>
                <w:div w:id="929311789">
                  <w:marLeft w:val="0"/>
                  <w:marRight w:val="0"/>
                  <w:marTop w:val="0"/>
                  <w:marBottom w:val="0"/>
                  <w:divBdr>
                    <w:top w:val="none" w:sz="0" w:space="0" w:color="auto"/>
                    <w:left w:val="none" w:sz="0" w:space="0" w:color="auto"/>
                    <w:bottom w:val="none" w:sz="0" w:space="0" w:color="auto"/>
                    <w:right w:val="none" w:sz="0" w:space="0" w:color="auto"/>
                  </w:divBdr>
                  <w:divsChild>
                    <w:div w:id="8120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18104">
          <w:marLeft w:val="0"/>
          <w:marRight w:val="0"/>
          <w:marTop w:val="0"/>
          <w:marBottom w:val="0"/>
          <w:divBdr>
            <w:top w:val="none" w:sz="0" w:space="0" w:color="auto"/>
            <w:left w:val="none" w:sz="0" w:space="0" w:color="auto"/>
            <w:bottom w:val="none" w:sz="0" w:space="0" w:color="auto"/>
            <w:right w:val="none" w:sz="0" w:space="0" w:color="auto"/>
          </w:divBdr>
        </w:div>
        <w:div w:id="333605544">
          <w:marLeft w:val="0"/>
          <w:marRight w:val="0"/>
          <w:marTop w:val="0"/>
          <w:marBottom w:val="0"/>
          <w:divBdr>
            <w:top w:val="none" w:sz="0" w:space="0" w:color="auto"/>
            <w:left w:val="none" w:sz="0" w:space="0" w:color="auto"/>
            <w:bottom w:val="none" w:sz="0" w:space="0" w:color="auto"/>
            <w:right w:val="none" w:sz="0" w:space="0" w:color="auto"/>
          </w:divBdr>
        </w:div>
        <w:div w:id="1549536622">
          <w:marLeft w:val="0"/>
          <w:marRight w:val="0"/>
          <w:marTop w:val="0"/>
          <w:marBottom w:val="0"/>
          <w:divBdr>
            <w:top w:val="none" w:sz="0" w:space="0" w:color="auto"/>
            <w:left w:val="none" w:sz="0" w:space="0" w:color="auto"/>
            <w:bottom w:val="none" w:sz="0" w:space="0" w:color="auto"/>
            <w:right w:val="none" w:sz="0" w:space="0" w:color="auto"/>
          </w:divBdr>
        </w:div>
        <w:div w:id="1061291736">
          <w:marLeft w:val="0"/>
          <w:marRight w:val="0"/>
          <w:marTop w:val="0"/>
          <w:marBottom w:val="0"/>
          <w:divBdr>
            <w:top w:val="none" w:sz="0" w:space="0" w:color="auto"/>
            <w:left w:val="none" w:sz="0" w:space="0" w:color="auto"/>
            <w:bottom w:val="none" w:sz="0" w:space="0" w:color="auto"/>
            <w:right w:val="none" w:sz="0" w:space="0" w:color="auto"/>
          </w:divBdr>
        </w:div>
        <w:div w:id="1016032477">
          <w:marLeft w:val="0"/>
          <w:marRight w:val="0"/>
          <w:marTop w:val="0"/>
          <w:marBottom w:val="0"/>
          <w:divBdr>
            <w:top w:val="none" w:sz="0" w:space="0" w:color="auto"/>
            <w:left w:val="none" w:sz="0" w:space="0" w:color="auto"/>
            <w:bottom w:val="none" w:sz="0" w:space="0" w:color="auto"/>
            <w:right w:val="none" w:sz="0" w:space="0" w:color="auto"/>
          </w:divBdr>
          <w:divsChild>
            <w:div w:id="1804038430">
              <w:marLeft w:val="0"/>
              <w:marRight w:val="0"/>
              <w:marTop w:val="30"/>
              <w:marBottom w:val="30"/>
              <w:divBdr>
                <w:top w:val="none" w:sz="0" w:space="0" w:color="auto"/>
                <w:left w:val="none" w:sz="0" w:space="0" w:color="auto"/>
                <w:bottom w:val="none" w:sz="0" w:space="0" w:color="auto"/>
                <w:right w:val="none" w:sz="0" w:space="0" w:color="auto"/>
              </w:divBdr>
              <w:divsChild>
                <w:div w:id="909385302">
                  <w:marLeft w:val="0"/>
                  <w:marRight w:val="0"/>
                  <w:marTop w:val="0"/>
                  <w:marBottom w:val="0"/>
                  <w:divBdr>
                    <w:top w:val="none" w:sz="0" w:space="0" w:color="auto"/>
                    <w:left w:val="none" w:sz="0" w:space="0" w:color="auto"/>
                    <w:bottom w:val="none" w:sz="0" w:space="0" w:color="auto"/>
                    <w:right w:val="none" w:sz="0" w:space="0" w:color="auto"/>
                  </w:divBdr>
                  <w:divsChild>
                    <w:div w:id="100221176">
                      <w:marLeft w:val="0"/>
                      <w:marRight w:val="0"/>
                      <w:marTop w:val="0"/>
                      <w:marBottom w:val="0"/>
                      <w:divBdr>
                        <w:top w:val="none" w:sz="0" w:space="0" w:color="auto"/>
                        <w:left w:val="none" w:sz="0" w:space="0" w:color="auto"/>
                        <w:bottom w:val="none" w:sz="0" w:space="0" w:color="auto"/>
                        <w:right w:val="none" w:sz="0" w:space="0" w:color="auto"/>
                      </w:divBdr>
                    </w:div>
                    <w:div w:id="334000381">
                      <w:marLeft w:val="0"/>
                      <w:marRight w:val="0"/>
                      <w:marTop w:val="0"/>
                      <w:marBottom w:val="0"/>
                      <w:divBdr>
                        <w:top w:val="none" w:sz="0" w:space="0" w:color="auto"/>
                        <w:left w:val="none" w:sz="0" w:space="0" w:color="auto"/>
                        <w:bottom w:val="none" w:sz="0" w:space="0" w:color="auto"/>
                        <w:right w:val="none" w:sz="0" w:space="0" w:color="auto"/>
                      </w:divBdr>
                    </w:div>
                  </w:divsChild>
                </w:div>
                <w:div w:id="1546796051">
                  <w:marLeft w:val="0"/>
                  <w:marRight w:val="0"/>
                  <w:marTop w:val="0"/>
                  <w:marBottom w:val="0"/>
                  <w:divBdr>
                    <w:top w:val="none" w:sz="0" w:space="0" w:color="auto"/>
                    <w:left w:val="none" w:sz="0" w:space="0" w:color="auto"/>
                    <w:bottom w:val="none" w:sz="0" w:space="0" w:color="auto"/>
                    <w:right w:val="none" w:sz="0" w:space="0" w:color="auto"/>
                  </w:divBdr>
                  <w:divsChild>
                    <w:div w:id="1801263506">
                      <w:marLeft w:val="0"/>
                      <w:marRight w:val="0"/>
                      <w:marTop w:val="0"/>
                      <w:marBottom w:val="0"/>
                      <w:divBdr>
                        <w:top w:val="none" w:sz="0" w:space="0" w:color="auto"/>
                        <w:left w:val="none" w:sz="0" w:space="0" w:color="auto"/>
                        <w:bottom w:val="none" w:sz="0" w:space="0" w:color="auto"/>
                        <w:right w:val="none" w:sz="0" w:space="0" w:color="auto"/>
                      </w:divBdr>
                    </w:div>
                    <w:div w:id="2137327352">
                      <w:marLeft w:val="0"/>
                      <w:marRight w:val="0"/>
                      <w:marTop w:val="0"/>
                      <w:marBottom w:val="0"/>
                      <w:divBdr>
                        <w:top w:val="none" w:sz="0" w:space="0" w:color="auto"/>
                        <w:left w:val="none" w:sz="0" w:space="0" w:color="auto"/>
                        <w:bottom w:val="none" w:sz="0" w:space="0" w:color="auto"/>
                        <w:right w:val="none" w:sz="0" w:space="0" w:color="auto"/>
                      </w:divBdr>
                    </w:div>
                  </w:divsChild>
                </w:div>
                <w:div w:id="833952792">
                  <w:marLeft w:val="0"/>
                  <w:marRight w:val="0"/>
                  <w:marTop w:val="0"/>
                  <w:marBottom w:val="0"/>
                  <w:divBdr>
                    <w:top w:val="none" w:sz="0" w:space="0" w:color="auto"/>
                    <w:left w:val="none" w:sz="0" w:space="0" w:color="auto"/>
                    <w:bottom w:val="none" w:sz="0" w:space="0" w:color="auto"/>
                    <w:right w:val="none" w:sz="0" w:space="0" w:color="auto"/>
                  </w:divBdr>
                  <w:divsChild>
                    <w:div w:id="987441250">
                      <w:marLeft w:val="0"/>
                      <w:marRight w:val="0"/>
                      <w:marTop w:val="0"/>
                      <w:marBottom w:val="0"/>
                      <w:divBdr>
                        <w:top w:val="none" w:sz="0" w:space="0" w:color="auto"/>
                        <w:left w:val="none" w:sz="0" w:space="0" w:color="auto"/>
                        <w:bottom w:val="none" w:sz="0" w:space="0" w:color="auto"/>
                        <w:right w:val="none" w:sz="0" w:space="0" w:color="auto"/>
                      </w:divBdr>
                    </w:div>
                    <w:div w:id="1005280490">
                      <w:marLeft w:val="0"/>
                      <w:marRight w:val="0"/>
                      <w:marTop w:val="0"/>
                      <w:marBottom w:val="0"/>
                      <w:divBdr>
                        <w:top w:val="none" w:sz="0" w:space="0" w:color="auto"/>
                        <w:left w:val="none" w:sz="0" w:space="0" w:color="auto"/>
                        <w:bottom w:val="none" w:sz="0" w:space="0" w:color="auto"/>
                        <w:right w:val="none" w:sz="0" w:space="0" w:color="auto"/>
                      </w:divBdr>
                    </w:div>
                  </w:divsChild>
                </w:div>
                <w:div w:id="1267276003">
                  <w:marLeft w:val="0"/>
                  <w:marRight w:val="0"/>
                  <w:marTop w:val="0"/>
                  <w:marBottom w:val="0"/>
                  <w:divBdr>
                    <w:top w:val="none" w:sz="0" w:space="0" w:color="auto"/>
                    <w:left w:val="none" w:sz="0" w:space="0" w:color="auto"/>
                    <w:bottom w:val="none" w:sz="0" w:space="0" w:color="auto"/>
                    <w:right w:val="none" w:sz="0" w:space="0" w:color="auto"/>
                  </w:divBdr>
                  <w:divsChild>
                    <w:div w:id="1326664247">
                      <w:marLeft w:val="0"/>
                      <w:marRight w:val="0"/>
                      <w:marTop w:val="0"/>
                      <w:marBottom w:val="0"/>
                      <w:divBdr>
                        <w:top w:val="none" w:sz="0" w:space="0" w:color="auto"/>
                        <w:left w:val="none" w:sz="0" w:space="0" w:color="auto"/>
                        <w:bottom w:val="none" w:sz="0" w:space="0" w:color="auto"/>
                        <w:right w:val="none" w:sz="0" w:space="0" w:color="auto"/>
                      </w:divBdr>
                    </w:div>
                  </w:divsChild>
                </w:div>
                <w:div w:id="1276014053">
                  <w:marLeft w:val="0"/>
                  <w:marRight w:val="0"/>
                  <w:marTop w:val="0"/>
                  <w:marBottom w:val="0"/>
                  <w:divBdr>
                    <w:top w:val="none" w:sz="0" w:space="0" w:color="auto"/>
                    <w:left w:val="none" w:sz="0" w:space="0" w:color="auto"/>
                    <w:bottom w:val="none" w:sz="0" w:space="0" w:color="auto"/>
                    <w:right w:val="none" w:sz="0" w:space="0" w:color="auto"/>
                  </w:divBdr>
                  <w:divsChild>
                    <w:div w:id="1503737935">
                      <w:marLeft w:val="0"/>
                      <w:marRight w:val="0"/>
                      <w:marTop w:val="0"/>
                      <w:marBottom w:val="0"/>
                      <w:divBdr>
                        <w:top w:val="none" w:sz="0" w:space="0" w:color="auto"/>
                        <w:left w:val="none" w:sz="0" w:space="0" w:color="auto"/>
                        <w:bottom w:val="none" w:sz="0" w:space="0" w:color="auto"/>
                        <w:right w:val="none" w:sz="0" w:space="0" w:color="auto"/>
                      </w:divBdr>
                    </w:div>
                  </w:divsChild>
                </w:div>
                <w:div w:id="303121795">
                  <w:marLeft w:val="0"/>
                  <w:marRight w:val="0"/>
                  <w:marTop w:val="0"/>
                  <w:marBottom w:val="0"/>
                  <w:divBdr>
                    <w:top w:val="none" w:sz="0" w:space="0" w:color="auto"/>
                    <w:left w:val="none" w:sz="0" w:space="0" w:color="auto"/>
                    <w:bottom w:val="none" w:sz="0" w:space="0" w:color="auto"/>
                    <w:right w:val="none" w:sz="0" w:space="0" w:color="auto"/>
                  </w:divBdr>
                  <w:divsChild>
                    <w:div w:id="529882899">
                      <w:marLeft w:val="0"/>
                      <w:marRight w:val="0"/>
                      <w:marTop w:val="0"/>
                      <w:marBottom w:val="0"/>
                      <w:divBdr>
                        <w:top w:val="none" w:sz="0" w:space="0" w:color="auto"/>
                        <w:left w:val="none" w:sz="0" w:space="0" w:color="auto"/>
                        <w:bottom w:val="none" w:sz="0" w:space="0" w:color="auto"/>
                        <w:right w:val="none" w:sz="0" w:space="0" w:color="auto"/>
                      </w:divBdr>
                    </w:div>
                  </w:divsChild>
                </w:div>
                <w:div w:id="227695358">
                  <w:marLeft w:val="0"/>
                  <w:marRight w:val="0"/>
                  <w:marTop w:val="0"/>
                  <w:marBottom w:val="0"/>
                  <w:divBdr>
                    <w:top w:val="none" w:sz="0" w:space="0" w:color="auto"/>
                    <w:left w:val="none" w:sz="0" w:space="0" w:color="auto"/>
                    <w:bottom w:val="none" w:sz="0" w:space="0" w:color="auto"/>
                    <w:right w:val="none" w:sz="0" w:space="0" w:color="auto"/>
                  </w:divBdr>
                  <w:divsChild>
                    <w:div w:id="1425953618">
                      <w:marLeft w:val="0"/>
                      <w:marRight w:val="0"/>
                      <w:marTop w:val="0"/>
                      <w:marBottom w:val="0"/>
                      <w:divBdr>
                        <w:top w:val="none" w:sz="0" w:space="0" w:color="auto"/>
                        <w:left w:val="none" w:sz="0" w:space="0" w:color="auto"/>
                        <w:bottom w:val="none" w:sz="0" w:space="0" w:color="auto"/>
                        <w:right w:val="none" w:sz="0" w:space="0" w:color="auto"/>
                      </w:divBdr>
                    </w:div>
                  </w:divsChild>
                </w:div>
                <w:div w:id="785925160">
                  <w:marLeft w:val="0"/>
                  <w:marRight w:val="0"/>
                  <w:marTop w:val="0"/>
                  <w:marBottom w:val="0"/>
                  <w:divBdr>
                    <w:top w:val="none" w:sz="0" w:space="0" w:color="auto"/>
                    <w:left w:val="none" w:sz="0" w:space="0" w:color="auto"/>
                    <w:bottom w:val="none" w:sz="0" w:space="0" w:color="auto"/>
                    <w:right w:val="none" w:sz="0" w:space="0" w:color="auto"/>
                  </w:divBdr>
                  <w:divsChild>
                    <w:div w:id="1833763715">
                      <w:marLeft w:val="0"/>
                      <w:marRight w:val="0"/>
                      <w:marTop w:val="0"/>
                      <w:marBottom w:val="0"/>
                      <w:divBdr>
                        <w:top w:val="none" w:sz="0" w:space="0" w:color="auto"/>
                        <w:left w:val="none" w:sz="0" w:space="0" w:color="auto"/>
                        <w:bottom w:val="none" w:sz="0" w:space="0" w:color="auto"/>
                        <w:right w:val="none" w:sz="0" w:space="0" w:color="auto"/>
                      </w:divBdr>
                    </w:div>
                  </w:divsChild>
                </w:div>
                <w:div w:id="1886521342">
                  <w:marLeft w:val="0"/>
                  <w:marRight w:val="0"/>
                  <w:marTop w:val="0"/>
                  <w:marBottom w:val="0"/>
                  <w:divBdr>
                    <w:top w:val="none" w:sz="0" w:space="0" w:color="auto"/>
                    <w:left w:val="none" w:sz="0" w:space="0" w:color="auto"/>
                    <w:bottom w:val="none" w:sz="0" w:space="0" w:color="auto"/>
                    <w:right w:val="none" w:sz="0" w:space="0" w:color="auto"/>
                  </w:divBdr>
                  <w:divsChild>
                    <w:div w:id="1340352240">
                      <w:marLeft w:val="0"/>
                      <w:marRight w:val="0"/>
                      <w:marTop w:val="0"/>
                      <w:marBottom w:val="0"/>
                      <w:divBdr>
                        <w:top w:val="none" w:sz="0" w:space="0" w:color="auto"/>
                        <w:left w:val="none" w:sz="0" w:space="0" w:color="auto"/>
                        <w:bottom w:val="none" w:sz="0" w:space="0" w:color="auto"/>
                        <w:right w:val="none" w:sz="0" w:space="0" w:color="auto"/>
                      </w:divBdr>
                    </w:div>
                    <w:div w:id="1439175010">
                      <w:marLeft w:val="0"/>
                      <w:marRight w:val="0"/>
                      <w:marTop w:val="0"/>
                      <w:marBottom w:val="0"/>
                      <w:divBdr>
                        <w:top w:val="none" w:sz="0" w:space="0" w:color="auto"/>
                        <w:left w:val="none" w:sz="0" w:space="0" w:color="auto"/>
                        <w:bottom w:val="none" w:sz="0" w:space="0" w:color="auto"/>
                        <w:right w:val="none" w:sz="0" w:space="0" w:color="auto"/>
                      </w:divBdr>
                    </w:div>
                  </w:divsChild>
                </w:div>
                <w:div w:id="748885639">
                  <w:marLeft w:val="0"/>
                  <w:marRight w:val="0"/>
                  <w:marTop w:val="0"/>
                  <w:marBottom w:val="0"/>
                  <w:divBdr>
                    <w:top w:val="none" w:sz="0" w:space="0" w:color="auto"/>
                    <w:left w:val="none" w:sz="0" w:space="0" w:color="auto"/>
                    <w:bottom w:val="none" w:sz="0" w:space="0" w:color="auto"/>
                    <w:right w:val="none" w:sz="0" w:space="0" w:color="auto"/>
                  </w:divBdr>
                  <w:divsChild>
                    <w:div w:id="940912191">
                      <w:marLeft w:val="0"/>
                      <w:marRight w:val="0"/>
                      <w:marTop w:val="0"/>
                      <w:marBottom w:val="0"/>
                      <w:divBdr>
                        <w:top w:val="none" w:sz="0" w:space="0" w:color="auto"/>
                        <w:left w:val="none" w:sz="0" w:space="0" w:color="auto"/>
                        <w:bottom w:val="none" w:sz="0" w:space="0" w:color="auto"/>
                        <w:right w:val="none" w:sz="0" w:space="0" w:color="auto"/>
                      </w:divBdr>
                    </w:div>
                  </w:divsChild>
                </w:div>
                <w:div w:id="861479463">
                  <w:marLeft w:val="0"/>
                  <w:marRight w:val="0"/>
                  <w:marTop w:val="0"/>
                  <w:marBottom w:val="0"/>
                  <w:divBdr>
                    <w:top w:val="none" w:sz="0" w:space="0" w:color="auto"/>
                    <w:left w:val="none" w:sz="0" w:space="0" w:color="auto"/>
                    <w:bottom w:val="none" w:sz="0" w:space="0" w:color="auto"/>
                    <w:right w:val="none" w:sz="0" w:space="0" w:color="auto"/>
                  </w:divBdr>
                  <w:divsChild>
                    <w:div w:id="1342463277">
                      <w:marLeft w:val="0"/>
                      <w:marRight w:val="0"/>
                      <w:marTop w:val="0"/>
                      <w:marBottom w:val="0"/>
                      <w:divBdr>
                        <w:top w:val="none" w:sz="0" w:space="0" w:color="auto"/>
                        <w:left w:val="none" w:sz="0" w:space="0" w:color="auto"/>
                        <w:bottom w:val="none" w:sz="0" w:space="0" w:color="auto"/>
                        <w:right w:val="none" w:sz="0" w:space="0" w:color="auto"/>
                      </w:divBdr>
                    </w:div>
                  </w:divsChild>
                </w:div>
                <w:div w:id="1725716684">
                  <w:marLeft w:val="0"/>
                  <w:marRight w:val="0"/>
                  <w:marTop w:val="0"/>
                  <w:marBottom w:val="0"/>
                  <w:divBdr>
                    <w:top w:val="none" w:sz="0" w:space="0" w:color="auto"/>
                    <w:left w:val="none" w:sz="0" w:space="0" w:color="auto"/>
                    <w:bottom w:val="none" w:sz="0" w:space="0" w:color="auto"/>
                    <w:right w:val="none" w:sz="0" w:space="0" w:color="auto"/>
                  </w:divBdr>
                  <w:divsChild>
                    <w:div w:id="902910795">
                      <w:marLeft w:val="0"/>
                      <w:marRight w:val="0"/>
                      <w:marTop w:val="0"/>
                      <w:marBottom w:val="0"/>
                      <w:divBdr>
                        <w:top w:val="none" w:sz="0" w:space="0" w:color="auto"/>
                        <w:left w:val="none" w:sz="0" w:space="0" w:color="auto"/>
                        <w:bottom w:val="none" w:sz="0" w:space="0" w:color="auto"/>
                        <w:right w:val="none" w:sz="0" w:space="0" w:color="auto"/>
                      </w:divBdr>
                    </w:div>
                    <w:div w:id="2053189841">
                      <w:marLeft w:val="0"/>
                      <w:marRight w:val="0"/>
                      <w:marTop w:val="0"/>
                      <w:marBottom w:val="0"/>
                      <w:divBdr>
                        <w:top w:val="none" w:sz="0" w:space="0" w:color="auto"/>
                        <w:left w:val="none" w:sz="0" w:space="0" w:color="auto"/>
                        <w:bottom w:val="none" w:sz="0" w:space="0" w:color="auto"/>
                        <w:right w:val="none" w:sz="0" w:space="0" w:color="auto"/>
                      </w:divBdr>
                    </w:div>
                  </w:divsChild>
                </w:div>
                <w:div w:id="2061129552">
                  <w:marLeft w:val="0"/>
                  <w:marRight w:val="0"/>
                  <w:marTop w:val="0"/>
                  <w:marBottom w:val="0"/>
                  <w:divBdr>
                    <w:top w:val="none" w:sz="0" w:space="0" w:color="auto"/>
                    <w:left w:val="none" w:sz="0" w:space="0" w:color="auto"/>
                    <w:bottom w:val="none" w:sz="0" w:space="0" w:color="auto"/>
                    <w:right w:val="none" w:sz="0" w:space="0" w:color="auto"/>
                  </w:divBdr>
                  <w:divsChild>
                    <w:div w:id="837841160">
                      <w:marLeft w:val="0"/>
                      <w:marRight w:val="0"/>
                      <w:marTop w:val="0"/>
                      <w:marBottom w:val="0"/>
                      <w:divBdr>
                        <w:top w:val="none" w:sz="0" w:space="0" w:color="auto"/>
                        <w:left w:val="none" w:sz="0" w:space="0" w:color="auto"/>
                        <w:bottom w:val="none" w:sz="0" w:space="0" w:color="auto"/>
                        <w:right w:val="none" w:sz="0" w:space="0" w:color="auto"/>
                      </w:divBdr>
                    </w:div>
                  </w:divsChild>
                </w:div>
                <w:div w:id="1560630912">
                  <w:marLeft w:val="0"/>
                  <w:marRight w:val="0"/>
                  <w:marTop w:val="0"/>
                  <w:marBottom w:val="0"/>
                  <w:divBdr>
                    <w:top w:val="none" w:sz="0" w:space="0" w:color="auto"/>
                    <w:left w:val="none" w:sz="0" w:space="0" w:color="auto"/>
                    <w:bottom w:val="none" w:sz="0" w:space="0" w:color="auto"/>
                    <w:right w:val="none" w:sz="0" w:space="0" w:color="auto"/>
                  </w:divBdr>
                  <w:divsChild>
                    <w:div w:id="1194660200">
                      <w:marLeft w:val="0"/>
                      <w:marRight w:val="0"/>
                      <w:marTop w:val="0"/>
                      <w:marBottom w:val="0"/>
                      <w:divBdr>
                        <w:top w:val="none" w:sz="0" w:space="0" w:color="auto"/>
                        <w:left w:val="none" w:sz="0" w:space="0" w:color="auto"/>
                        <w:bottom w:val="none" w:sz="0" w:space="0" w:color="auto"/>
                        <w:right w:val="none" w:sz="0" w:space="0" w:color="auto"/>
                      </w:divBdr>
                    </w:div>
                  </w:divsChild>
                </w:div>
                <w:div w:id="351802134">
                  <w:marLeft w:val="0"/>
                  <w:marRight w:val="0"/>
                  <w:marTop w:val="0"/>
                  <w:marBottom w:val="0"/>
                  <w:divBdr>
                    <w:top w:val="none" w:sz="0" w:space="0" w:color="auto"/>
                    <w:left w:val="none" w:sz="0" w:space="0" w:color="auto"/>
                    <w:bottom w:val="none" w:sz="0" w:space="0" w:color="auto"/>
                    <w:right w:val="none" w:sz="0" w:space="0" w:color="auto"/>
                  </w:divBdr>
                  <w:divsChild>
                    <w:div w:id="507527957">
                      <w:marLeft w:val="0"/>
                      <w:marRight w:val="0"/>
                      <w:marTop w:val="0"/>
                      <w:marBottom w:val="0"/>
                      <w:divBdr>
                        <w:top w:val="none" w:sz="0" w:space="0" w:color="auto"/>
                        <w:left w:val="none" w:sz="0" w:space="0" w:color="auto"/>
                        <w:bottom w:val="none" w:sz="0" w:space="0" w:color="auto"/>
                        <w:right w:val="none" w:sz="0" w:space="0" w:color="auto"/>
                      </w:divBdr>
                    </w:div>
                  </w:divsChild>
                </w:div>
                <w:div w:id="1610120558">
                  <w:marLeft w:val="0"/>
                  <w:marRight w:val="0"/>
                  <w:marTop w:val="0"/>
                  <w:marBottom w:val="0"/>
                  <w:divBdr>
                    <w:top w:val="none" w:sz="0" w:space="0" w:color="auto"/>
                    <w:left w:val="none" w:sz="0" w:space="0" w:color="auto"/>
                    <w:bottom w:val="none" w:sz="0" w:space="0" w:color="auto"/>
                    <w:right w:val="none" w:sz="0" w:space="0" w:color="auto"/>
                  </w:divBdr>
                  <w:divsChild>
                    <w:div w:id="1152522367">
                      <w:marLeft w:val="0"/>
                      <w:marRight w:val="0"/>
                      <w:marTop w:val="0"/>
                      <w:marBottom w:val="0"/>
                      <w:divBdr>
                        <w:top w:val="none" w:sz="0" w:space="0" w:color="auto"/>
                        <w:left w:val="none" w:sz="0" w:space="0" w:color="auto"/>
                        <w:bottom w:val="none" w:sz="0" w:space="0" w:color="auto"/>
                        <w:right w:val="none" w:sz="0" w:space="0" w:color="auto"/>
                      </w:divBdr>
                    </w:div>
                  </w:divsChild>
                </w:div>
                <w:div w:id="1566329835">
                  <w:marLeft w:val="0"/>
                  <w:marRight w:val="0"/>
                  <w:marTop w:val="0"/>
                  <w:marBottom w:val="0"/>
                  <w:divBdr>
                    <w:top w:val="none" w:sz="0" w:space="0" w:color="auto"/>
                    <w:left w:val="none" w:sz="0" w:space="0" w:color="auto"/>
                    <w:bottom w:val="none" w:sz="0" w:space="0" w:color="auto"/>
                    <w:right w:val="none" w:sz="0" w:space="0" w:color="auto"/>
                  </w:divBdr>
                  <w:divsChild>
                    <w:div w:id="545411594">
                      <w:marLeft w:val="0"/>
                      <w:marRight w:val="0"/>
                      <w:marTop w:val="0"/>
                      <w:marBottom w:val="0"/>
                      <w:divBdr>
                        <w:top w:val="none" w:sz="0" w:space="0" w:color="auto"/>
                        <w:left w:val="none" w:sz="0" w:space="0" w:color="auto"/>
                        <w:bottom w:val="none" w:sz="0" w:space="0" w:color="auto"/>
                        <w:right w:val="none" w:sz="0" w:space="0" w:color="auto"/>
                      </w:divBdr>
                    </w:div>
                  </w:divsChild>
                </w:div>
                <w:div w:id="466361366">
                  <w:marLeft w:val="0"/>
                  <w:marRight w:val="0"/>
                  <w:marTop w:val="0"/>
                  <w:marBottom w:val="0"/>
                  <w:divBdr>
                    <w:top w:val="none" w:sz="0" w:space="0" w:color="auto"/>
                    <w:left w:val="none" w:sz="0" w:space="0" w:color="auto"/>
                    <w:bottom w:val="none" w:sz="0" w:space="0" w:color="auto"/>
                    <w:right w:val="none" w:sz="0" w:space="0" w:color="auto"/>
                  </w:divBdr>
                  <w:divsChild>
                    <w:div w:id="40903349">
                      <w:marLeft w:val="0"/>
                      <w:marRight w:val="0"/>
                      <w:marTop w:val="0"/>
                      <w:marBottom w:val="0"/>
                      <w:divBdr>
                        <w:top w:val="none" w:sz="0" w:space="0" w:color="auto"/>
                        <w:left w:val="none" w:sz="0" w:space="0" w:color="auto"/>
                        <w:bottom w:val="none" w:sz="0" w:space="0" w:color="auto"/>
                        <w:right w:val="none" w:sz="0" w:space="0" w:color="auto"/>
                      </w:divBdr>
                    </w:div>
                  </w:divsChild>
                </w:div>
                <w:div w:id="28579515">
                  <w:marLeft w:val="0"/>
                  <w:marRight w:val="0"/>
                  <w:marTop w:val="0"/>
                  <w:marBottom w:val="0"/>
                  <w:divBdr>
                    <w:top w:val="none" w:sz="0" w:space="0" w:color="auto"/>
                    <w:left w:val="none" w:sz="0" w:space="0" w:color="auto"/>
                    <w:bottom w:val="none" w:sz="0" w:space="0" w:color="auto"/>
                    <w:right w:val="none" w:sz="0" w:space="0" w:color="auto"/>
                  </w:divBdr>
                  <w:divsChild>
                    <w:div w:id="2054887052">
                      <w:marLeft w:val="0"/>
                      <w:marRight w:val="0"/>
                      <w:marTop w:val="0"/>
                      <w:marBottom w:val="0"/>
                      <w:divBdr>
                        <w:top w:val="none" w:sz="0" w:space="0" w:color="auto"/>
                        <w:left w:val="none" w:sz="0" w:space="0" w:color="auto"/>
                        <w:bottom w:val="none" w:sz="0" w:space="0" w:color="auto"/>
                        <w:right w:val="none" w:sz="0" w:space="0" w:color="auto"/>
                      </w:divBdr>
                    </w:div>
                  </w:divsChild>
                </w:div>
                <w:div w:id="1683973755">
                  <w:marLeft w:val="0"/>
                  <w:marRight w:val="0"/>
                  <w:marTop w:val="0"/>
                  <w:marBottom w:val="0"/>
                  <w:divBdr>
                    <w:top w:val="none" w:sz="0" w:space="0" w:color="auto"/>
                    <w:left w:val="none" w:sz="0" w:space="0" w:color="auto"/>
                    <w:bottom w:val="none" w:sz="0" w:space="0" w:color="auto"/>
                    <w:right w:val="none" w:sz="0" w:space="0" w:color="auto"/>
                  </w:divBdr>
                  <w:divsChild>
                    <w:div w:id="390731230">
                      <w:marLeft w:val="0"/>
                      <w:marRight w:val="0"/>
                      <w:marTop w:val="0"/>
                      <w:marBottom w:val="0"/>
                      <w:divBdr>
                        <w:top w:val="none" w:sz="0" w:space="0" w:color="auto"/>
                        <w:left w:val="none" w:sz="0" w:space="0" w:color="auto"/>
                        <w:bottom w:val="none" w:sz="0" w:space="0" w:color="auto"/>
                        <w:right w:val="none" w:sz="0" w:space="0" w:color="auto"/>
                      </w:divBdr>
                    </w:div>
                  </w:divsChild>
                </w:div>
                <w:div w:id="2074158687">
                  <w:marLeft w:val="0"/>
                  <w:marRight w:val="0"/>
                  <w:marTop w:val="0"/>
                  <w:marBottom w:val="0"/>
                  <w:divBdr>
                    <w:top w:val="none" w:sz="0" w:space="0" w:color="auto"/>
                    <w:left w:val="none" w:sz="0" w:space="0" w:color="auto"/>
                    <w:bottom w:val="none" w:sz="0" w:space="0" w:color="auto"/>
                    <w:right w:val="none" w:sz="0" w:space="0" w:color="auto"/>
                  </w:divBdr>
                  <w:divsChild>
                    <w:div w:id="723220448">
                      <w:marLeft w:val="0"/>
                      <w:marRight w:val="0"/>
                      <w:marTop w:val="0"/>
                      <w:marBottom w:val="0"/>
                      <w:divBdr>
                        <w:top w:val="none" w:sz="0" w:space="0" w:color="auto"/>
                        <w:left w:val="none" w:sz="0" w:space="0" w:color="auto"/>
                        <w:bottom w:val="none" w:sz="0" w:space="0" w:color="auto"/>
                        <w:right w:val="none" w:sz="0" w:space="0" w:color="auto"/>
                      </w:divBdr>
                    </w:div>
                  </w:divsChild>
                </w:div>
                <w:div w:id="1681005928">
                  <w:marLeft w:val="0"/>
                  <w:marRight w:val="0"/>
                  <w:marTop w:val="0"/>
                  <w:marBottom w:val="0"/>
                  <w:divBdr>
                    <w:top w:val="none" w:sz="0" w:space="0" w:color="auto"/>
                    <w:left w:val="none" w:sz="0" w:space="0" w:color="auto"/>
                    <w:bottom w:val="none" w:sz="0" w:space="0" w:color="auto"/>
                    <w:right w:val="none" w:sz="0" w:space="0" w:color="auto"/>
                  </w:divBdr>
                  <w:divsChild>
                    <w:div w:id="758066472">
                      <w:marLeft w:val="0"/>
                      <w:marRight w:val="0"/>
                      <w:marTop w:val="0"/>
                      <w:marBottom w:val="0"/>
                      <w:divBdr>
                        <w:top w:val="none" w:sz="0" w:space="0" w:color="auto"/>
                        <w:left w:val="none" w:sz="0" w:space="0" w:color="auto"/>
                        <w:bottom w:val="none" w:sz="0" w:space="0" w:color="auto"/>
                        <w:right w:val="none" w:sz="0" w:space="0" w:color="auto"/>
                      </w:divBdr>
                    </w:div>
                  </w:divsChild>
                </w:div>
                <w:div w:id="388382071">
                  <w:marLeft w:val="0"/>
                  <w:marRight w:val="0"/>
                  <w:marTop w:val="0"/>
                  <w:marBottom w:val="0"/>
                  <w:divBdr>
                    <w:top w:val="none" w:sz="0" w:space="0" w:color="auto"/>
                    <w:left w:val="none" w:sz="0" w:space="0" w:color="auto"/>
                    <w:bottom w:val="none" w:sz="0" w:space="0" w:color="auto"/>
                    <w:right w:val="none" w:sz="0" w:space="0" w:color="auto"/>
                  </w:divBdr>
                  <w:divsChild>
                    <w:div w:id="671297647">
                      <w:marLeft w:val="0"/>
                      <w:marRight w:val="0"/>
                      <w:marTop w:val="0"/>
                      <w:marBottom w:val="0"/>
                      <w:divBdr>
                        <w:top w:val="none" w:sz="0" w:space="0" w:color="auto"/>
                        <w:left w:val="none" w:sz="0" w:space="0" w:color="auto"/>
                        <w:bottom w:val="none" w:sz="0" w:space="0" w:color="auto"/>
                        <w:right w:val="none" w:sz="0" w:space="0" w:color="auto"/>
                      </w:divBdr>
                    </w:div>
                  </w:divsChild>
                </w:div>
                <w:div w:id="1145270481">
                  <w:marLeft w:val="0"/>
                  <w:marRight w:val="0"/>
                  <w:marTop w:val="0"/>
                  <w:marBottom w:val="0"/>
                  <w:divBdr>
                    <w:top w:val="none" w:sz="0" w:space="0" w:color="auto"/>
                    <w:left w:val="none" w:sz="0" w:space="0" w:color="auto"/>
                    <w:bottom w:val="none" w:sz="0" w:space="0" w:color="auto"/>
                    <w:right w:val="none" w:sz="0" w:space="0" w:color="auto"/>
                  </w:divBdr>
                  <w:divsChild>
                    <w:div w:id="619730551">
                      <w:marLeft w:val="0"/>
                      <w:marRight w:val="0"/>
                      <w:marTop w:val="0"/>
                      <w:marBottom w:val="0"/>
                      <w:divBdr>
                        <w:top w:val="none" w:sz="0" w:space="0" w:color="auto"/>
                        <w:left w:val="none" w:sz="0" w:space="0" w:color="auto"/>
                        <w:bottom w:val="none" w:sz="0" w:space="0" w:color="auto"/>
                        <w:right w:val="none" w:sz="0" w:space="0" w:color="auto"/>
                      </w:divBdr>
                    </w:div>
                  </w:divsChild>
                </w:div>
                <w:div w:id="176702489">
                  <w:marLeft w:val="0"/>
                  <w:marRight w:val="0"/>
                  <w:marTop w:val="0"/>
                  <w:marBottom w:val="0"/>
                  <w:divBdr>
                    <w:top w:val="none" w:sz="0" w:space="0" w:color="auto"/>
                    <w:left w:val="none" w:sz="0" w:space="0" w:color="auto"/>
                    <w:bottom w:val="none" w:sz="0" w:space="0" w:color="auto"/>
                    <w:right w:val="none" w:sz="0" w:space="0" w:color="auto"/>
                  </w:divBdr>
                  <w:divsChild>
                    <w:div w:id="893658065">
                      <w:marLeft w:val="0"/>
                      <w:marRight w:val="0"/>
                      <w:marTop w:val="0"/>
                      <w:marBottom w:val="0"/>
                      <w:divBdr>
                        <w:top w:val="none" w:sz="0" w:space="0" w:color="auto"/>
                        <w:left w:val="none" w:sz="0" w:space="0" w:color="auto"/>
                        <w:bottom w:val="none" w:sz="0" w:space="0" w:color="auto"/>
                        <w:right w:val="none" w:sz="0" w:space="0" w:color="auto"/>
                      </w:divBdr>
                    </w:div>
                  </w:divsChild>
                </w:div>
                <w:div w:id="201985265">
                  <w:marLeft w:val="0"/>
                  <w:marRight w:val="0"/>
                  <w:marTop w:val="0"/>
                  <w:marBottom w:val="0"/>
                  <w:divBdr>
                    <w:top w:val="none" w:sz="0" w:space="0" w:color="auto"/>
                    <w:left w:val="none" w:sz="0" w:space="0" w:color="auto"/>
                    <w:bottom w:val="none" w:sz="0" w:space="0" w:color="auto"/>
                    <w:right w:val="none" w:sz="0" w:space="0" w:color="auto"/>
                  </w:divBdr>
                  <w:divsChild>
                    <w:div w:id="351539425">
                      <w:marLeft w:val="0"/>
                      <w:marRight w:val="0"/>
                      <w:marTop w:val="0"/>
                      <w:marBottom w:val="0"/>
                      <w:divBdr>
                        <w:top w:val="none" w:sz="0" w:space="0" w:color="auto"/>
                        <w:left w:val="none" w:sz="0" w:space="0" w:color="auto"/>
                        <w:bottom w:val="none" w:sz="0" w:space="0" w:color="auto"/>
                        <w:right w:val="none" w:sz="0" w:space="0" w:color="auto"/>
                      </w:divBdr>
                    </w:div>
                  </w:divsChild>
                </w:div>
                <w:div w:id="1662269718">
                  <w:marLeft w:val="0"/>
                  <w:marRight w:val="0"/>
                  <w:marTop w:val="0"/>
                  <w:marBottom w:val="0"/>
                  <w:divBdr>
                    <w:top w:val="none" w:sz="0" w:space="0" w:color="auto"/>
                    <w:left w:val="none" w:sz="0" w:space="0" w:color="auto"/>
                    <w:bottom w:val="none" w:sz="0" w:space="0" w:color="auto"/>
                    <w:right w:val="none" w:sz="0" w:space="0" w:color="auto"/>
                  </w:divBdr>
                  <w:divsChild>
                    <w:div w:id="2128310462">
                      <w:marLeft w:val="0"/>
                      <w:marRight w:val="0"/>
                      <w:marTop w:val="0"/>
                      <w:marBottom w:val="0"/>
                      <w:divBdr>
                        <w:top w:val="none" w:sz="0" w:space="0" w:color="auto"/>
                        <w:left w:val="none" w:sz="0" w:space="0" w:color="auto"/>
                        <w:bottom w:val="none" w:sz="0" w:space="0" w:color="auto"/>
                        <w:right w:val="none" w:sz="0" w:space="0" w:color="auto"/>
                      </w:divBdr>
                    </w:div>
                  </w:divsChild>
                </w:div>
                <w:div w:id="1358383870">
                  <w:marLeft w:val="0"/>
                  <w:marRight w:val="0"/>
                  <w:marTop w:val="0"/>
                  <w:marBottom w:val="0"/>
                  <w:divBdr>
                    <w:top w:val="none" w:sz="0" w:space="0" w:color="auto"/>
                    <w:left w:val="none" w:sz="0" w:space="0" w:color="auto"/>
                    <w:bottom w:val="none" w:sz="0" w:space="0" w:color="auto"/>
                    <w:right w:val="none" w:sz="0" w:space="0" w:color="auto"/>
                  </w:divBdr>
                  <w:divsChild>
                    <w:div w:id="212468208">
                      <w:marLeft w:val="0"/>
                      <w:marRight w:val="0"/>
                      <w:marTop w:val="0"/>
                      <w:marBottom w:val="0"/>
                      <w:divBdr>
                        <w:top w:val="none" w:sz="0" w:space="0" w:color="auto"/>
                        <w:left w:val="none" w:sz="0" w:space="0" w:color="auto"/>
                        <w:bottom w:val="none" w:sz="0" w:space="0" w:color="auto"/>
                        <w:right w:val="none" w:sz="0" w:space="0" w:color="auto"/>
                      </w:divBdr>
                    </w:div>
                  </w:divsChild>
                </w:div>
                <w:div w:id="1006977747">
                  <w:marLeft w:val="0"/>
                  <w:marRight w:val="0"/>
                  <w:marTop w:val="0"/>
                  <w:marBottom w:val="0"/>
                  <w:divBdr>
                    <w:top w:val="none" w:sz="0" w:space="0" w:color="auto"/>
                    <w:left w:val="none" w:sz="0" w:space="0" w:color="auto"/>
                    <w:bottom w:val="none" w:sz="0" w:space="0" w:color="auto"/>
                    <w:right w:val="none" w:sz="0" w:space="0" w:color="auto"/>
                  </w:divBdr>
                  <w:divsChild>
                    <w:div w:id="19161460">
                      <w:marLeft w:val="0"/>
                      <w:marRight w:val="0"/>
                      <w:marTop w:val="0"/>
                      <w:marBottom w:val="0"/>
                      <w:divBdr>
                        <w:top w:val="none" w:sz="0" w:space="0" w:color="auto"/>
                        <w:left w:val="none" w:sz="0" w:space="0" w:color="auto"/>
                        <w:bottom w:val="none" w:sz="0" w:space="0" w:color="auto"/>
                        <w:right w:val="none" w:sz="0" w:space="0" w:color="auto"/>
                      </w:divBdr>
                    </w:div>
                  </w:divsChild>
                </w:div>
                <w:div w:id="1331063146">
                  <w:marLeft w:val="0"/>
                  <w:marRight w:val="0"/>
                  <w:marTop w:val="0"/>
                  <w:marBottom w:val="0"/>
                  <w:divBdr>
                    <w:top w:val="none" w:sz="0" w:space="0" w:color="auto"/>
                    <w:left w:val="none" w:sz="0" w:space="0" w:color="auto"/>
                    <w:bottom w:val="none" w:sz="0" w:space="0" w:color="auto"/>
                    <w:right w:val="none" w:sz="0" w:space="0" w:color="auto"/>
                  </w:divBdr>
                  <w:divsChild>
                    <w:div w:id="631907416">
                      <w:marLeft w:val="0"/>
                      <w:marRight w:val="0"/>
                      <w:marTop w:val="0"/>
                      <w:marBottom w:val="0"/>
                      <w:divBdr>
                        <w:top w:val="none" w:sz="0" w:space="0" w:color="auto"/>
                        <w:left w:val="none" w:sz="0" w:space="0" w:color="auto"/>
                        <w:bottom w:val="none" w:sz="0" w:space="0" w:color="auto"/>
                        <w:right w:val="none" w:sz="0" w:space="0" w:color="auto"/>
                      </w:divBdr>
                    </w:div>
                  </w:divsChild>
                </w:div>
                <w:div w:id="740367642">
                  <w:marLeft w:val="0"/>
                  <w:marRight w:val="0"/>
                  <w:marTop w:val="0"/>
                  <w:marBottom w:val="0"/>
                  <w:divBdr>
                    <w:top w:val="none" w:sz="0" w:space="0" w:color="auto"/>
                    <w:left w:val="none" w:sz="0" w:space="0" w:color="auto"/>
                    <w:bottom w:val="none" w:sz="0" w:space="0" w:color="auto"/>
                    <w:right w:val="none" w:sz="0" w:space="0" w:color="auto"/>
                  </w:divBdr>
                  <w:divsChild>
                    <w:div w:id="473061717">
                      <w:marLeft w:val="0"/>
                      <w:marRight w:val="0"/>
                      <w:marTop w:val="0"/>
                      <w:marBottom w:val="0"/>
                      <w:divBdr>
                        <w:top w:val="none" w:sz="0" w:space="0" w:color="auto"/>
                        <w:left w:val="none" w:sz="0" w:space="0" w:color="auto"/>
                        <w:bottom w:val="none" w:sz="0" w:space="0" w:color="auto"/>
                        <w:right w:val="none" w:sz="0" w:space="0" w:color="auto"/>
                      </w:divBdr>
                    </w:div>
                  </w:divsChild>
                </w:div>
                <w:div w:id="444424180">
                  <w:marLeft w:val="0"/>
                  <w:marRight w:val="0"/>
                  <w:marTop w:val="0"/>
                  <w:marBottom w:val="0"/>
                  <w:divBdr>
                    <w:top w:val="none" w:sz="0" w:space="0" w:color="auto"/>
                    <w:left w:val="none" w:sz="0" w:space="0" w:color="auto"/>
                    <w:bottom w:val="none" w:sz="0" w:space="0" w:color="auto"/>
                    <w:right w:val="none" w:sz="0" w:space="0" w:color="auto"/>
                  </w:divBdr>
                  <w:divsChild>
                    <w:div w:id="104157020">
                      <w:marLeft w:val="0"/>
                      <w:marRight w:val="0"/>
                      <w:marTop w:val="0"/>
                      <w:marBottom w:val="0"/>
                      <w:divBdr>
                        <w:top w:val="none" w:sz="0" w:space="0" w:color="auto"/>
                        <w:left w:val="none" w:sz="0" w:space="0" w:color="auto"/>
                        <w:bottom w:val="none" w:sz="0" w:space="0" w:color="auto"/>
                        <w:right w:val="none" w:sz="0" w:space="0" w:color="auto"/>
                      </w:divBdr>
                    </w:div>
                  </w:divsChild>
                </w:div>
                <w:div w:id="169494589">
                  <w:marLeft w:val="0"/>
                  <w:marRight w:val="0"/>
                  <w:marTop w:val="0"/>
                  <w:marBottom w:val="0"/>
                  <w:divBdr>
                    <w:top w:val="none" w:sz="0" w:space="0" w:color="auto"/>
                    <w:left w:val="none" w:sz="0" w:space="0" w:color="auto"/>
                    <w:bottom w:val="none" w:sz="0" w:space="0" w:color="auto"/>
                    <w:right w:val="none" w:sz="0" w:space="0" w:color="auto"/>
                  </w:divBdr>
                  <w:divsChild>
                    <w:div w:id="759252593">
                      <w:marLeft w:val="0"/>
                      <w:marRight w:val="0"/>
                      <w:marTop w:val="0"/>
                      <w:marBottom w:val="0"/>
                      <w:divBdr>
                        <w:top w:val="none" w:sz="0" w:space="0" w:color="auto"/>
                        <w:left w:val="none" w:sz="0" w:space="0" w:color="auto"/>
                        <w:bottom w:val="none" w:sz="0" w:space="0" w:color="auto"/>
                        <w:right w:val="none" w:sz="0" w:space="0" w:color="auto"/>
                      </w:divBdr>
                    </w:div>
                  </w:divsChild>
                </w:div>
                <w:div w:id="1263802803">
                  <w:marLeft w:val="0"/>
                  <w:marRight w:val="0"/>
                  <w:marTop w:val="0"/>
                  <w:marBottom w:val="0"/>
                  <w:divBdr>
                    <w:top w:val="none" w:sz="0" w:space="0" w:color="auto"/>
                    <w:left w:val="none" w:sz="0" w:space="0" w:color="auto"/>
                    <w:bottom w:val="none" w:sz="0" w:space="0" w:color="auto"/>
                    <w:right w:val="none" w:sz="0" w:space="0" w:color="auto"/>
                  </w:divBdr>
                  <w:divsChild>
                    <w:div w:id="1669333571">
                      <w:marLeft w:val="0"/>
                      <w:marRight w:val="0"/>
                      <w:marTop w:val="0"/>
                      <w:marBottom w:val="0"/>
                      <w:divBdr>
                        <w:top w:val="none" w:sz="0" w:space="0" w:color="auto"/>
                        <w:left w:val="none" w:sz="0" w:space="0" w:color="auto"/>
                        <w:bottom w:val="none" w:sz="0" w:space="0" w:color="auto"/>
                        <w:right w:val="none" w:sz="0" w:space="0" w:color="auto"/>
                      </w:divBdr>
                    </w:div>
                  </w:divsChild>
                </w:div>
                <w:div w:id="1145851643">
                  <w:marLeft w:val="0"/>
                  <w:marRight w:val="0"/>
                  <w:marTop w:val="0"/>
                  <w:marBottom w:val="0"/>
                  <w:divBdr>
                    <w:top w:val="none" w:sz="0" w:space="0" w:color="auto"/>
                    <w:left w:val="none" w:sz="0" w:space="0" w:color="auto"/>
                    <w:bottom w:val="none" w:sz="0" w:space="0" w:color="auto"/>
                    <w:right w:val="none" w:sz="0" w:space="0" w:color="auto"/>
                  </w:divBdr>
                  <w:divsChild>
                    <w:div w:id="1780293529">
                      <w:marLeft w:val="0"/>
                      <w:marRight w:val="0"/>
                      <w:marTop w:val="0"/>
                      <w:marBottom w:val="0"/>
                      <w:divBdr>
                        <w:top w:val="none" w:sz="0" w:space="0" w:color="auto"/>
                        <w:left w:val="none" w:sz="0" w:space="0" w:color="auto"/>
                        <w:bottom w:val="none" w:sz="0" w:space="0" w:color="auto"/>
                        <w:right w:val="none" w:sz="0" w:space="0" w:color="auto"/>
                      </w:divBdr>
                    </w:div>
                  </w:divsChild>
                </w:div>
                <w:div w:id="612441370">
                  <w:marLeft w:val="0"/>
                  <w:marRight w:val="0"/>
                  <w:marTop w:val="0"/>
                  <w:marBottom w:val="0"/>
                  <w:divBdr>
                    <w:top w:val="none" w:sz="0" w:space="0" w:color="auto"/>
                    <w:left w:val="none" w:sz="0" w:space="0" w:color="auto"/>
                    <w:bottom w:val="none" w:sz="0" w:space="0" w:color="auto"/>
                    <w:right w:val="none" w:sz="0" w:space="0" w:color="auto"/>
                  </w:divBdr>
                  <w:divsChild>
                    <w:div w:id="83034266">
                      <w:marLeft w:val="0"/>
                      <w:marRight w:val="0"/>
                      <w:marTop w:val="0"/>
                      <w:marBottom w:val="0"/>
                      <w:divBdr>
                        <w:top w:val="none" w:sz="0" w:space="0" w:color="auto"/>
                        <w:left w:val="none" w:sz="0" w:space="0" w:color="auto"/>
                        <w:bottom w:val="none" w:sz="0" w:space="0" w:color="auto"/>
                        <w:right w:val="none" w:sz="0" w:space="0" w:color="auto"/>
                      </w:divBdr>
                    </w:div>
                  </w:divsChild>
                </w:div>
                <w:div w:id="2132554477">
                  <w:marLeft w:val="0"/>
                  <w:marRight w:val="0"/>
                  <w:marTop w:val="0"/>
                  <w:marBottom w:val="0"/>
                  <w:divBdr>
                    <w:top w:val="none" w:sz="0" w:space="0" w:color="auto"/>
                    <w:left w:val="none" w:sz="0" w:space="0" w:color="auto"/>
                    <w:bottom w:val="none" w:sz="0" w:space="0" w:color="auto"/>
                    <w:right w:val="none" w:sz="0" w:space="0" w:color="auto"/>
                  </w:divBdr>
                  <w:divsChild>
                    <w:div w:id="161315982">
                      <w:marLeft w:val="0"/>
                      <w:marRight w:val="0"/>
                      <w:marTop w:val="0"/>
                      <w:marBottom w:val="0"/>
                      <w:divBdr>
                        <w:top w:val="none" w:sz="0" w:space="0" w:color="auto"/>
                        <w:left w:val="none" w:sz="0" w:space="0" w:color="auto"/>
                        <w:bottom w:val="none" w:sz="0" w:space="0" w:color="auto"/>
                        <w:right w:val="none" w:sz="0" w:space="0" w:color="auto"/>
                      </w:divBdr>
                    </w:div>
                  </w:divsChild>
                </w:div>
                <w:div w:id="555166023">
                  <w:marLeft w:val="0"/>
                  <w:marRight w:val="0"/>
                  <w:marTop w:val="0"/>
                  <w:marBottom w:val="0"/>
                  <w:divBdr>
                    <w:top w:val="none" w:sz="0" w:space="0" w:color="auto"/>
                    <w:left w:val="none" w:sz="0" w:space="0" w:color="auto"/>
                    <w:bottom w:val="none" w:sz="0" w:space="0" w:color="auto"/>
                    <w:right w:val="none" w:sz="0" w:space="0" w:color="auto"/>
                  </w:divBdr>
                  <w:divsChild>
                    <w:div w:id="1164472142">
                      <w:marLeft w:val="0"/>
                      <w:marRight w:val="0"/>
                      <w:marTop w:val="0"/>
                      <w:marBottom w:val="0"/>
                      <w:divBdr>
                        <w:top w:val="none" w:sz="0" w:space="0" w:color="auto"/>
                        <w:left w:val="none" w:sz="0" w:space="0" w:color="auto"/>
                        <w:bottom w:val="none" w:sz="0" w:space="0" w:color="auto"/>
                        <w:right w:val="none" w:sz="0" w:space="0" w:color="auto"/>
                      </w:divBdr>
                    </w:div>
                  </w:divsChild>
                </w:div>
                <w:div w:id="1795054790">
                  <w:marLeft w:val="0"/>
                  <w:marRight w:val="0"/>
                  <w:marTop w:val="0"/>
                  <w:marBottom w:val="0"/>
                  <w:divBdr>
                    <w:top w:val="none" w:sz="0" w:space="0" w:color="auto"/>
                    <w:left w:val="none" w:sz="0" w:space="0" w:color="auto"/>
                    <w:bottom w:val="none" w:sz="0" w:space="0" w:color="auto"/>
                    <w:right w:val="none" w:sz="0" w:space="0" w:color="auto"/>
                  </w:divBdr>
                  <w:divsChild>
                    <w:div w:id="334579556">
                      <w:marLeft w:val="0"/>
                      <w:marRight w:val="0"/>
                      <w:marTop w:val="0"/>
                      <w:marBottom w:val="0"/>
                      <w:divBdr>
                        <w:top w:val="none" w:sz="0" w:space="0" w:color="auto"/>
                        <w:left w:val="none" w:sz="0" w:space="0" w:color="auto"/>
                        <w:bottom w:val="none" w:sz="0" w:space="0" w:color="auto"/>
                        <w:right w:val="none" w:sz="0" w:space="0" w:color="auto"/>
                      </w:divBdr>
                    </w:div>
                  </w:divsChild>
                </w:div>
                <w:div w:id="1653950553">
                  <w:marLeft w:val="0"/>
                  <w:marRight w:val="0"/>
                  <w:marTop w:val="0"/>
                  <w:marBottom w:val="0"/>
                  <w:divBdr>
                    <w:top w:val="none" w:sz="0" w:space="0" w:color="auto"/>
                    <w:left w:val="none" w:sz="0" w:space="0" w:color="auto"/>
                    <w:bottom w:val="none" w:sz="0" w:space="0" w:color="auto"/>
                    <w:right w:val="none" w:sz="0" w:space="0" w:color="auto"/>
                  </w:divBdr>
                  <w:divsChild>
                    <w:div w:id="1037662019">
                      <w:marLeft w:val="0"/>
                      <w:marRight w:val="0"/>
                      <w:marTop w:val="0"/>
                      <w:marBottom w:val="0"/>
                      <w:divBdr>
                        <w:top w:val="none" w:sz="0" w:space="0" w:color="auto"/>
                        <w:left w:val="none" w:sz="0" w:space="0" w:color="auto"/>
                        <w:bottom w:val="none" w:sz="0" w:space="0" w:color="auto"/>
                        <w:right w:val="none" w:sz="0" w:space="0" w:color="auto"/>
                      </w:divBdr>
                    </w:div>
                  </w:divsChild>
                </w:div>
                <w:div w:id="858422616">
                  <w:marLeft w:val="0"/>
                  <w:marRight w:val="0"/>
                  <w:marTop w:val="0"/>
                  <w:marBottom w:val="0"/>
                  <w:divBdr>
                    <w:top w:val="none" w:sz="0" w:space="0" w:color="auto"/>
                    <w:left w:val="none" w:sz="0" w:space="0" w:color="auto"/>
                    <w:bottom w:val="none" w:sz="0" w:space="0" w:color="auto"/>
                    <w:right w:val="none" w:sz="0" w:space="0" w:color="auto"/>
                  </w:divBdr>
                  <w:divsChild>
                    <w:div w:id="739719033">
                      <w:marLeft w:val="0"/>
                      <w:marRight w:val="0"/>
                      <w:marTop w:val="0"/>
                      <w:marBottom w:val="0"/>
                      <w:divBdr>
                        <w:top w:val="none" w:sz="0" w:space="0" w:color="auto"/>
                        <w:left w:val="none" w:sz="0" w:space="0" w:color="auto"/>
                        <w:bottom w:val="none" w:sz="0" w:space="0" w:color="auto"/>
                        <w:right w:val="none" w:sz="0" w:space="0" w:color="auto"/>
                      </w:divBdr>
                    </w:div>
                  </w:divsChild>
                </w:div>
                <w:div w:id="38826334">
                  <w:marLeft w:val="0"/>
                  <w:marRight w:val="0"/>
                  <w:marTop w:val="0"/>
                  <w:marBottom w:val="0"/>
                  <w:divBdr>
                    <w:top w:val="none" w:sz="0" w:space="0" w:color="auto"/>
                    <w:left w:val="none" w:sz="0" w:space="0" w:color="auto"/>
                    <w:bottom w:val="none" w:sz="0" w:space="0" w:color="auto"/>
                    <w:right w:val="none" w:sz="0" w:space="0" w:color="auto"/>
                  </w:divBdr>
                  <w:divsChild>
                    <w:div w:id="8730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184649">
      <w:bodyDiv w:val="1"/>
      <w:marLeft w:val="0"/>
      <w:marRight w:val="0"/>
      <w:marTop w:val="0"/>
      <w:marBottom w:val="0"/>
      <w:divBdr>
        <w:top w:val="none" w:sz="0" w:space="0" w:color="auto"/>
        <w:left w:val="none" w:sz="0" w:space="0" w:color="auto"/>
        <w:bottom w:val="none" w:sz="0" w:space="0" w:color="auto"/>
        <w:right w:val="none" w:sz="0" w:space="0" w:color="auto"/>
      </w:divBdr>
      <w:divsChild>
        <w:div w:id="892160284">
          <w:marLeft w:val="0"/>
          <w:marRight w:val="0"/>
          <w:marTop w:val="0"/>
          <w:marBottom w:val="0"/>
          <w:divBdr>
            <w:top w:val="none" w:sz="0" w:space="0" w:color="auto"/>
            <w:left w:val="none" w:sz="0" w:space="0" w:color="auto"/>
            <w:bottom w:val="none" w:sz="0" w:space="0" w:color="auto"/>
            <w:right w:val="none" w:sz="0" w:space="0" w:color="auto"/>
          </w:divBdr>
        </w:div>
        <w:div w:id="1392848880">
          <w:marLeft w:val="0"/>
          <w:marRight w:val="0"/>
          <w:marTop w:val="0"/>
          <w:marBottom w:val="0"/>
          <w:divBdr>
            <w:top w:val="none" w:sz="0" w:space="0" w:color="auto"/>
            <w:left w:val="none" w:sz="0" w:space="0" w:color="auto"/>
            <w:bottom w:val="none" w:sz="0" w:space="0" w:color="auto"/>
            <w:right w:val="none" w:sz="0" w:space="0" w:color="auto"/>
          </w:divBdr>
        </w:div>
        <w:div w:id="671487645">
          <w:marLeft w:val="0"/>
          <w:marRight w:val="0"/>
          <w:marTop w:val="0"/>
          <w:marBottom w:val="0"/>
          <w:divBdr>
            <w:top w:val="none" w:sz="0" w:space="0" w:color="auto"/>
            <w:left w:val="none" w:sz="0" w:space="0" w:color="auto"/>
            <w:bottom w:val="none" w:sz="0" w:space="0" w:color="auto"/>
            <w:right w:val="none" w:sz="0" w:space="0" w:color="auto"/>
          </w:divBdr>
        </w:div>
        <w:div w:id="1331448663">
          <w:marLeft w:val="0"/>
          <w:marRight w:val="0"/>
          <w:marTop w:val="0"/>
          <w:marBottom w:val="0"/>
          <w:divBdr>
            <w:top w:val="none" w:sz="0" w:space="0" w:color="auto"/>
            <w:left w:val="none" w:sz="0" w:space="0" w:color="auto"/>
            <w:bottom w:val="none" w:sz="0" w:space="0" w:color="auto"/>
            <w:right w:val="none" w:sz="0" w:space="0" w:color="auto"/>
          </w:divBdr>
        </w:div>
        <w:div w:id="1722947410">
          <w:marLeft w:val="0"/>
          <w:marRight w:val="0"/>
          <w:marTop w:val="0"/>
          <w:marBottom w:val="0"/>
          <w:divBdr>
            <w:top w:val="none" w:sz="0" w:space="0" w:color="auto"/>
            <w:left w:val="none" w:sz="0" w:space="0" w:color="auto"/>
            <w:bottom w:val="none" w:sz="0" w:space="0" w:color="auto"/>
            <w:right w:val="none" w:sz="0" w:space="0" w:color="auto"/>
          </w:divBdr>
        </w:div>
        <w:div w:id="751007596">
          <w:marLeft w:val="0"/>
          <w:marRight w:val="0"/>
          <w:marTop w:val="0"/>
          <w:marBottom w:val="0"/>
          <w:divBdr>
            <w:top w:val="none" w:sz="0" w:space="0" w:color="auto"/>
            <w:left w:val="none" w:sz="0" w:space="0" w:color="auto"/>
            <w:bottom w:val="none" w:sz="0" w:space="0" w:color="auto"/>
            <w:right w:val="none" w:sz="0" w:space="0" w:color="auto"/>
          </w:divBdr>
        </w:div>
      </w:divsChild>
    </w:div>
    <w:div w:id="539975108">
      <w:bodyDiv w:val="1"/>
      <w:marLeft w:val="0"/>
      <w:marRight w:val="0"/>
      <w:marTop w:val="0"/>
      <w:marBottom w:val="0"/>
      <w:divBdr>
        <w:top w:val="none" w:sz="0" w:space="0" w:color="auto"/>
        <w:left w:val="none" w:sz="0" w:space="0" w:color="auto"/>
        <w:bottom w:val="none" w:sz="0" w:space="0" w:color="auto"/>
        <w:right w:val="none" w:sz="0" w:space="0" w:color="auto"/>
      </w:divBdr>
      <w:divsChild>
        <w:div w:id="133719037">
          <w:marLeft w:val="0"/>
          <w:marRight w:val="0"/>
          <w:marTop w:val="0"/>
          <w:marBottom w:val="0"/>
          <w:divBdr>
            <w:top w:val="none" w:sz="0" w:space="0" w:color="auto"/>
            <w:left w:val="none" w:sz="0" w:space="0" w:color="auto"/>
            <w:bottom w:val="none" w:sz="0" w:space="0" w:color="auto"/>
            <w:right w:val="none" w:sz="0" w:space="0" w:color="auto"/>
          </w:divBdr>
          <w:divsChild>
            <w:div w:id="1306273793">
              <w:marLeft w:val="0"/>
              <w:marRight w:val="0"/>
              <w:marTop w:val="0"/>
              <w:marBottom w:val="0"/>
              <w:divBdr>
                <w:top w:val="none" w:sz="0" w:space="0" w:color="auto"/>
                <w:left w:val="none" w:sz="0" w:space="0" w:color="auto"/>
                <w:bottom w:val="none" w:sz="0" w:space="0" w:color="auto"/>
                <w:right w:val="none" w:sz="0" w:space="0" w:color="auto"/>
              </w:divBdr>
            </w:div>
            <w:div w:id="1369641486">
              <w:marLeft w:val="0"/>
              <w:marRight w:val="0"/>
              <w:marTop w:val="0"/>
              <w:marBottom w:val="0"/>
              <w:divBdr>
                <w:top w:val="none" w:sz="0" w:space="0" w:color="auto"/>
                <w:left w:val="none" w:sz="0" w:space="0" w:color="auto"/>
                <w:bottom w:val="none" w:sz="0" w:space="0" w:color="auto"/>
                <w:right w:val="none" w:sz="0" w:space="0" w:color="auto"/>
              </w:divBdr>
            </w:div>
            <w:div w:id="1854493676">
              <w:marLeft w:val="0"/>
              <w:marRight w:val="0"/>
              <w:marTop w:val="0"/>
              <w:marBottom w:val="0"/>
              <w:divBdr>
                <w:top w:val="none" w:sz="0" w:space="0" w:color="auto"/>
                <w:left w:val="none" w:sz="0" w:space="0" w:color="auto"/>
                <w:bottom w:val="none" w:sz="0" w:space="0" w:color="auto"/>
                <w:right w:val="none" w:sz="0" w:space="0" w:color="auto"/>
              </w:divBdr>
            </w:div>
            <w:div w:id="858274499">
              <w:marLeft w:val="0"/>
              <w:marRight w:val="0"/>
              <w:marTop w:val="0"/>
              <w:marBottom w:val="0"/>
              <w:divBdr>
                <w:top w:val="none" w:sz="0" w:space="0" w:color="auto"/>
                <w:left w:val="none" w:sz="0" w:space="0" w:color="auto"/>
                <w:bottom w:val="none" w:sz="0" w:space="0" w:color="auto"/>
                <w:right w:val="none" w:sz="0" w:space="0" w:color="auto"/>
              </w:divBdr>
            </w:div>
            <w:div w:id="298809056">
              <w:marLeft w:val="0"/>
              <w:marRight w:val="0"/>
              <w:marTop w:val="0"/>
              <w:marBottom w:val="0"/>
              <w:divBdr>
                <w:top w:val="none" w:sz="0" w:space="0" w:color="auto"/>
                <w:left w:val="none" w:sz="0" w:space="0" w:color="auto"/>
                <w:bottom w:val="none" w:sz="0" w:space="0" w:color="auto"/>
                <w:right w:val="none" w:sz="0" w:space="0" w:color="auto"/>
              </w:divBdr>
            </w:div>
          </w:divsChild>
        </w:div>
        <w:div w:id="1335954286">
          <w:marLeft w:val="0"/>
          <w:marRight w:val="0"/>
          <w:marTop w:val="0"/>
          <w:marBottom w:val="0"/>
          <w:divBdr>
            <w:top w:val="none" w:sz="0" w:space="0" w:color="auto"/>
            <w:left w:val="none" w:sz="0" w:space="0" w:color="auto"/>
            <w:bottom w:val="none" w:sz="0" w:space="0" w:color="auto"/>
            <w:right w:val="none" w:sz="0" w:space="0" w:color="auto"/>
          </w:divBdr>
          <w:divsChild>
            <w:div w:id="2077580847">
              <w:marLeft w:val="0"/>
              <w:marRight w:val="0"/>
              <w:marTop w:val="0"/>
              <w:marBottom w:val="0"/>
              <w:divBdr>
                <w:top w:val="none" w:sz="0" w:space="0" w:color="auto"/>
                <w:left w:val="none" w:sz="0" w:space="0" w:color="auto"/>
                <w:bottom w:val="none" w:sz="0" w:space="0" w:color="auto"/>
                <w:right w:val="none" w:sz="0" w:space="0" w:color="auto"/>
              </w:divBdr>
            </w:div>
            <w:div w:id="119107733">
              <w:marLeft w:val="0"/>
              <w:marRight w:val="0"/>
              <w:marTop w:val="0"/>
              <w:marBottom w:val="0"/>
              <w:divBdr>
                <w:top w:val="none" w:sz="0" w:space="0" w:color="auto"/>
                <w:left w:val="none" w:sz="0" w:space="0" w:color="auto"/>
                <w:bottom w:val="none" w:sz="0" w:space="0" w:color="auto"/>
                <w:right w:val="none" w:sz="0" w:space="0" w:color="auto"/>
              </w:divBdr>
            </w:div>
            <w:div w:id="869336500">
              <w:marLeft w:val="0"/>
              <w:marRight w:val="0"/>
              <w:marTop w:val="0"/>
              <w:marBottom w:val="0"/>
              <w:divBdr>
                <w:top w:val="none" w:sz="0" w:space="0" w:color="auto"/>
                <w:left w:val="none" w:sz="0" w:space="0" w:color="auto"/>
                <w:bottom w:val="none" w:sz="0" w:space="0" w:color="auto"/>
                <w:right w:val="none" w:sz="0" w:space="0" w:color="auto"/>
              </w:divBdr>
            </w:div>
            <w:div w:id="1311518366">
              <w:marLeft w:val="0"/>
              <w:marRight w:val="0"/>
              <w:marTop w:val="0"/>
              <w:marBottom w:val="0"/>
              <w:divBdr>
                <w:top w:val="none" w:sz="0" w:space="0" w:color="auto"/>
                <w:left w:val="none" w:sz="0" w:space="0" w:color="auto"/>
                <w:bottom w:val="none" w:sz="0" w:space="0" w:color="auto"/>
                <w:right w:val="none" w:sz="0" w:space="0" w:color="auto"/>
              </w:divBdr>
            </w:div>
            <w:div w:id="1852909489">
              <w:marLeft w:val="0"/>
              <w:marRight w:val="0"/>
              <w:marTop w:val="0"/>
              <w:marBottom w:val="0"/>
              <w:divBdr>
                <w:top w:val="none" w:sz="0" w:space="0" w:color="auto"/>
                <w:left w:val="none" w:sz="0" w:space="0" w:color="auto"/>
                <w:bottom w:val="none" w:sz="0" w:space="0" w:color="auto"/>
                <w:right w:val="none" w:sz="0" w:space="0" w:color="auto"/>
              </w:divBdr>
            </w:div>
          </w:divsChild>
        </w:div>
        <w:div w:id="341320669">
          <w:marLeft w:val="0"/>
          <w:marRight w:val="0"/>
          <w:marTop w:val="0"/>
          <w:marBottom w:val="0"/>
          <w:divBdr>
            <w:top w:val="none" w:sz="0" w:space="0" w:color="auto"/>
            <w:left w:val="none" w:sz="0" w:space="0" w:color="auto"/>
            <w:bottom w:val="none" w:sz="0" w:space="0" w:color="auto"/>
            <w:right w:val="none" w:sz="0" w:space="0" w:color="auto"/>
          </w:divBdr>
          <w:divsChild>
            <w:div w:id="659239122">
              <w:marLeft w:val="0"/>
              <w:marRight w:val="0"/>
              <w:marTop w:val="0"/>
              <w:marBottom w:val="0"/>
              <w:divBdr>
                <w:top w:val="none" w:sz="0" w:space="0" w:color="auto"/>
                <w:left w:val="none" w:sz="0" w:space="0" w:color="auto"/>
                <w:bottom w:val="none" w:sz="0" w:space="0" w:color="auto"/>
                <w:right w:val="none" w:sz="0" w:space="0" w:color="auto"/>
              </w:divBdr>
            </w:div>
            <w:div w:id="2136214271">
              <w:marLeft w:val="0"/>
              <w:marRight w:val="0"/>
              <w:marTop w:val="0"/>
              <w:marBottom w:val="0"/>
              <w:divBdr>
                <w:top w:val="none" w:sz="0" w:space="0" w:color="auto"/>
                <w:left w:val="none" w:sz="0" w:space="0" w:color="auto"/>
                <w:bottom w:val="none" w:sz="0" w:space="0" w:color="auto"/>
                <w:right w:val="none" w:sz="0" w:space="0" w:color="auto"/>
              </w:divBdr>
            </w:div>
            <w:div w:id="1915435718">
              <w:marLeft w:val="0"/>
              <w:marRight w:val="0"/>
              <w:marTop w:val="0"/>
              <w:marBottom w:val="0"/>
              <w:divBdr>
                <w:top w:val="none" w:sz="0" w:space="0" w:color="auto"/>
                <w:left w:val="none" w:sz="0" w:space="0" w:color="auto"/>
                <w:bottom w:val="none" w:sz="0" w:space="0" w:color="auto"/>
                <w:right w:val="none" w:sz="0" w:space="0" w:color="auto"/>
              </w:divBdr>
            </w:div>
            <w:div w:id="1295791093">
              <w:marLeft w:val="0"/>
              <w:marRight w:val="0"/>
              <w:marTop w:val="0"/>
              <w:marBottom w:val="0"/>
              <w:divBdr>
                <w:top w:val="none" w:sz="0" w:space="0" w:color="auto"/>
                <w:left w:val="none" w:sz="0" w:space="0" w:color="auto"/>
                <w:bottom w:val="none" w:sz="0" w:space="0" w:color="auto"/>
                <w:right w:val="none" w:sz="0" w:space="0" w:color="auto"/>
              </w:divBdr>
            </w:div>
            <w:div w:id="1515070343">
              <w:marLeft w:val="0"/>
              <w:marRight w:val="0"/>
              <w:marTop w:val="0"/>
              <w:marBottom w:val="0"/>
              <w:divBdr>
                <w:top w:val="none" w:sz="0" w:space="0" w:color="auto"/>
                <w:left w:val="none" w:sz="0" w:space="0" w:color="auto"/>
                <w:bottom w:val="none" w:sz="0" w:space="0" w:color="auto"/>
                <w:right w:val="none" w:sz="0" w:space="0" w:color="auto"/>
              </w:divBdr>
            </w:div>
          </w:divsChild>
        </w:div>
        <w:div w:id="281305500">
          <w:marLeft w:val="0"/>
          <w:marRight w:val="0"/>
          <w:marTop w:val="0"/>
          <w:marBottom w:val="0"/>
          <w:divBdr>
            <w:top w:val="none" w:sz="0" w:space="0" w:color="auto"/>
            <w:left w:val="none" w:sz="0" w:space="0" w:color="auto"/>
            <w:bottom w:val="none" w:sz="0" w:space="0" w:color="auto"/>
            <w:right w:val="none" w:sz="0" w:space="0" w:color="auto"/>
          </w:divBdr>
          <w:divsChild>
            <w:div w:id="2031183465">
              <w:marLeft w:val="0"/>
              <w:marRight w:val="0"/>
              <w:marTop w:val="0"/>
              <w:marBottom w:val="0"/>
              <w:divBdr>
                <w:top w:val="none" w:sz="0" w:space="0" w:color="auto"/>
                <w:left w:val="none" w:sz="0" w:space="0" w:color="auto"/>
                <w:bottom w:val="none" w:sz="0" w:space="0" w:color="auto"/>
                <w:right w:val="none" w:sz="0" w:space="0" w:color="auto"/>
              </w:divBdr>
            </w:div>
            <w:div w:id="810755811">
              <w:marLeft w:val="0"/>
              <w:marRight w:val="0"/>
              <w:marTop w:val="0"/>
              <w:marBottom w:val="0"/>
              <w:divBdr>
                <w:top w:val="none" w:sz="0" w:space="0" w:color="auto"/>
                <w:left w:val="none" w:sz="0" w:space="0" w:color="auto"/>
                <w:bottom w:val="none" w:sz="0" w:space="0" w:color="auto"/>
                <w:right w:val="none" w:sz="0" w:space="0" w:color="auto"/>
              </w:divBdr>
            </w:div>
            <w:div w:id="1411466888">
              <w:marLeft w:val="0"/>
              <w:marRight w:val="0"/>
              <w:marTop w:val="0"/>
              <w:marBottom w:val="0"/>
              <w:divBdr>
                <w:top w:val="none" w:sz="0" w:space="0" w:color="auto"/>
                <w:left w:val="none" w:sz="0" w:space="0" w:color="auto"/>
                <w:bottom w:val="none" w:sz="0" w:space="0" w:color="auto"/>
                <w:right w:val="none" w:sz="0" w:space="0" w:color="auto"/>
              </w:divBdr>
            </w:div>
            <w:div w:id="789667316">
              <w:marLeft w:val="0"/>
              <w:marRight w:val="0"/>
              <w:marTop w:val="0"/>
              <w:marBottom w:val="0"/>
              <w:divBdr>
                <w:top w:val="none" w:sz="0" w:space="0" w:color="auto"/>
                <w:left w:val="none" w:sz="0" w:space="0" w:color="auto"/>
                <w:bottom w:val="none" w:sz="0" w:space="0" w:color="auto"/>
                <w:right w:val="none" w:sz="0" w:space="0" w:color="auto"/>
              </w:divBdr>
            </w:div>
            <w:div w:id="82263418">
              <w:marLeft w:val="0"/>
              <w:marRight w:val="0"/>
              <w:marTop w:val="0"/>
              <w:marBottom w:val="0"/>
              <w:divBdr>
                <w:top w:val="none" w:sz="0" w:space="0" w:color="auto"/>
                <w:left w:val="none" w:sz="0" w:space="0" w:color="auto"/>
                <w:bottom w:val="none" w:sz="0" w:space="0" w:color="auto"/>
                <w:right w:val="none" w:sz="0" w:space="0" w:color="auto"/>
              </w:divBdr>
            </w:div>
          </w:divsChild>
        </w:div>
        <w:div w:id="1397162085">
          <w:marLeft w:val="0"/>
          <w:marRight w:val="0"/>
          <w:marTop w:val="0"/>
          <w:marBottom w:val="0"/>
          <w:divBdr>
            <w:top w:val="none" w:sz="0" w:space="0" w:color="auto"/>
            <w:left w:val="none" w:sz="0" w:space="0" w:color="auto"/>
            <w:bottom w:val="none" w:sz="0" w:space="0" w:color="auto"/>
            <w:right w:val="none" w:sz="0" w:space="0" w:color="auto"/>
          </w:divBdr>
        </w:div>
        <w:div w:id="860245807">
          <w:marLeft w:val="0"/>
          <w:marRight w:val="0"/>
          <w:marTop w:val="0"/>
          <w:marBottom w:val="0"/>
          <w:divBdr>
            <w:top w:val="none" w:sz="0" w:space="0" w:color="auto"/>
            <w:left w:val="none" w:sz="0" w:space="0" w:color="auto"/>
            <w:bottom w:val="none" w:sz="0" w:space="0" w:color="auto"/>
            <w:right w:val="none" w:sz="0" w:space="0" w:color="auto"/>
          </w:divBdr>
        </w:div>
        <w:div w:id="1822846574">
          <w:marLeft w:val="0"/>
          <w:marRight w:val="0"/>
          <w:marTop w:val="0"/>
          <w:marBottom w:val="0"/>
          <w:divBdr>
            <w:top w:val="none" w:sz="0" w:space="0" w:color="auto"/>
            <w:left w:val="none" w:sz="0" w:space="0" w:color="auto"/>
            <w:bottom w:val="none" w:sz="0" w:space="0" w:color="auto"/>
            <w:right w:val="none" w:sz="0" w:space="0" w:color="auto"/>
          </w:divBdr>
        </w:div>
        <w:div w:id="1901284712">
          <w:marLeft w:val="0"/>
          <w:marRight w:val="0"/>
          <w:marTop w:val="0"/>
          <w:marBottom w:val="0"/>
          <w:divBdr>
            <w:top w:val="none" w:sz="0" w:space="0" w:color="auto"/>
            <w:left w:val="none" w:sz="0" w:space="0" w:color="auto"/>
            <w:bottom w:val="none" w:sz="0" w:space="0" w:color="auto"/>
            <w:right w:val="none" w:sz="0" w:space="0" w:color="auto"/>
          </w:divBdr>
          <w:divsChild>
            <w:div w:id="1538353125">
              <w:marLeft w:val="0"/>
              <w:marRight w:val="0"/>
              <w:marTop w:val="30"/>
              <w:marBottom w:val="30"/>
              <w:divBdr>
                <w:top w:val="none" w:sz="0" w:space="0" w:color="auto"/>
                <w:left w:val="none" w:sz="0" w:space="0" w:color="auto"/>
                <w:bottom w:val="none" w:sz="0" w:space="0" w:color="auto"/>
                <w:right w:val="none" w:sz="0" w:space="0" w:color="auto"/>
              </w:divBdr>
              <w:divsChild>
                <w:div w:id="1723165321">
                  <w:marLeft w:val="0"/>
                  <w:marRight w:val="0"/>
                  <w:marTop w:val="0"/>
                  <w:marBottom w:val="0"/>
                  <w:divBdr>
                    <w:top w:val="none" w:sz="0" w:space="0" w:color="auto"/>
                    <w:left w:val="none" w:sz="0" w:space="0" w:color="auto"/>
                    <w:bottom w:val="none" w:sz="0" w:space="0" w:color="auto"/>
                    <w:right w:val="none" w:sz="0" w:space="0" w:color="auto"/>
                  </w:divBdr>
                  <w:divsChild>
                    <w:div w:id="691536525">
                      <w:marLeft w:val="0"/>
                      <w:marRight w:val="0"/>
                      <w:marTop w:val="0"/>
                      <w:marBottom w:val="0"/>
                      <w:divBdr>
                        <w:top w:val="none" w:sz="0" w:space="0" w:color="auto"/>
                        <w:left w:val="none" w:sz="0" w:space="0" w:color="auto"/>
                        <w:bottom w:val="none" w:sz="0" w:space="0" w:color="auto"/>
                        <w:right w:val="none" w:sz="0" w:space="0" w:color="auto"/>
                      </w:divBdr>
                    </w:div>
                  </w:divsChild>
                </w:div>
                <w:div w:id="1189832694">
                  <w:marLeft w:val="0"/>
                  <w:marRight w:val="0"/>
                  <w:marTop w:val="0"/>
                  <w:marBottom w:val="0"/>
                  <w:divBdr>
                    <w:top w:val="none" w:sz="0" w:space="0" w:color="auto"/>
                    <w:left w:val="none" w:sz="0" w:space="0" w:color="auto"/>
                    <w:bottom w:val="none" w:sz="0" w:space="0" w:color="auto"/>
                    <w:right w:val="none" w:sz="0" w:space="0" w:color="auto"/>
                  </w:divBdr>
                  <w:divsChild>
                    <w:div w:id="657418539">
                      <w:marLeft w:val="0"/>
                      <w:marRight w:val="0"/>
                      <w:marTop w:val="0"/>
                      <w:marBottom w:val="0"/>
                      <w:divBdr>
                        <w:top w:val="none" w:sz="0" w:space="0" w:color="auto"/>
                        <w:left w:val="none" w:sz="0" w:space="0" w:color="auto"/>
                        <w:bottom w:val="none" w:sz="0" w:space="0" w:color="auto"/>
                        <w:right w:val="none" w:sz="0" w:space="0" w:color="auto"/>
                      </w:divBdr>
                    </w:div>
                  </w:divsChild>
                </w:div>
                <w:div w:id="1665741337">
                  <w:marLeft w:val="0"/>
                  <w:marRight w:val="0"/>
                  <w:marTop w:val="0"/>
                  <w:marBottom w:val="0"/>
                  <w:divBdr>
                    <w:top w:val="none" w:sz="0" w:space="0" w:color="auto"/>
                    <w:left w:val="none" w:sz="0" w:space="0" w:color="auto"/>
                    <w:bottom w:val="none" w:sz="0" w:space="0" w:color="auto"/>
                    <w:right w:val="none" w:sz="0" w:space="0" w:color="auto"/>
                  </w:divBdr>
                  <w:divsChild>
                    <w:div w:id="1761487724">
                      <w:marLeft w:val="0"/>
                      <w:marRight w:val="0"/>
                      <w:marTop w:val="0"/>
                      <w:marBottom w:val="0"/>
                      <w:divBdr>
                        <w:top w:val="none" w:sz="0" w:space="0" w:color="auto"/>
                        <w:left w:val="none" w:sz="0" w:space="0" w:color="auto"/>
                        <w:bottom w:val="none" w:sz="0" w:space="0" w:color="auto"/>
                        <w:right w:val="none" w:sz="0" w:space="0" w:color="auto"/>
                      </w:divBdr>
                    </w:div>
                  </w:divsChild>
                </w:div>
                <w:div w:id="1071973926">
                  <w:marLeft w:val="0"/>
                  <w:marRight w:val="0"/>
                  <w:marTop w:val="0"/>
                  <w:marBottom w:val="0"/>
                  <w:divBdr>
                    <w:top w:val="none" w:sz="0" w:space="0" w:color="auto"/>
                    <w:left w:val="none" w:sz="0" w:space="0" w:color="auto"/>
                    <w:bottom w:val="none" w:sz="0" w:space="0" w:color="auto"/>
                    <w:right w:val="none" w:sz="0" w:space="0" w:color="auto"/>
                  </w:divBdr>
                  <w:divsChild>
                    <w:div w:id="135876735">
                      <w:marLeft w:val="0"/>
                      <w:marRight w:val="0"/>
                      <w:marTop w:val="0"/>
                      <w:marBottom w:val="0"/>
                      <w:divBdr>
                        <w:top w:val="none" w:sz="0" w:space="0" w:color="auto"/>
                        <w:left w:val="none" w:sz="0" w:space="0" w:color="auto"/>
                        <w:bottom w:val="none" w:sz="0" w:space="0" w:color="auto"/>
                        <w:right w:val="none" w:sz="0" w:space="0" w:color="auto"/>
                      </w:divBdr>
                    </w:div>
                  </w:divsChild>
                </w:div>
                <w:div w:id="1298949508">
                  <w:marLeft w:val="0"/>
                  <w:marRight w:val="0"/>
                  <w:marTop w:val="0"/>
                  <w:marBottom w:val="0"/>
                  <w:divBdr>
                    <w:top w:val="none" w:sz="0" w:space="0" w:color="auto"/>
                    <w:left w:val="none" w:sz="0" w:space="0" w:color="auto"/>
                    <w:bottom w:val="none" w:sz="0" w:space="0" w:color="auto"/>
                    <w:right w:val="none" w:sz="0" w:space="0" w:color="auto"/>
                  </w:divBdr>
                  <w:divsChild>
                    <w:div w:id="1726372836">
                      <w:marLeft w:val="0"/>
                      <w:marRight w:val="0"/>
                      <w:marTop w:val="0"/>
                      <w:marBottom w:val="0"/>
                      <w:divBdr>
                        <w:top w:val="none" w:sz="0" w:space="0" w:color="auto"/>
                        <w:left w:val="none" w:sz="0" w:space="0" w:color="auto"/>
                        <w:bottom w:val="none" w:sz="0" w:space="0" w:color="auto"/>
                        <w:right w:val="none" w:sz="0" w:space="0" w:color="auto"/>
                      </w:divBdr>
                    </w:div>
                  </w:divsChild>
                </w:div>
                <w:div w:id="1545215566">
                  <w:marLeft w:val="0"/>
                  <w:marRight w:val="0"/>
                  <w:marTop w:val="0"/>
                  <w:marBottom w:val="0"/>
                  <w:divBdr>
                    <w:top w:val="none" w:sz="0" w:space="0" w:color="auto"/>
                    <w:left w:val="none" w:sz="0" w:space="0" w:color="auto"/>
                    <w:bottom w:val="none" w:sz="0" w:space="0" w:color="auto"/>
                    <w:right w:val="none" w:sz="0" w:space="0" w:color="auto"/>
                  </w:divBdr>
                  <w:divsChild>
                    <w:div w:id="655960780">
                      <w:marLeft w:val="0"/>
                      <w:marRight w:val="0"/>
                      <w:marTop w:val="0"/>
                      <w:marBottom w:val="0"/>
                      <w:divBdr>
                        <w:top w:val="none" w:sz="0" w:space="0" w:color="auto"/>
                        <w:left w:val="none" w:sz="0" w:space="0" w:color="auto"/>
                        <w:bottom w:val="none" w:sz="0" w:space="0" w:color="auto"/>
                        <w:right w:val="none" w:sz="0" w:space="0" w:color="auto"/>
                      </w:divBdr>
                    </w:div>
                  </w:divsChild>
                </w:div>
                <w:div w:id="682896862">
                  <w:marLeft w:val="0"/>
                  <w:marRight w:val="0"/>
                  <w:marTop w:val="0"/>
                  <w:marBottom w:val="0"/>
                  <w:divBdr>
                    <w:top w:val="none" w:sz="0" w:space="0" w:color="auto"/>
                    <w:left w:val="none" w:sz="0" w:space="0" w:color="auto"/>
                    <w:bottom w:val="none" w:sz="0" w:space="0" w:color="auto"/>
                    <w:right w:val="none" w:sz="0" w:space="0" w:color="auto"/>
                  </w:divBdr>
                  <w:divsChild>
                    <w:div w:id="508761305">
                      <w:marLeft w:val="0"/>
                      <w:marRight w:val="0"/>
                      <w:marTop w:val="0"/>
                      <w:marBottom w:val="0"/>
                      <w:divBdr>
                        <w:top w:val="none" w:sz="0" w:space="0" w:color="auto"/>
                        <w:left w:val="none" w:sz="0" w:space="0" w:color="auto"/>
                        <w:bottom w:val="none" w:sz="0" w:space="0" w:color="auto"/>
                        <w:right w:val="none" w:sz="0" w:space="0" w:color="auto"/>
                      </w:divBdr>
                    </w:div>
                    <w:div w:id="1428843385">
                      <w:marLeft w:val="0"/>
                      <w:marRight w:val="0"/>
                      <w:marTop w:val="0"/>
                      <w:marBottom w:val="0"/>
                      <w:divBdr>
                        <w:top w:val="none" w:sz="0" w:space="0" w:color="auto"/>
                        <w:left w:val="none" w:sz="0" w:space="0" w:color="auto"/>
                        <w:bottom w:val="none" w:sz="0" w:space="0" w:color="auto"/>
                        <w:right w:val="none" w:sz="0" w:space="0" w:color="auto"/>
                      </w:divBdr>
                    </w:div>
                    <w:div w:id="493180544">
                      <w:marLeft w:val="0"/>
                      <w:marRight w:val="0"/>
                      <w:marTop w:val="0"/>
                      <w:marBottom w:val="0"/>
                      <w:divBdr>
                        <w:top w:val="none" w:sz="0" w:space="0" w:color="auto"/>
                        <w:left w:val="none" w:sz="0" w:space="0" w:color="auto"/>
                        <w:bottom w:val="none" w:sz="0" w:space="0" w:color="auto"/>
                        <w:right w:val="none" w:sz="0" w:space="0" w:color="auto"/>
                      </w:divBdr>
                    </w:div>
                    <w:div w:id="400718102">
                      <w:marLeft w:val="0"/>
                      <w:marRight w:val="0"/>
                      <w:marTop w:val="0"/>
                      <w:marBottom w:val="0"/>
                      <w:divBdr>
                        <w:top w:val="none" w:sz="0" w:space="0" w:color="auto"/>
                        <w:left w:val="none" w:sz="0" w:space="0" w:color="auto"/>
                        <w:bottom w:val="none" w:sz="0" w:space="0" w:color="auto"/>
                        <w:right w:val="none" w:sz="0" w:space="0" w:color="auto"/>
                      </w:divBdr>
                    </w:div>
                    <w:div w:id="1512777">
                      <w:marLeft w:val="0"/>
                      <w:marRight w:val="0"/>
                      <w:marTop w:val="0"/>
                      <w:marBottom w:val="0"/>
                      <w:divBdr>
                        <w:top w:val="none" w:sz="0" w:space="0" w:color="auto"/>
                        <w:left w:val="none" w:sz="0" w:space="0" w:color="auto"/>
                        <w:bottom w:val="none" w:sz="0" w:space="0" w:color="auto"/>
                        <w:right w:val="none" w:sz="0" w:space="0" w:color="auto"/>
                      </w:divBdr>
                    </w:div>
                  </w:divsChild>
                </w:div>
                <w:div w:id="503129151">
                  <w:marLeft w:val="0"/>
                  <w:marRight w:val="0"/>
                  <w:marTop w:val="0"/>
                  <w:marBottom w:val="0"/>
                  <w:divBdr>
                    <w:top w:val="none" w:sz="0" w:space="0" w:color="auto"/>
                    <w:left w:val="none" w:sz="0" w:space="0" w:color="auto"/>
                    <w:bottom w:val="none" w:sz="0" w:space="0" w:color="auto"/>
                    <w:right w:val="none" w:sz="0" w:space="0" w:color="auto"/>
                  </w:divBdr>
                  <w:divsChild>
                    <w:div w:id="1107313900">
                      <w:marLeft w:val="0"/>
                      <w:marRight w:val="0"/>
                      <w:marTop w:val="0"/>
                      <w:marBottom w:val="0"/>
                      <w:divBdr>
                        <w:top w:val="none" w:sz="0" w:space="0" w:color="auto"/>
                        <w:left w:val="none" w:sz="0" w:space="0" w:color="auto"/>
                        <w:bottom w:val="none" w:sz="0" w:space="0" w:color="auto"/>
                        <w:right w:val="none" w:sz="0" w:space="0" w:color="auto"/>
                      </w:divBdr>
                    </w:div>
                  </w:divsChild>
                </w:div>
                <w:div w:id="1356275494">
                  <w:marLeft w:val="0"/>
                  <w:marRight w:val="0"/>
                  <w:marTop w:val="0"/>
                  <w:marBottom w:val="0"/>
                  <w:divBdr>
                    <w:top w:val="none" w:sz="0" w:space="0" w:color="auto"/>
                    <w:left w:val="none" w:sz="0" w:space="0" w:color="auto"/>
                    <w:bottom w:val="none" w:sz="0" w:space="0" w:color="auto"/>
                    <w:right w:val="none" w:sz="0" w:space="0" w:color="auto"/>
                  </w:divBdr>
                  <w:divsChild>
                    <w:div w:id="651983072">
                      <w:marLeft w:val="0"/>
                      <w:marRight w:val="0"/>
                      <w:marTop w:val="0"/>
                      <w:marBottom w:val="0"/>
                      <w:divBdr>
                        <w:top w:val="none" w:sz="0" w:space="0" w:color="auto"/>
                        <w:left w:val="none" w:sz="0" w:space="0" w:color="auto"/>
                        <w:bottom w:val="none" w:sz="0" w:space="0" w:color="auto"/>
                        <w:right w:val="none" w:sz="0" w:space="0" w:color="auto"/>
                      </w:divBdr>
                    </w:div>
                  </w:divsChild>
                </w:div>
                <w:div w:id="132909915">
                  <w:marLeft w:val="0"/>
                  <w:marRight w:val="0"/>
                  <w:marTop w:val="0"/>
                  <w:marBottom w:val="0"/>
                  <w:divBdr>
                    <w:top w:val="none" w:sz="0" w:space="0" w:color="auto"/>
                    <w:left w:val="none" w:sz="0" w:space="0" w:color="auto"/>
                    <w:bottom w:val="none" w:sz="0" w:space="0" w:color="auto"/>
                    <w:right w:val="none" w:sz="0" w:space="0" w:color="auto"/>
                  </w:divBdr>
                  <w:divsChild>
                    <w:div w:id="73555217">
                      <w:marLeft w:val="0"/>
                      <w:marRight w:val="0"/>
                      <w:marTop w:val="0"/>
                      <w:marBottom w:val="0"/>
                      <w:divBdr>
                        <w:top w:val="none" w:sz="0" w:space="0" w:color="auto"/>
                        <w:left w:val="none" w:sz="0" w:space="0" w:color="auto"/>
                        <w:bottom w:val="none" w:sz="0" w:space="0" w:color="auto"/>
                        <w:right w:val="none" w:sz="0" w:space="0" w:color="auto"/>
                      </w:divBdr>
                    </w:div>
                  </w:divsChild>
                </w:div>
                <w:div w:id="807894211">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 w:id="1616667982">
                      <w:marLeft w:val="0"/>
                      <w:marRight w:val="0"/>
                      <w:marTop w:val="0"/>
                      <w:marBottom w:val="0"/>
                      <w:divBdr>
                        <w:top w:val="none" w:sz="0" w:space="0" w:color="auto"/>
                        <w:left w:val="none" w:sz="0" w:space="0" w:color="auto"/>
                        <w:bottom w:val="none" w:sz="0" w:space="0" w:color="auto"/>
                        <w:right w:val="none" w:sz="0" w:space="0" w:color="auto"/>
                      </w:divBdr>
                    </w:div>
                    <w:div w:id="20866365">
                      <w:marLeft w:val="0"/>
                      <w:marRight w:val="0"/>
                      <w:marTop w:val="0"/>
                      <w:marBottom w:val="0"/>
                      <w:divBdr>
                        <w:top w:val="none" w:sz="0" w:space="0" w:color="auto"/>
                        <w:left w:val="none" w:sz="0" w:space="0" w:color="auto"/>
                        <w:bottom w:val="none" w:sz="0" w:space="0" w:color="auto"/>
                        <w:right w:val="none" w:sz="0" w:space="0" w:color="auto"/>
                      </w:divBdr>
                    </w:div>
                    <w:div w:id="228082655">
                      <w:marLeft w:val="0"/>
                      <w:marRight w:val="0"/>
                      <w:marTop w:val="0"/>
                      <w:marBottom w:val="0"/>
                      <w:divBdr>
                        <w:top w:val="none" w:sz="0" w:space="0" w:color="auto"/>
                        <w:left w:val="none" w:sz="0" w:space="0" w:color="auto"/>
                        <w:bottom w:val="none" w:sz="0" w:space="0" w:color="auto"/>
                        <w:right w:val="none" w:sz="0" w:space="0" w:color="auto"/>
                      </w:divBdr>
                    </w:div>
                    <w:div w:id="1412772475">
                      <w:marLeft w:val="0"/>
                      <w:marRight w:val="0"/>
                      <w:marTop w:val="0"/>
                      <w:marBottom w:val="0"/>
                      <w:divBdr>
                        <w:top w:val="none" w:sz="0" w:space="0" w:color="auto"/>
                        <w:left w:val="none" w:sz="0" w:space="0" w:color="auto"/>
                        <w:bottom w:val="none" w:sz="0" w:space="0" w:color="auto"/>
                        <w:right w:val="none" w:sz="0" w:space="0" w:color="auto"/>
                      </w:divBdr>
                    </w:div>
                  </w:divsChild>
                </w:div>
                <w:div w:id="1848212416">
                  <w:marLeft w:val="0"/>
                  <w:marRight w:val="0"/>
                  <w:marTop w:val="0"/>
                  <w:marBottom w:val="0"/>
                  <w:divBdr>
                    <w:top w:val="none" w:sz="0" w:space="0" w:color="auto"/>
                    <w:left w:val="none" w:sz="0" w:space="0" w:color="auto"/>
                    <w:bottom w:val="none" w:sz="0" w:space="0" w:color="auto"/>
                    <w:right w:val="none" w:sz="0" w:space="0" w:color="auto"/>
                  </w:divBdr>
                  <w:divsChild>
                    <w:div w:id="73548047">
                      <w:marLeft w:val="0"/>
                      <w:marRight w:val="0"/>
                      <w:marTop w:val="0"/>
                      <w:marBottom w:val="0"/>
                      <w:divBdr>
                        <w:top w:val="none" w:sz="0" w:space="0" w:color="auto"/>
                        <w:left w:val="none" w:sz="0" w:space="0" w:color="auto"/>
                        <w:bottom w:val="none" w:sz="0" w:space="0" w:color="auto"/>
                        <w:right w:val="none" w:sz="0" w:space="0" w:color="auto"/>
                      </w:divBdr>
                    </w:div>
                  </w:divsChild>
                </w:div>
                <w:div w:id="19359244">
                  <w:marLeft w:val="0"/>
                  <w:marRight w:val="0"/>
                  <w:marTop w:val="0"/>
                  <w:marBottom w:val="0"/>
                  <w:divBdr>
                    <w:top w:val="none" w:sz="0" w:space="0" w:color="auto"/>
                    <w:left w:val="none" w:sz="0" w:space="0" w:color="auto"/>
                    <w:bottom w:val="none" w:sz="0" w:space="0" w:color="auto"/>
                    <w:right w:val="none" w:sz="0" w:space="0" w:color="auto"/>
                  </w:divBdr>
                  <w:divsChild>
                    <w:div w:id="877744100">
                      <w:marLeft w:val="0"/>
                      <w:marRight w:val="0"/>
                      <w:marTop w:val="0"/>
                      <w:marBottom w:val="0"/>
                      <w:divBdr>
                        <w:top w:val="none" w:sz="0" w:space="0" w:color="auto"/>
                        <w:left w:val="none" w:sz="0" w:space="0" w:color="auto"/>
                        <w:bottom w:val="none" w:sz="0" w:space="0" w:color="auto"/>
                        <w:right w:val="none" w:sz="0" w:space="0" w:color="auto"/>
                      </w:divBdr>
                    </w:div>
                  </w:divsChild>
                </w:div>
                <w:div w:id="343241076">
                  <w:marLeft w:val="0"/>
                  <w:marRight w:val="0"/>
                  <w:marTop w:val="0"/>
                  <w:marBottom w:val="0"/>
                  <w:divBdr>
                    <w:top w:val="none" w:sz="0" w:space="0" w:color="auto"/>
                    <w:left w:val="none" w:sz="0" w:space="0" w:color="auto"/>
                    <w:bottom w:val="none" w:sz="0" w:space="0" w:color="auto"/>
                    <w:right w:val="none" w:sz="0" w:space="0" w:color="auto"/>
                  </w:divBdr>
                  <w:divsChild>
                    <w:div w:id="46075242">
                      <w:marLeft w:val="0"/>
                      <w:marRight w:val="0"/>
                      <w:marTop w:val="0"/>
                      <w:marBottom w:val="0"/>
                      <w:divBdr>
                        <w:top w:val="none" w:sz="0" w:space="0" w:color="auto"/>
                        <w:left w:val="none" w:sz="0" w:space="0" w:color="auto"/>
                        <w:bottom w:val="none" w:sz="0" w:space="0" w:color="auto"/>
                        <w:right w:val="none" w:sz="0" w:space="0" w:color="auto"/>
                      </w:divBdr>
                    </w:div>
                  </w:divsChild>
                </w:div>
                <w:div w:id="1663972421">
                  <w:marLeft w:val="0"/>
                  <w:marRight w:val="0"/>
                  <w:marTop w:val="0"/>
                  <w:marBottom w:val="0"/>
                  <w:divBdr>
                    <w:top w:val="none" w:sz="0" w:space="0" w:color="auto"/>
                    <w:left w:val="none" w:sz="0" w:space="0" w:color="auto"/>
                    <w:bottom w:val="none" w:sz="0" w:space="0" w:color="auto"/>
                    <w:right w:val="none" w:sz="0" w:space="0" w:color="auto"/>
                  </w:divBdr>
                  <w:divsChild>
                    <w:div w:id="458303280">
                      <w:marLeft w:val="0"/>
                      <w:marRight w:val="0"/>
                      <w:marTop w:val="0"/>
                      <w:marBottom w:val="0"/>
                      <w:divBdr>
                        <w:top w:val="none" w:sz="0" w:space="0" w:color="auto"/>
                        <w:left w:val="none" w:sz="0" w:space="0" w:color="auto"/>
                        <w:bottom w:val="none" w:sz="0" w:space="0" w:color="auto"/>
                        <w:right w:val="none" w:sz="0" w:space="0" w:color="auto"/>
                      </w:divBdr>
                    </w:div>
                    <w:div w:id="1887642451">
                      <w:marLeft w:val="0"/>
                      <w:marRight w:val="0"/>
                      <w:marTop w:val="0"/>
                      <w:marBottom w:val="0"/>
                      <w:divBdr>
                        <w:top w:val="none" w:sz="0" w:space="0" w:color="auto"/>
                        <w:left w:val="none" w:sz="0" w:space="0" w:color="auto"/>
                        <w:bottom w:val="none" w:sz="0" w:space="0" w:color="auto"/>
                        <w:right w:val="none" w:sz="0" w:space="0" w:color="auto"/>
                      </w:divBdr>
                    </w:div>
                    <w:div w:id="727924051">
                      <w:marLeft w:val="0"/>
                      <w:marRight w:val="0"/>
                      <w:marTop w:val="0"/>
                      <w:marBottom w:val="0"/>
                      <w:divBdr>
                        <w:top w:val="none" w:sz="0" w:space="0" w:color="auto"/>
                        <w:left w:val="none" w:sz="0" w:space="0" w:color="auto"/>
                        <w:bottom w:val="none" w:sz="0" w:space="0" w:color="auto"/>
                        <w:right w:val="none" w:sz="0" w:space="0" w:color="auto"/>
                      </w:divBdr>
                    </w:div>
                    <w:div w:id="1109395620">
                      <w:marLeft w:val="0"/>
                      <w:marRight w:val="0"/>
                      <w:marTop w:val="0"/>
                      <w:marBottom w:val="0"/>
                      <w:divBdr>
                        <w:top w:val="none" w:sz="0" w:space="0" w:color="auto"/>
                        <w:left w:val="none" w:sz="0" w:space="0" w:color="auto"/>
                        <w:bottom w:val="none" w:sz="0" w:space="0" w:color="auto"/>
                        <w:right w:val="none" w:sz="0" w:space="0" w:color="auto"/>
                      </w:divBdr>
                    </w:div>
                    <w:div w:id="2120028404">
                      <w:marLeft w:val="0"/>
                      <w:marRight w:val="0"/>
                      <w:marTop w:val="0"/>
                      <w:marBottom w:val="0"/>
                      <w:divBdr>
                        <w:top w:val="none" w:sz="0" w:space="0" w:color="auto"/>
                        <w:left w:val="none" w:sz="0" w:space="0" w:color="auto"/>
                        <w:bottom w:val="none" w:sz="0" w:space="0" w:color="auto"/>
                        <w:right w:val="none" w:sz="0" w:space="0" w:color="auto"/>
                      </w:divBdr>
                    </w:div>
                  </w:divsChild>
                </w:div>
                <w:div w:id="1603298624">
                  <w:marLeft w:val="0"/>
                  <w:marRight w:val="0"/>
                  <w:marTop w:val="0"/>
                  <w:marBottom w:val="0"/>
                  <w:divBdr>
                    <w:top w:val="none" w:sz="0" w:space="0" w:color="auto"/>
                    <w:left w:val="none" w:sz="0" w:space="0" w:color="auto"/>
                    <w:bottom w:val="none" w:sz="0" w:space="0" w:color="auto"/>
                    <w:right w:val="none" w:sz="0" w:space="0" w:color="auto"/>
                  </w:divBdr>
                  <w:divsChild>
                    <w:div w:id="1422991834">
                      <w:marLeft w:val="0"/>
                      <w:marRight w:val="0"/>
                      <w:marTop w:val="0"/>
                      <w:marBottom w:val="0"/>
                      <w:divBdr>
                        <w:top w:val="none" w:sz="0" w:space="0" w:color="auto"/>
                        <w:left w:val="none" w:sz="0" w:space="0" w:color="auto"/>
                        <w:bottom w:val="none" w:sz="0" w:space="0" w:color="auto"/>
                        <w:right w:val="none" w:sz="0" w:space="0" w:color="auto"/>
                      </w:divBdr>
                    </w:div>
                    <w:div w:id="755173162">
                      <w:marLeft w:val="0"/>
                      <w:marRight w:val="0"/>
                      <w:marTop w:val="0"/>
                      <w:marBottom w:val="0"/>
                      <w:divBdr>
                        <w:top w:val="none" w:sz="0" w:space="0" w:color="auto"/>
                        <w:left w:val="none" w:sz="0" w:space="0" w:color="auto"/>
                        <w:bottom w:val="none" w:sz="0" w:space="0" w:color="auto"/>
                        <w:right w:val="none" w:sz="0" w:space="0" w:color="auto"/>
                      </w:divBdr>
                    </w:div>
                  </w:divsChild>
                </w:div>
                <w:div w:id="55709822">
                  <w:marLeft w:val="0"/>
                  <w:marRight w:val="0"/>
                  <w:marTop w:val="0"/>
                  <w:marBottom w:val="0"/>
                  <w:divBdr>
                    <w:top w:val="none" w:sz="0" w:space="0" w:color="auto"/>
                    <w:left w:val="none" w:sz="0" w:space="0" w:color="auto"/>
                    <w:bottom w:val="none" w:sz="0" w:space="0" w:color="auto"/>
                    <w:right w:val="none" w:sz="0" w:space="0" w:color="auto"/>
                  </w:divBdr>
                  <w:divsChild>
                    <w:div w:id="1839803665">
                      <w:marLeft w:val="0"/>
                      <w:marRight w:val="0"/>
                      <w:marTop w:val="0"/>
                      <w:marBottom w:val="0"/>
                      <w:divBdr>
                        <w:top w:val="none" w:sz="0" w:space="0" w:color="auto"/>
                        <w:left w:val="none" w:sz="0" w:space="0" w:color="auto"/>
                        <w:bottom w:val="none" w:sz="0" w:space="0" w:color="auto"/>
                        <w:right w:val="none" w:sz="0" w:space="0" w:color="auto"/>
                      </w:divBdr>
                    </w:div>
                  </w:divsChild>
                </w:div>
                <w:div w:id="1765224470">
                  <w:marLeft w:val="0"/>
                  <w:marRight w:val="0"/>
                  <w:marTop w:val="0"/>
                  <w:marBottom w:val="0"/>
                  <w:divBdr>
                    <w:top w:val="none" w:sz="0" w:space="0" w:color="auto"/>
                    <w:left w:val="none" w:sz="0" w:space="0" w:color="auto"/>
                    <w:bottom w:val="none" w:sz="0" w:space="0" w:color="auto"/>
                    <w:right w:val="none" w:sz="0" w:space="0" w:color="auto"/>
                  </w:divBdr>
                  <w:divsChild>
                    <w:div w:id="1092824443">
                      <w:marLeft w:val="0"/>
                      <w:marRight w:val="0"/>
                      <w:marTop w:val="0"/>
                      <w:marBottom w:val="0"/>
                      <w:divBdr>
                        <w:top w:val="none" w:sz="0" w:space="0" w:color="auto"/>
                        <w:left w:val="none" w:sz="0" w:space="0" w:color="auto"/>
                        <w:bottom w:val="none" w:sz="0" w:space="0" w:color="auto"/>
                        <w:right w:val="none" w:sz="0" w:space="0" w:color="auto"/>
                      </w:divBdr>
                    </w:div>
                  </w:divsChild>
                </w:div>
                <w:div w:id="1178353177">
                  <w:marLeft w:val="0"/>
                  <w:marRight w:val="0"/>
                  <w:marTop w:val="0"/>
                  <w:marBottom w:val="0"/>
                  <w:divBdr>
                    <w:top w:val="none" w:sz="0" w:space="0" w:color="auto"/>
                    <w:left w:val="none" w:sz="0" w:space="0" w:color="auto"/>
                    <w:bottom w:val="none" w:sz="0" w:space="0" w:color="auto"/>
                    <w:right w:val="none" w:sz="0" w:space="0" w:color="auto"/>
                  </w:divBdr>
                  <w:divsChild>
                    <w:div w:id="1176922524">
                      <w:marLeft w:val="0"/>
                      <w:marRight w:val="0"/>
                      <w:marTop w:val="0"/>
                      <w:marBottom w:val="0"/>
                      <w:divBdr>
                        <w:top w:val="none" w:sz="0" w:space="0" w:color="auto"/>
                        <w:left w:val="none" w:sz="0" w:space="0" w:color="auto"/>
                        <w:bottom w:val="none" w:sz="0" w:space="0" w:color="auto"/>
                        <w:right w:val="none" w:sz="0" w:space="0" w:color="auto"/>
                      </w:divBdr>
                    </w:div>
                    <w:div w:id="1072853679">
                      <w:marLeft w:val="0"/>
                      <w:marRight w:val="0"/>
                      <w:marTop w:val="0"/>
                      <w:marBottom w:val="0"/>
                      <w:divBdr>
                        <w:top w:val="none" w:sz="0" w:space="0" w:color="auto"/>
                        <w:left w:val="none" w:sz="0" w:space="0" w:color="auto"/>
                        <w:bottom w:val="none" w:sz="0" w:space="0" w:color="auto"/>
                        <w:right w:val="none" w:sz="0" w:space="0" w:color="auto"/>
                      </w:divBdr>
                    </w:div>
                    <w:div w:id="1478838459">
                      <w:marLeft w:val="0"/>
                      <w:marRight w:val="0"/>
                      <w:marTop w:val="0"/>
                      <w:marBottom w:val="0"/>
                      <w:divBdr>
                        <w:top w:val="none" w:sz="0" w:space="0" w:color="auto"/>
                        <w:left w:val="none" w:sz="0" w:space="0" w:color="auto"/>
                        <w:bottom w:val="none" w:sz="0" w:space="0" w:color="auto"/>
                        <w:right w:val="none" w:sz="0" w:space="0" w:color="auto"/>
                      </w:divBdr>
                    </w:div>
                    <w:div w:id="1005745353">
                      <w:marLeft w:val="0"/>
                      <w:marRight w:val="0"/>
                      <w:marTop w:val="0"/>
                      <w:marBottom w:val="0"/>
                      <w:divBdr>
                        <w:top w:val="none" w:sz="0" w:space="0" w:color="auto"/>
                        <w:left w:val="none" w:sz="0" w:space="0" w:color="auto"/>
                        <w:bottom w:val="none" w:sz="0" w:space="0" w:color="auto"/>
                        <w:right w:val="none" w:sz="0" w:space="0" w:color="auto"/>
                      </w:divBdr>
                    </w:div>
                    <w:div w:id="2133942254">
                      <w:marLeft w:val="0"/>
                      <w:marRight w:val="0"/>
                      <w:marTop w:val="0"/>
                      <w:marBottom w:val="0"/>
                      <w:divBdr>
                        <w:top w:val="none" w:sz="0" w:space="0" w:color="auto"/>
                        <w:left w:val="none" w:sz="0" w:space="0" w:color="auto"/>
                        <w:bottom w:val="none" w:sz="0" w:space="0" w:color="auto"/>
                        <w:right w:val="none" w:sz="0" w:space="0" w:color="auto"/>
                      </w:divBdr>
                    </w:div>
                  </w:divsChild>
                </w:div>
                <w:div w:id="757866047">
                  <w:marLeft w:val="0"/>
                  <w:marRight w:val="0"/>
                  <w:marTop w:val="0"/>
                  <w:marBottom w:val="0"/>
                  <w:divBdr>
                    <w:top w:val="none" w:sz="0" w:space="0" w:color="auto"/>
                    <w:left w:val="none" w:sz="0" w:space="0" w:color="auto"/>
                    <w:bottom w:val="none" w:sz="0" w:space="0" w:color="auto"/>
                    <w:right w:val="none" w:sz="0" w:space="0" w:color="auto"/>
                  </w:divBdr>
                  <w:divsChild>
                    <w:div w:id="1858882910">
                      <w:marLeft w:val="0"/>
                      <w:marRight w:val="0"/>
                      <w:marTop w:val="0"/>
                      <w:marBottom w:val="0"/>
                      <w:divBdr>
                        <w:top w:val="none" w:sz="0" w:space="0" w:color="auto"/>
                        <w:left w:val="none" w:sz="0" w:space="0" w:color="auto"/>
                        <w:bottom w:val="none" w:sz="0" w:space="0" w:color="auto"/>
                        <w:right w:val="none" w:sz="0" w:space="0" w:color="auto"/>
                      </w:divBdr>
                    </w:div>
                  </w:divsChild>
                </w:div>
                <w:div w:id="1741057495">
                  <w:marLeft w:val="0"/>
                  <w:marRight w:val="0"/>
                  <w:marTop w:val="0"/>
                  <w:marBottom w:val="0"/>
                  <w:divBdr>
                    <w:top w:val="none" w:sz="0" w:space="0" w:color="auto"/>
                    <w:left w:val="none" w:sz="0" w:space="0" w:color="auto"/>
                    <w:bottom w:val="none" w:sz="0" w:space="0" w:color="auto"/>
                    <w:right w:val="none" w:sz="0" w:space="0" w:color="auto"/>
                  </w:divBdr>
                  <w:divsChild>
                    <w:div w:id="1789932934">
                      <w:marLeft w:val="0"/>
                      <w:marRight w:val="0"/>
                      <w:marTop w:val="0"/>
                      <w:marBottom w:val="0"/>
                      <w:divBdr>
                        <w:top w:val="none" w:sz="0" w:space="0" w:color="auto"/>
                        <w:left w:val="none" w:sz="0" w:space="0" w:color="auto"/>
                        <w:bottom w:val="none" w:sz="0" w:space="0" w:color="auto"/>
                        <w:right w:val="none" w:sz="0" w:space="0" w:color="auto"/>
                      </w:divBdr>
                    </w:div>
                  </w:divsChild>
                </w:div>
                <w:div w:id="429354473">
                  <w:marLeft w:val="0"/>
                  <w:marRight w:val="0"/>
                  <w:marTop w:val="0"/>
                  <w:marBottom w:val="0"/>
                  <w:divBdr>
                    <w:top w:val="none" w:sz="0" w:space="0" w:color="auto"/>
                    <w:left w:val="none" w:sz="0" w:space="0" w:color="auto"/>
                    <w:bottom w:val="none" w:sz="0" w:space="0" w:color="auto"/>
                    <w:right w:val="none" w:sz="0" w:space="0" w:color="auto"/>
                  </w:divBdr>
                  <w:divsChild>
                    <w:div w:id="70516850">
                      <w:marLeft w:val="0"/>
                      <w:marRight w:val="0"/>
                      <w:marTop w:val="0"/>
                      <w:marBottom w:val="0"/>
                      <w:divBdr>
                        <w:top w:val="none" w:sz="0" w:space="0" w:color="auto"/>
                        <w:left w:val="none" w:sz="0" w:space="0" w:color="auto"/>
                        <w:bottom w:val="none" w:sz="0" w:space="0" w:color="auto"/>
                        <w:right w:val="none" w:sz="0" w:space="0" w:color="auto"/>
                      </w:divBdr>
                    </w:div>
                  </w:divsChild>
                </w:div>
                <w:div w:id="301622916">
                  <w:marLeft w:val="0"/>
                  <w:marRight w:val="0"/>
                  <w:marTop w:val="0"/>
                  <w:marBottom w:val="0"/>
                  <w:divBdr>
                    <w:top w:val="none" w:sz="0" w:space="0" w:color="auto"/>
                    <w:left w:val="none" w:sz="0" w:space="0" w:color="auto"/>
                    <w:bottom w:val="none" w:sz="0" w:space="0" w:color="auto"/>
                    <w:right w:val="none" w:sz="0" w:space="0" w:color="auto"/>
                  </w:divBdr>
                  <w:divsChild>
                    <w:div w:id="908465297">
                      <w:marLeft w:val="0"/>
                      <w:marRight w:val="0"/>
                      <w:marTop w:val="0"/>
                      <w:marBottom w:val="0"/>
                      <w:divBdr>
                        <w:top w:val="none" w:sz="0" w:space="0" w:color="auto"/>
                        <w:left w:val="none" w:sz="0" w:space="0" w:color="auto"/>
                        <w:bottom w:val="none" w:sz="0" w:space="0" w:color="auto"/>
                        <w:right w:val="none" w:sz="0" w:space="0" w:color="auto"/>
                      </w:divBdr>
                    </w:div>
                  </w:divsChild>
                </w:div>
                <w:div w:id="971131015">
                  <w:marLeft w:val="0"/>
                  <w:marRight w:val="0"/>
                  <w:marTop w:val="0"/>
                  <w:marBottom w:val="0"/>
                  <w:divBdr>
                    <w:top w:val="none" w:sz="0" w:space="0" w:color="auto"/>
                    <w:left w:val="none" w:sz="0" w:space="0" w:color="auto"/>
                    <w:bottom w:val="none" w:sz="0" w:space="0" w:color="auto"/>
                    <w:right w:val="none" w:sz="0" w:space="0" w:color="auto"/>
                  </w:divBdr>
                  <w:divsChild>
                    <w:div w:id="19466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057204">
      <w:bodyDiv w:val="1"/>
      <w:marLeft w:val="0"/>
      <w:marRight w:val="0"/>
      <w:marTop w:val="0"/>
      <w:marBottom w:val="0"/>
      <w:divBdr>
        <w:top w:val="none" w:sz="0" w:space="0" w:color="auto"/>
        <w:left w:val="none" w:sz="0" w:space="0" w:color="auto"/>
        <w:bottom w:val="none" w:sz="0" w:space="0" w:color="auto"/>
        <w:right w:val="none" w:sz="0" w:space="0" w:color="auto"/>
      </w:divBdr>
      <w:divsChild>
        <w:div w:id="688071612">
          <w:marLeft w:val="0"/>
          <w:marRight w:val="0"/>
          <w:marTop w:val="0"/>
          <w:marBottom w:val="0"/>
          <w:divBdr>
            <w:top w:val="none" w:sz="0" w:space="0" w:color="auto"/>
            <w:left w:val="none" w:sz="0" w:space="0" w:color="auto"/>
            <w:bottom w:val="none" w:sz="0" w:space="0" w:color="auto"/>
            <w:right w:val="none" w:sz="0" w:space="0" w:color="auto"/>
          </w:divBdr>
        </w:div>
        <w:div w:id="55015363">
          <w:marLeft w:val="0"/>
          <w:marRight w:val="0"/>
          <w:marTop w:val="0"/>
          <w:marBottom w:val="0"/>
          <w:divBdr>
            <w:top w:val="none" w:sz="0" w:space="0" w:color="auto"/>
            <w:left w:val="none" w:sz="0" w:space="0" w:color="auto"/>
            <w:bottom w:val="none" w:sz="0" w:space="0" w:color="auto"/>
            <w:right w:val="none" w:sz="0" w:space="0" w:color="auto"/>
          </w:divBdr>
        </w:div>
        <w:div w:id="816608277">
          <w:marLeft w:val="0"/>
          <w:marRight w:val="0"/>
          <w:marTop w:val="0"/>
          <w:marBottom w:val="0"/>
          <w:divBdr>
            <w:top w:val="none" w:sz="0" w:space="0" w:color="auto"/>
            <w:left w:val="none" w:sz="0" w:space="0" w:color="auto"/>
            <w:bottom w:val="none" w:sz="0" w:space="0" w:color="auto"/>
            <w:right w:val="none" w:sz="0" w:space="0" w:color="auto"/>
          </w:divBdr>
        </w:div>
        <w:div w:id="455297095">
          <w:marLeft w:val="0"/>
          <w:marRight w:val="0"/>
          <w:marTop w:val="0"/>
          <w:marBottom w:val="0"/>
          <w:divBdr>
            <w:top w:val="none" w:sz="0" w:space="0" w:color="auto"/>
            <w:left w:val="none" w:sz="0" w:space="0" w:color="auto"/>
            <w:bottom w:val="none" w:sz="0" w:space="0" w:color="auto"/>
            <w:right w:val="none" w:sz="0" w:space="0" w:color="auto"/>
          </w:divBdr>
          <w:divsChild>
            <w:div w:id="4796487">
              <w:marLeft w:val="0"/>
              <w:marRight w:val="0"/>
              <w:marTop w:val="30"/>
              <w:marBottom w:val="30"/>
              <w:divBdr>
                <w:top w:val="none" w:sz="0" w:space="0" w:color="auto"/>
                <w:left w:val="none" w:sz="0" w:space="0" w:color="auto"/>
                <w:bottom w:val="none" w:sz="0" w:space="0" w:color="auto"/>
                <w:right w:val="none" w:sz="0" w:space="0" w:color="auto"/>
              </w:divBdr>
              <w:divsChild>
                <w:div w:id="1459446044">
                  <w:marLeft w:val="0"/>
                  <w:marRight w:val="0"/>
                  <w:marTop w:val="0"/>
                  <w:marBottom w:val="0"/>
                  <w:divBdr>
                    <w:top w:val="none" w:sz="0" w:space="0" w:color="auto"/>
                    <w:left w:val="none" w:sz="0" w:space="0" w:color="auto"/>
                    <w:bottom w:val="none" w:sz="0" w:space="0" w:color="auto"/>
                    <w:right w:val="none" w:sz="0" w:space="0" w:color="auto"/>
                  </w:divBdr>
                  <w:divsChild>
                    <w:div w:id="2005039631">
                      <w:marLeft w:val="0"/>
                      <w:marRight w:val="0"/>
                      <w:marTop w:val="0"/>
                      <w:marBottom w:val="0"/>
                      <w:divBdr>
                        <w:top w:val="none" w:sz="0" w:space="0" w:color="auto"/>
                        <w:left w:val="none" w:sz="0" w:space="0" w:color="auto"/>
                        <w:bottom w:val="none" w:sz="0" w:space="0" w:color="auto"/>
                        <w:right w:val="none" w:sz="0" w:space="0" w:color="auto"/>
                      </w:divBdr>
                    </w:div>
                    <w:div w:id="814950175">
                      <w:marLeft w:val="0"/>
                      <w:marRight w:val="0"/>
                      <w:marTop w:val="0"/>
                      <w:marBottom w:val="0"/>
                      <w:divBdr>
                        <w:top w:val="none" w:sz="0" w:space="0" w:color="auto"/>
                        <w:left w:val="none" w:sz="0" w:space="0" w:color="auto"/>
                        <w:bottom w:val="none" w:sz="0" w:space="0" w:color="auto"/>
                        <w:right w:val="none" w:sz="0" w:space="0" w:color="auto"/>
                      </w:divBdr>
                    </w:div>
                  </w:divsChild>
                </w:div>
                <w:div w:id="1005405743">
                  <w:marLeft w:val="0"/>
                  <w:marRight w:val="0"/>
                  <w:marTop w:val="0"/>
                  <w:marBottom w:val="0"/>
                  <w:divBdr>
                    <w:top w:val="none" w:sz="0" w:space="0" w:color="auto"/>
                    <w:left w:val="none" w:sz="0" w:space="0" w:color="auto"/>
                    <w:bottom w:val="none" w:sz="0" w:space="0" w:color="auto"/>
                    <w:right w:val="none" w:sz="0" w:space="0" w:color="auto"/>
                  </w:divBdr>
                  <w:divsChild>
                    <w:div w:id="644579283">
                      <w:marLeft w:val="0"/>
                      <w:marRight w:val="0"/>
                      <w:marTop w:val="0"/>
                      <w:marBottom w:val="0"/>
                      <w:divBdr>
                        <w:top w:val="none" w:sz="0" w:space="0" w:color="auto"/>
                        <w:left w:val="none" w:sz="0" w:space="0" w:color="auto"/>
                        <w:bottom w:val="none" w:sz="0" w:space="0" w:color="auto"/>
                        <w:right w:val="none" w:sz="0" w:space="0" w:color="auto"/>
                      </w:divBdr>
                    </w:div>
                    <w:div w:id="1959488628">
                      <w:marLeft w:val="0"/>
                      <w:marRight w:val="0"/>
                      <w:marTop w:val="0"/>
                      <w:marBottom w:val="0"/>
                      <w:divBdr>
                        <w:top w:val="none" w:sz="0" w:space="0" w:color="auto"/>
                        <w:left w:val="none" w:sz="0" w:space="0" w:color="auto"/>
                        <w:bottom w:val="none" w:sz="0" w:space="0" w:color="auto"/>
                        <w:right w:val="none" w:sz="0" w:space="0" w:color="auto"/>
                      </w:divBdr>
                    </w:div>
                  </w:divsChild>
                </w:div>
                <w:div w:id="1746684689">
                  <w:marLeft w:val="0"/>
                  <w:marRight w:val="0"/>
                  <w:marTop w:val="0"/>
                  <w:marBottom w:val="0"/>
                  <w:divBdr>
                    <w:top w:val="none" w:sz="0" w:space="0" w:color="auto"/>
                    <w:left w:val="none" w:sz="0" w:space="0" w:color="auto"/>
                    <w:bottom w:val="none" w:sz="0" w:space="0" w:color="auto"/>
                    <w:right w:val="none" w:sz="0" w:space="0" w:color="auto"/>
                  </w:divBdr>
                  <w:divsChild>
                    <w:div w:id="270286692">
                      <w:marLeft w:val="0"/>
                      <w:marRight w:val="0"/>
                      <w:marTop w:val="0"/>
                      <w:marBottom w:val="0"/>
                      <w:divBdr>
                        <w:top w:val="none" w:sz="0" w:space="0" w:color="auto"/>
                        <w:left w:val="none" w:sz="0" w:space="0" w:color="auto"/>
                        <w:bottom w:val="none" w:sz="0" w:space="0" w:color="auto"/>
                        <w:right w:val="none" w:sz="0" w:space="0" w:color="auto"/>
                      </w:divBdr>
                    </w:div>
                  </w:divsChild>
                </w:div>
                <w:div w:id="840200736">
                  <w:marLeft w:val="0"/>
                  <w:marRight w:val="0"/>
                  <w:marTop w:val="0"/>
                  <w:marBottom w:val="0"/>
                  <w:divBdr>
                    <w:top w:val="none" w:sz="0" w:space="0" w:color="auto"/>
                    <w:left w:val="none" w:sz="0" w:space="0" w:color="auto"/>
                    <w:bottom w:val="none" w:sz="0" w:space="0" w:color="auto"/>
                    <w:right w:val="none" w:sz="0" w:space="0" w:color="auto"/>
                  </w:divBdr>
                  <w:divsChild>
                    <w:div w:id="2066026761">
                      <w:marLeft w:val="0"/>
                      <w:marRight w:val="0"/>
                      <w:marTop w:val="0"/>
                      <w:marBottom w:val="0"/>
                      <w:divBdr>
                        <w:top w:val="none" w:sz="0" w:space="0" w:color="auto"/>
                        <w:left w:val="none" w:sz="0" w:space="0" w:color="auto"/>
                        <w:bottom w:val="none" w:sz="0" w:space="0" w:color="auto"/>
                        <w:right w:val="none" w:sz="0" w:space="0" w:color="auto"/>
                      </w:divBdr>
                    </w:div>
                    <w:div w:id="465120654">
                      <w:marLeft w:val="0"/>
                      <w:marRight w:val="0"/>
                      <w:marTop w:val="0"/>
                      <w:marBottom w:val="0"/>
                      <w:divBdr>
                        <w:top w:val="none" w:sz="0" w:space="0" w:color="auto"/>
                        <w:left w:val="none" w:sz="0" w:space="0" w:color="auto"/>
                        <w:bottom w:val="none" w:sz="0" w:space="0" w:color="auto"/>
                        <w:right w:val="none" w:sz="0" w:space="0" w:color="auto"/>
                      </w:divBdr>
                    </w:div>
                  </w:divsChild>
                </w:div>
                <w:div w:id="365637922">
                  <w:marLeft w:val="0"/>
                  <w:marRight w:val="0"/>
                  <w:marTop w:val="0"/>
                  <w:marBottom w:val="0"/>
                  <w:divBdr>
                    <w:top w:val="none" w:sz="0" w:space="0" w:color="auto"/>
                    <w:left w:val="none" w:sz="0" w:space="0" w:color="auto"/>
                    <w:bottom w:val="none" w:sz="0" w:space="0" w:color="auto"/>
                    <w:right w:val="none" w:sz="0" w:space="0" w:color="auto"/>
                  </w:divBdr>
                  <w:divsChild>
                    <w:div w:id="1393623881">
                      <w:marLeft w:val="0"/>
                      <w:marRight w:val="0"/>
                      <w:marTop w:val="0"/>
                      <w:marBottom w:val="0"/>
                      <w:divBdr>
                        <w:top w:val="none" w:sz="0" w:space="0" w:color="auto"/>
                        <w:left w:val="none" w:sz="0" w:space="0" w:color="auto"/>
                        <w:bottom w:val="none" w:sz="0" w:space="0" w:color="auto"/>
                        <w:right w:val="none" w:sz="0" w:space="0" w:color="auto"/>
                      </w:divBdr>
                    </w:div>
                  </w:divsChild>
                </w:div>
                <w:div w:id="1921405521">
                  <w:marLeft w:val="0"/>
                  <w:marRight w:val="0"/>
                  <w:marTop w:val="0"/>
                  <w:marBottom w:val="0"/>
                  <w:divBdr>
                    <w:top w:val="none" w:sz="0" w:space="0" w:color="auto"/>
                    <w:left w:val="none" w:sz="0" w:space="0" w:color="auto"/>
                    <w:bottom w:val="none" w:sz="0" w:space="0" w:color="auto"/>
                    <w:right w:val="none" w:sz="0" w:space="0" w:color="auto"/>
                  </w:divBdr>
                  <w:divsChild>
                    <w:div w:id="2024479972">
                      <w:marLeft w:val="0"/>
                      <w:marRight w:val="0"/>
                      <w:marTop w:val="0"/>
                      <w:marBottom w:val="0"/>
                      <w:divBdr>
                        <w:top w:val="none" w:sz="0" w:space="0" w:color="auto"/>
                        <w:left w:val="none" w:sz="0" w:space="0" w:color="auto"/>
                        <w:bottom w:val="none" w:sz="0" w:space="0" w:color="auto"/>
                        <w:right w:val="none" w:sz="0" w:space="0" w:color="auto"/>
                      </w:divBdr>
                    </w:div>
                  </w:divsChild>
                </w:div>
                <w:div w:id="390932252">
                  <w:marLeft w:val="0"/>
                  <w:marRight w:val="0"/>
                  <w:marTop w:val="0"/>
                  <w:marBottom w:val="0"/>
                  <w:divBdr>
                    <w:top w:val="none" w:sz="0" w:space="0" w:color="auto"/>
                    <w:left w:val="none" w:sz="0" w:space="0" w:color="auto"/>
                    <w:bottom w:val="none" w:sz="0" w:space="0" w:color="auto"/>
                    <w:right w:val="none" w:sz="0" w:space="0" w:color="auto"/>
                  </w:divBdr>
                  <w:divsChild>
                    <w:div w:id="320936462">
                      <w:marLeft w:val="0"/>
                      <w:marRight w:val="0"/>
                      <w:marTop w:val="0"/>
                      <w:marBottom w:val="0"/>
                      <w:divBdr>
                        <w:top w:val="none" w:sz="0" w:space="0" w:color="auto"/>
                        <w:left w:val="none" w:sz="0" w:space="0" w:color="auto"/>
                        <w:bottom w:val="none" w:sz="0" w:space="0" w:color="auto"/>
                        <w:right w:val="none" w:sz="0" w:space="0" w:color="auto"/>
                      </w:divBdr>
                    </w:div>
                  </w:divsChild>
                </w:div>
                <w:div w:id="926229801">
                  <w:marLeft w:val="0"/>
                  <w:marRight w:val="0"/>
                  <w:marTop w:val="0"/>
                  <w:marBottom w:val="0"/>
                  <w:divBdr>
                    <w:top w:val="none" w:sz="0" w:space="0" w:color="auto"/>
                    <w:left w:val="none" w:sz="0" w:space="0" w:color="auto"/>
                    <w:bottom w:val="none" w:sz="0" w:space="0" w:color="auto"/>
                    <w:right w:val="none" w:sz="0" w:space="0" w:color="auto"/>
                  </w:divBdr>
                  <w:divsChild>
                    <w:div w:id="1653097151">
                      <w:marLeft w:val="0"/>
                      <w:marRight w:val="0"/>
                      <w:marTop w:val="0"/>
                      <w:marBottom w:val="0"/>
                      <w:divBdr>
                        <w:top w:val="none" w:sz="0" w:space="0" w:color="auto"/>
                        <w:left w:val="none" w:sz="0" w:space="0" w:color="auto"/>
                        <w:bottom w:val="none" w:sz="0" w:space="0" w:color="auto"/>
                        <w:right w:val="none" w:sz="0" w:space="0" w:color="auto"/>
                      </w:divBdr>
                    </w:div>
                  </w:divsChild>
                </w:div>
                <w:div w:id="652413331">
                  <w:marLeft w:val="0"/>
                  <w:marRight w:val="0"/>
                  <w:marTop w:val="0"/>
                  <w:marBottom w:val="0"/>
                  <w:divBdr>
                    <w:top w:val="none" w:sz="0" w:space="0" w:color="auto"/>
                    <w:left w:val="none" w:sz="0" w:space="0" w:color="auto"/>
                    <w:bottom w:val="none" w:sz="0" w:space="0" w:color="auto"/>
                    <w:right w:val="none" w:sz="0" w:space="0" w:color="auto"/>
                  </w:divBdr>
                  <w:divsChild>
                    <w:div w:id="1007095480">
                      <w:marLeft w:val="0"/>
                      <w:marRight w:val="0"/>
                      <w:marTop w:val="0"/>
                      <w:marBottom w:val="0"/>
                      <w:divBdr>
                        <w:top w:val="none" w:sz="0" w:space="0" w:color="auto"/>
                        <w:left w:val="none" w:sz="0" w:space="0" w:color="auto"/>
                        <w:bottom w:val="none" w:sz="0" w:space="0" w:color="auto"/>
                        <w:right w:val="none" w:sz="0" w:space="0" w:color="auto"/>
                      </w:divBdr>
                    </w:div>
                  </w:divsChild>
                </w:div>
                <w:div w:id="1940209745">
                  <w:marLeft w:val="0"/>
                  <w:marRight w:val="0"/>
                  <w:marTop w:val="0"/>
                  <w:marBottom w:val="0"/>
                  <w:divBdr>
                    <w:top w:val="none" w:sz="0" w:space="0" w:color="auto"/>
                    <w:left w:val="none" w:sz="0" w:space="0" w:color="auto"/>
                    <w:bottom w:val="none" w:sz="0" w:space="0" w:color="auto"/>
                    <w:right w:val="none" w:sz="0" w:space="0" w:color="auto"/>
                  </w:divBdr>
                  <w:divsChild>
                    <w:div w:id="1633748281">
                      <w:marLeft w:val="0"/>
                      <w:marRight w:val="0"/>
                      <w:marTop w:val="0"/>
                      <w:marBottom w:val="0"/>
                      <w:divBdr>
                        <w:top w:val="none" w:sz="0" w:space="0" w:color="auto"/>
                        <w:left w:val="none" w:sz="0" w:space="0" w:color="auto"/>
                        <w:bottom w:val="none" w:sz="0" w:space="0" w:color="auto"/>
                        <w:right w:val="none" w:sz="0" w:space="0" w:color="auto"/>
                      </w:divBdr>
                    </w:div>
                  </w:divsChild>
                </w:div>
                <w:div w:id="1401749573">
                  <w:marLeft w:val="0"/>
                  <w:marRight w:val="0"/>
                  <w:marTop w:val="0"/>
                  <w:marBottom w:val="0"/>
                  <w:divBdr>
                    <w:top w:val="none" w:sz="0" w:space="0" w:color="auto"/>
                    <w:left w:val="none" w:sz="0" w:space="0" w:color="auto"/>
                    <w:bottom w:val="none" w:sz="0" w:space="0" w:color="auto"/>
                    <w:right w:val="none" w:sz="0" w:space="0" w:color="auto"/>
                  </w:divBdr>
                  <w:divsChild>
                    <w:div w:id="197664889">
                      <w:marLeft w:val="0"/>
                      <w:marRight w:val="0"/>
                      <w:marTop w:val="0"/>
                      <w:marBottom w:val="0"/>
                      <w:divBdr>
                        <w:top w:val="none" w:sz="0" w:space="0" w:color="auto"/>
                        <w:left w:val="none" w:sz="0" w:space="0" w:color="auto"/>
                        <w:bottom w:val="none" w:sz="0" w:space="0" w:color="auto"/>
                        <w:right w:val="none" w:sz="0" w:space="0" w:color="auto"/>
                      </w:divBdr>
                    </w:div>
                  </w:divsChild>
                </w:div>
                <w:div w:id="1209492547">
                  <w:marLeft w:val="0"/>
                  <w:marRight w:val="0"/>
                  <w:marTop w:val="0"/>
                  <w:marBottom w:val="0"/>
                  <w:divBdr>
                    <w:top w:val="none" w:sz="0" w:space="0" w:color="auto"/>
                    <w:left w:val="none" w:sz="0" w:space="0" w:color="auto"/>
                    <w:bottom w:val="none" w:sz="0" w:space="0" w:color="auto"/>
                    <w:right w:val="none" w:sz="0" w:space="0" w:color="auto"/>
                  </w:divBdr>
                  <w:divsChild>
                    <w:div w:id="1395197517">
                      <w:marLeft w:val="0"/>
                      <w:marRight w:val="0"/>
                      <w:marTop w:val="0"/>
                      <w:marBottom w:val="0"/>
                      <w:divBdr>
                        <w:top w:val="none" w:sz="0" w:space="0" w:color="auto"/>
                        <w:left w:val="none" w:sz="0" w:space="0" w:color="auto"/>
                        <w:bottom w:val="none" w:sz="0" w:space="0" w:color="auto"/>
                        <w:right w:val="none" w:sz="0" w:space="0" w:color="auto"/>
                      </w:divBdr>
                    </w:div>
                  </w:divsChild>
                </w:div>
                <w:div w:id="1693678796">
                  <w:marLeft w:val="0"/>
                  <w:marRight w:val="0"/>
                  <w:marTop w:val="0"/>
                  <w:marBottom w:val="0"/>
                  <w:divBdr>
                    <w:top w:val="none" w:sz="0" w:space="0" w:color="auto"/>
                    <w:left w:val="none" w:sz="0" w:space="0" w:color="auto"/>
                    <w:bottom w:val="none" w:sz="0" w:space="0" w:color="auto"/>
                    <w:right w:val="none" w:sz="0" w:space="0" w:color="auto"/>
                  </w:divBdr>
                  <w:divsChild>
                    <w:div w:id="92282755">
                      <w:marLeft w:val="0"/>
                      <w:marRight w:val="0"/>
                      <w:marTop w:val="0"/>
                      <w:marBottom w:val="0"/>
                      <w:divBdr>
                        <w:top w:val="none" w:sz="0" w:space="0" w:color="auto"/>
                        <w:left w:val="none" w:sz="0" w:space="0" w:color="auto"/>
                        <w:bottom w:val="none" w:sz="0" w:space="0" w:color="auto"/>
                        <w:right w:val="none" w:sz="0" w:space="0" w:color="auto"/>
                      </w:divBdr>
                    </w:div>
                  </w:divsChild>
                </w:div>
                <w:div w:id="2044867169">
                  <w:marLeft w:val="0"/>
                  <w:marRight w:val="0"/>
                  <w:marTop w:val="0"/>
                  <w:marBottom w:val="0"/>
                  <w:divBdr>
                    <w:top w:val="none" w:sz="0" w:space="0" w:color="auto"/>
                    <w:left w:val="none" w:sz="0" w:space="0" w:color="auto"/>
                    <w:bottom w:val="none" w:sz="0" w:space="0" w:color="auto"/>
                    <w:right w:val="none" w:sz="0" w:space="0" w:color="auto"/>
                  </w:divBdr>
                  <w:divsChild>
                    <w:div w:id="954553850">
                      <w:marLeft w:val="0"/>
                      <w:marRight w:val="0"/>
                      <w:marTop w:val="0"/>
                      <w:marBottom w:val="0"/>
                      <w:divBdr>
                        <w:top w:val="none" w:sz="0" w:space="0" w:color="auto"/>
                        <w:left w:val="none" w:sz="0" w:space="0" w:color="auto"/>
                        <w:bottom w:val="none" w:sz="0" w:space="0" w:color="auto"/>
                        <w:right w:val="none" w:sz="0" w:space="0" w:color="auto"/>
                      </w:divBdr>
                    </w:div>
                  </w:divsChild>
                </w:div>
                <w:div w:id="580602946">
                  <w:marLeft w:val="0"/>
                  <w:marRight w:val="0"/>
                  <w:marTop w:val="0"/>
                  <w:marBottom w:val="0"/>
                  <w:divBdr>
                    <w:top w:val="none" w:sz="0" w:space="0" w:color="auto"/>
                    <w:left w:val="none" w:sz="0" w:space="0" w:color="auto"/>
                    <w:bottom w:val="none" w:sz="0" w:space="0" w:color="auto"/>
                    <w:right w:val="none" w:sz="0" w:space="0" w:color="auto"/>
                  </w:divBdr>
                  <w:divsChild>
                    <w:div w:id="996029087">
                      <w:marLeft w:val="0"/>
                      <w:marRight w:val="0"/>
                      <w:marTop w:val="0"/>
                      <w:marBottom w:val="0"/>
                      <w:divBdr>
                        <w:top w:val="none" w:sz="0" w:space="0" w:color="auto"/>
                        <w:left w:val="none" w:sz="0" w:space="0" w:color="auto"/>
                        <w:bottom w:val="none" w:sz="0" w:space="0" w:color="auto"/>
                        <w:right w:val="none" w:sz="0" w:space="0" w:color="auto"/>
                      </w:divBdr>
                    </w:div>
                  </w:divsChild>
                </w:div>
                <w:div w:id="938567754">
                  <w:marLeft w:val="0"/>
                  <w:marRight w:val="0"/>
                  <w:marTop w:val="0"/>
                  <w:marBottom w:val="0"/>
                  <w:divBdr>
                    <w:top w:val="none" w:sz="0" w:space="0" w:color="auto"/>
                    <w:left w:val="none" w:sz="0" w:space="0" w:color="auto"/>
                    <w:bottom w:val="none" w:sz="0" w:space="0" w:color="auto"/>
                    <w:right w:val="none" w:sz="0" w:space="0" w:color="auto"/>
                  </w:divBdr>
                  <w:divsChild>
                    <w:div w:id="287704109">
                      <w:marLeft w:val="0"/>
                      <w:marRight w:val="0"/>
                      <w:marTop w:val="0"/>
                      <w:marBottom w:val="0"/>
                      <w:divBdr>
                        <w:top w:val="none" w:sz="0" w:space="0" w:color="auto"/>
                        <w:left w:val="none" w:sz="0" w:space="0" w:color="auto"/>
                        <w:bottom w:val="none" w:sz="0" w:space="0" w:color="auto"/>
                        <w:right w:val="none" w:sz="0" w:space="0" w:color="auto"/>
                      </w:divBdr>
                    </w:div>
                  </w:divsChild>
                </w:div>
                <w:div w:id="1927643020">
                  <w:marLeft w:val="0"/>
                  <w:marRight w:val="0"/>
                  <w:marTop w:val="0"/>
                  <w:marBottom w:val="0"/>
                  <w:divBdr>
                    <w:top w:val="none" w:sz="0" w:space="0" w:color="auto"/>
                    <w:left w:val="none" w:sz="0" w:space="0" w:color="auto"/>
                    <w:bottom w:val="none" w:sz="0" w:space="0" w:color="auto"/>
                    <w:right w:val="none" w:sz="0" w:space="0" w:color="auto"/>
                  </w:divBdr>
                  <w:divsChild>
                    <w:div w:id="2132286229">
                      <w:marLeft w:val="0"/>
                      <w:marRight w:val="0"/>
                      <w:marTop w:val="0"/>
                      <w:marBottom w:val="0"/>
                      <w:divBdr>
                        <w:top w:val="none" w:sz="0" w:space="0" w:color="auto"/>
                        <w:left w:val="none" w:sz="0" w:space="0" w:color="auto"/>
                        <w:bottom w:val="none" w:sz="0" w:space="0" w:color="auto"/>
                        <w:right w:val="none" w:sz="0" w:space="0" w:color="auto"/>
                      </w:divBdr>
                    </w:div>
                  </w:divsChild>
                </w:div>
                <w:div w:id="1810588303">
                  <w:marLeft w:val="0"/>
                  <w:marRight w:val="0"/>
                  <w:marTop w:val="0"/>
                  <w:marBottom w:val="0"/>
                  <w:divBdr>
                    <w:top w:val="none" w:sz="0" w:space="0" w:color="auto"/>
                    <w:left w:val="none" w:sz="0" w:space="0" w:color="auto"/>
                    <w:bottom w:val="none" w:sz="0" w:space="0" w:color="auto"/>
                    <w:right w:val="none" w:sz="0" w:space="0" w:color="auto"/>
                  </w:divBdr>
                  <w:divsChild>
                    <w:div w:id="1028140922">
                      <w:marLeft w:val="0"/>
                      <w:marRight w:val="0"/>
                      <w:marTop w:val="0"/>
                      <w:marBottom w:val="0"/>
                      <w:divBdr>
                        <w:top w:val="none" w:sz="0" w:space="0" w:color="auto"/>
                        <w:left w:val="none" w:sz="0" w:space="0" w:color="auto"/>
                        <w:bottom w:val="none" w:sz="0" w:space="0" w:color="auto"/>
                        <w:right w:val="none" w:sz="0" w:space="0" w:color="auto"/>
                      </w:divBdr>
                    </w:div>
                  </w:divsChild>
                </w:div>
                <w:div w:id="196430792">
                  <w:marLeft w:val="0"/>
                  <w:marRight w:val="0"/>
                  <w:marTop w:val="0"/>
                  <w:marBottom w:val="0"/>
                  <w:divBdr>
                    <w:top w:val="none" w:sz="0" w:space="0" w:color="auto"/>
                    <w:left w:val="none" w:sz="0" w:space="0" w:color="auto"/>
                    <w:bottom w:val="none" w:sz="0" w:space="0" w:color="auto"/>
                    <w:right w:val="none" w:sz="0" w:space="0" w:color="auto"/>
                  </w:divBdr>
                  <w:divsChild>
                    <w:div w:id="774178153">
                      <w:marLeft w:val="0"/>
                      <w:marRight w:val="0"/>
                      <w:marTop w:val="0"/>
                      <w:marBottom w:val="0"/>
                      <w:divBdr>
                        <w:top w:val="none" w:sz="0" w:space="0" w:color="auto"/>
                        <w:left w:val="none" w:sz="0" w:space="0" w:color="auto"/>
                        <w:bottom w:val="none" w:sz="0" w:space="0" w:color="auto"/>
                        <w:right w:val="none" w:sz="0" w:space="0" w:color="auto"/>
                      </w:divBdr>
                    </w:div>
                  </w:divsChild>
                </w:div>
                <w:div w:id="2073918972">
                  <w:marLeft w:val="0"/>
                  <w:marRight w:val="0"/>
                  <w:marTop w:val="0"/>
                  <w:marBottom w:val="0"/>
                  <w:divBdr>
                    <w:top w:val="none" w:sz="0" w:space="0" w:color="auto"/>
                    <w:left w:val="none" w:sz="0" w:space="0" w:color="auto"/>
                    <w:bottom w:val="none" w:sz="0" w:space="0" w:color="auto"/>
                    <w:right w:val="none" w:sz="0" w:space="0" w:color="auto"/>
                  </w:divBdr>
                  <w:divsChild>
                    <w:div w:id="1379814275">
                      <w:marLeft w:val="0"/>
                      <w:marRight w:val="0"/>
                      <w:marTop w:val="0"/>
                      <w:marBottom w:val="0"/>
                      <w:divBdr>
                        <w:top w:val="none" w:sz="0" w:space="0" w:color="auto"/>
                        <w:left w:val="none" w:sz="0" w:space="0" w:color="auto"/>
                        <w:bottom w:val="none" w:sz="0" w:space="0" w:color="auto"/>
                        <w:right w:val="none" w:sz="0" w:space="0" w:color="auto"/>
                      </w:divBdr>
                    </w:div>
                  </w:divsChild>
                </w:div>
                <w:div w:id="652639063">
                  <w:marLeft w:val="0"/>
                  <w:marRight w:val="0"/>
                  <w:marTop w:val="0"/>
                  <w:marBottom w:val="0"/>
                  <w:divBdr>
                    <w:top w:val="none" w:sz="0" w:space="0" w:color="auto"/>
                    <w:left w:val="none" w:sz="0" w:space="0" w:color="auto"/>
                    <w:bottom w:val="none" w:sz="0" w:space="0" w:color="auto"/>
                    <w:right w:val="none" w:sz="0" w:space="0" w:color="auto"/>
                  </w:divBdr>
                  <w:divsChild>
                    <w:div w:id="1635408203">
                      <w:marLeft w:val="0"/>
                      <w:marRight w:val="0"/>
                      <w:marTop w:val="0"/>
                      <w:marBottom w:val="0"/>
                      <w:divBdr>
                        <w:top w:val="none" w:sz="0" w:space="0" w:color="auto"/>
                        <w:left w:val="none" w:sz="0" w:space="0" w:color="auto"/>
                        <w:bottom w:val="none" w:sz="0" w:space="0" w:color="auto"/>
                        <w:right w:val="none" w:sz="0" w:space="0" w:color="auto"/>
                      </w:divBdr>
                    </w:div>
                  </w:divsChild>
                </w:div>
                <w:div w:id="1885633706">
                  <w:marLeft w:val="0"/>
                  <w:marRight w:val="0"/>
                  <w:marTop w:val="0"/>
                  <w:marBottom w:val="0"/>
                  <w:divBdr>
                    <w:top w:val="none" w:sz="0" w:space="0" w:color="auto"/>
                    <w:left w:val="none" w:sz="0" w:space="0" w:color="auto"/>
                    <w:bottom w:val="none" w:sz="0" w:space="0" w:color="auto"/>
                    <w:right w:val="none" w:sz="0" w:space="0" w:color="auto"/>
                  </w:divBdr>
                  <w:divsChild>
                    <w:div w:id="1542089762">
                      <w:marLeft w:val="0"/>
                      <w:marRight w:val="0"/>
                      <w:marTop w:val="0"/>
                      <w:marBottom w:val="0"/>
                      <w:divBdr>
                        <w:top w:val="none" w:sz="0" w:space="0" w:color="auto"/>
                        <w:left w:val="none" w:sz="0" w:space="0" w:color="auto"/>
                        <w:bottom w:val="none" w:sz="0" w:space="0" w:color="auto"/>
                        <w:right w:val="none" w:sz="0" w:space="0" w:color="auto"/>
                      </w:divBdr>
                    </w:div>
                  </w:divsChild>
                </w:div>
                <w:div w:id="444540037">
                  <w:marLeft w:val="0"/>
                  <w:marRight w:val="0"/>
                  <w:marTop w:val="0"/>
                  <w:marBottom w:val="0"/>
                  <w:divBdr>
                    <w:top w:val="none" w:sz="0" w:space="0" w:color="auto"/>
                    <w:left w:val="none" w:sz="0" w:space="0" w:color="auto"/>
                    <w:bottom w:val="none" w:sz="0" w:space="0" w:color="auto"/>
                    <w:right w:val="none" w:sz="0" w:space="0" w:color="auto"/>
                  </w:divBdr>
                  <w:divsChild>
                    <w:div w:id="977881664">
                      <w:marLeft w:val="0"/>
                      <w:marRight w:val="0"/>
                      <w:marTop w:val="0"/>
                      <w:marBottom w:val="0"/>
                      <w:divBdr>
                        <w:top w:val="none" w:sz="0" w:space="0" w:color="auto"/>
                        <w:left w:val="none" w:sz="0" w:space="0" w:color="auto"/>
                        <w:bottom w:val="none" w:sz="0" w:space="0" w:color="auto"/>
                        <w:right w:val="none" w:sz="0" w:space="0" w:color="auto"/>
                      </w:divBdr>
                    </w:div>
                  </w:divsChild>
                </w:div>
                <w:div w:id="1233588500">
                  <w:marLeft w:val="0"/>
                  <w:marRight w:val="0"/>
                  <w:marTop w:val="0"/>
                  <w:marBottom w:val="0"/>
                  <w:divBdr>
                    <w:top w:val="none" w:sz="0" w:space="0" w:color="auto"/>
                    <w:left w:val="none" w:sz="0" w:space="0" w:color="auto"/>
                    <w:bottom w:val="none" w:sz="0" w:space="0" w:color="auto"/>
                    <w:right w:val="none" w:sz="0" w:space="0" w:color="auto"/>
                  </w:divBdr>
                  <w:divsChild>
                    <w:div w:id="569580111">
                      <w:marLeft w:val="0"/>
                      <w:marRight w:val="0"/>
                      <w:marTop w:val="0"/>
                      <w:marBottom w:val="0"/>
                      <w:divBdr>
                        <w:top w:val="none" w:sz="0" w:space="0" w:color="auto"/>
                        <w:left w:val="none" w:sz="0" w:space="0" w:color="auto"/>
                        <w:bottom w:val="none" w:sz="0" w:space="0" w:color="auto"/>
                        <w:right w:val="none" w:sz="0" w:space="0" w:color="auto"/>
                      </w:divBdr>
                    </w:div>
                  </w:divsChild>
                </w:div>
                <w:div w:id="320887676">
                  <w:marLeft w:val="0"/>
                  <w:marRight w:val="0"/>
                  <w:marTop w:val="0"/>
                  <w:marBottom w:val="0"/>
                  <w:divBdr>
                    <w:top w:val="none" w:sz="0" w:space="0" w:color="auto"/>
                    <w:left w:val="none" w:sz="0" w:space="0" w:color="auto"/>
                    <w:bottom w:val="none" w:sz="0" w:space="0" w:color="auto"/>
                    <w:right w:val="none" w:sz="0" w:space="0" w:color="auto"/>
                  </w:divBdr>
                  <w:divsChild>
                    <w:div w:id="1142188854">
                      <w:marLeft w:val="0"/>
                      <w:marRight w:val="0"/>
                      <w:marTop w:val="0"/>
                      <w:marBottom w:val="0"/>
                      <w:divBdr>
                        <w:top w:val="none" w:sz="0" w:space="0" w:color="auto"/>
                        <w:left w:val="none" w:sz="0" w:space="0" w:color="auto"/>
                        <w:bottom w:val="none" w:sz="0" w:space="0" w:color="auto"/>
                        <w:right w:val="none" w:sz="0" w:space="0" w:color="auto"/>
                      </w:divBdr>
                    </w:div>
                  </w:divsChild>
                </w:div>
                <w:div w:id="1627618856">
                  <w:marLeft w:val="0"/>
                  <w:marRight w:val="0"/>
                  <w:marTop w:val="0"/>
                  <w:marBottom w:val="0"/>
                  <w:divBdr>
                    <w:top w:val="none" w:sz="0" w:space="0" w:color="auto"/>
                    <w:left w:val="none" w:sz="0" w:space="0" w:color="auto"/>
                    <w:bottom w:val="none" w:sz="0" w:space="0" w:color="auto"/>
                    <w:right w:val="none" w:sz="0" w:space="0" w:color="auto"/>
                  </w:divBdr>
                  <w:divsChild>
                    <w:div w:id="943344531">
                      <w:marLeft w:val="0"/>
                      <w:marRight w:val="0"/>
                      <w:marTop w:val="0"/>
                      <w:marBottom w:val="0"/>
                      <w:divBdr>
                        <w:top w:val="none" w:sz="0" w:space="0" w:color="auto"/>
                        <w:left w:val="none" w:sz="0" w:space="0" w:color="auto"/>
                        <w:bottom w:val="none" w:sz="0" w:space="0" w:color="auto"/>
                        <w:right w:val="none" w:sz="0" w:space="0" w:color="auto"/>
                      </w:divBdr>
                    </w:div>
                  </w:divsChild>
                </w:div>
                <w:div w:id="1097755245">
                  <w:marLeft w:val="0"/>
                  <w:marRight w:val="0"/>
                  <w:marTop w:val="0"/>
                  <w:marBottom w:val="0"/>
                  <w:divBdr>
                    <w:top w:val="none" w:sz="0" w:space="0" w:color="auto"/>
                    <w:left w:val="none" w:sz="0" w:space="0" w:color="auto"/>
                    <w:bottom w:val="none" w:sz="0" w:space="0" w:color="auto"/>
                    <w:right w:val="none" w:sz="0" w:space="0" w:color="auto"/>
                  </w:divBdr>
                  <w:divsChild>
                    <w:div w:id="1751585878">
                      <w:marLeft w:val="0"/>
                      <w:marRight w:val="0"/>
                      <w:marTop w:val="0"/>
                      <w:marBottom w:val="0"/>
                      <w:divBdr>
                        <w:top w:val="none" w:sz="0" w:space="0" w:color="auto"/>
                        <w:left w:val="none" w:sz="0" w:space="0" w:color="auto"/>
                        <w:bottom w:val="none" w:sz="0" w:space="0" w:color="auto"/>
                        <w:right w:val="none" w:sz="0" w:space="0" w:color="auto"/>
                      </w:divBdr>
                    </w:div>
                  </w:divsChild>
                </w:div>
                <w:div w:id="1259486362">
                  <w:marLeft w:val="0"/>
                  <w:marRight w:val="0"/>
                  <w:marTop w:val="0"/>
                  <w:marBottom w:val="0"/>
                  <w:divBdr>
                    <w:top w:val="none" w:sz="0" w:space="0" w:color="auto"/>
                    <w:left w:val="none" w:sz="0" w:space="0" w:color="auto"/>
                    <w:bottom w:val="none" w:sz="0" w:space="0" w:color="auto"/>
                    <w:right w:val="none" w:sz="0" w:space="0" w:color="auto"/>
                  </w:divBdr>
                  <w:divsChild>
                    <w:div w:id="248776830">
                      <w:marLeft w:val="0"/>
                      <w:marRight w:val="0"/>
                      <w:marTop w:val="0"/>
                      <w:marBottom w:val="0"/>
                      <w:divBdr>
                        <w:top w:val="none" w:sz="0" w:space="0" w:color="auto"/>
                        <w:left w:val="none" w:sz="0" w:space="0" w:color="auto"/>
                        <w:bottom w:val="none" w:sz="0" w:space="0" w:color="auto"/>
                        <w:right w:val="none" w:sz="0" w:space="0" w:color="auto"/>
                      </w:divBdr>
                    </w:div>
                  </w:divsChild>
                </w:div>
                <w:div w:id="985356368">
                  <w:marLeft w:val="0"/>
                  <w:marRight w:val="0"/>
                  <w:marTop w:val="0"/>
                  <w:marBottom w:val="0"/>
                  <w:divBdr>
                    <w:top w:val="none" w:sz="0" w:space="0" w:color="auto"/>
                    <w:left w:val="none" w:sz="0" w:space="0" w:color="auto"/>
                    <w:bottom w:val="none" w:sz="0" w:space="0" w:color="auto"/>
                    <w:right w:val="none" w:sz="0" w:space="0" w:color="auto"/>
                  </w:divBdr>
                  <w:divsChild>
                    <w:div w:id="1783525405">
                      <w:marLeft w:val="0"/>
                      <w:marRight w:val="0"/>
                      <w:marTop w:val="0"/>
                      <w:marBottom w:val="0"/>
                      <w:divBdr>
                        <w:top w:val="none" w:sz="0" w:space="0" w:color="auto"/>
                        <w:left w:val="none" w:sz="0" w:space="0" w:color="auto"/>
                        <w:bottom w:val="none" w:sz="0" w:space="0" w:color="auto"/>
                        <w:right w:val="none" w:sz="0" w:space="0" w:color="auto"/>
                      </w:divBdr>
                    </w:div>
                  </w:divsChild>
                </w:div>
                <w:div w:id="1600482868">
                  <w:marLeft w:val="0"/>
                  <w:marRight w:val="0"/>
                  <w:marTop w:val="0"/>
                  <w:marBottom w:val="0"/>
                  <w:divBdr>
                    <w:top w:val="none" w:sz="0" w:space="0" w:color="auto"/>
                    <w:left w:val="none" w:sz="0" w:space="0" w:color="auto"/>
                    <w:bottom w:val="none" w:sz="0" w:space="0" w:color="auto"/>
                    <w:right w:val="none" w:sz="0" w:space="0" w:color="auto"/>
                  </w:divBdr>
                  <w:divsChild>
                    <w:div w:id="615721813">
                      <w:marLeft w:val="0"/>
                      <w:marRight w:val="0"/>
                      <w:marTop w:val="0"/>
                      <w:marBottom w:val="0"/>
                      <w:divBdr>
                        <w:top w:val="none" w:sz="0" w:space="0" w:color="auto"/>
                        <w:left w:val="none" w:sz="0" w:space="0" w:color="auto"/>
                        <w:bottom w:val="none" w:sz="0" w:space="0" w:color="auto"/>
                        <w:right w:val="none" w:sz="0" w:space="0" w:color="auto"/>
                      </w:divBdr>
                    </w:div>
                  </w:divsChild>
                </w:div>
                <w:div w:id="1136337347">
                  <w:marLeft w:val="0"/>
                  <w:marRight w:val="0"/>
                  <w:marTop w:val="0"/>
                  <w:marBottom w:val="0"/>
                  <w:divBdr>
                    <w:top w:val="none" w:sz="0" w:space="0" w:color="auto"/>
                    <w:left w:val="none" w:sz="0" w:space="0" w:color="auto"/>
                    <w:bottom w:val="none" w:sz="0" w:space="0" w:color="auto"/>
                    <w:right w:val="none" w:sz="0" w:space="0" w:color="auto"/>
                  </w:divBdr>
                  <w:divsChild>
                    <w:div w:id="1583904805">
                      <w:marLeft w:val="0"/>
                      <w:marRight w:val="0"/>
                      <w:marTop w:val="0"/>
                      <w:marBottom w:val="0"/>
                      <w:divBdr>
                        <w:top w:val="none" w:sz="0" w:space="0" w:color="auto"/>
                        <w:left w:val="none" w:sz="0" w:space="0" w:color="auto"/>
                        <w:bottom w:val="none" w:sz="0" w:space="0" w:color="auto"/>
                        <w:right w:val="none" w:sz="0" w:space="0" w:color="auto"/>
                      </w:divBdr>
                    </w:div>
                  </w:divsChild>
                </w:div>
                <w:div w:id="1393193207">
                  <w:marLeft w:val="0"/>
                  <w:marRight w:val="0"/>
                  <w:marTop w:val="0"/>
                  <w:marBottom w:val="0"/>
                  <w:divBdr>
                    <w:top w:val="none" w:sz="0" w:space="0" w:color="auto"/>
                    <w:left w:val="none" w:sz="0" w:space="0" w:color="auto"/>
                    <w:bottom w:val="none" w:sz="0" w:space="0" w:color="auto"/>
                    <w:right w:val="none" w:sz="0" w:space="0" w:color="auto"/>
                  </w:divBdr>
                  <w:divsChild>
                    <w:div w:id="1227837227">
                      <w:marLeft w:val="0"/>
                      <w:marRight w:val="0"/>
                      <w:marTop w:val="0"/>
                      <w:marBottom w:val="0"/>
                      <w:divBdr>
                        <w:top w:val="none" w:sz="0" w:space="0" w:color="auto"/>
                        <w:left w:val="none" w:sz="0" w:space="0" w:color="auto"/>
                        <w:bottom w:val="none" w:sz="0" w:space="0" w:color="auto"/>
                        <w:right w:val="none" w:sz="0" w:space="0" w:color="auto"/>
                      </w:divBdr>
                    </w:div>
                  </w:divsChild>
                </w:div>
                <w:div w:id="345526355">
                  <w:marLeft w:val="0"/>
                  <w:marRight w:val="0"/>
                  <w:marTop w:val="0"/>
                  <w:marBottom w:val="0"/>
                  <w:divBdr>
                    <w:top w:val="none" w:sz="0" w:space="0" w:color="auto"/>
                    <w:left w:val="none" w:sz="0" w:space="0" w:color="auto"/>
                    <w:bottom w:val="none" w:sz="0" w:space="0" w:color="auto"/>
                    <w:right w:val="none" w:sz="0" w:space="0" w:color="auto"/>
                  </w:divBdr>
                  <w:divsChild>
                    <w:div w:id="1885292292">
                      <w:marLeft w:val="0"/>
                      <w:marRight w:val="0"/>
                      <w:marTop w:val="0"/>
                      <w:marBottom w:val="0"/>
                      <w:divBdr>
                        <w:top w:val="none" w:sz="0" w:space="0" w:color="auto"/>
                        <w:left w:val="none" w:sz="0" w:space="0" w:color="auto"/>
                        <w:bottom w:val="none" w:sz="0" w:space="0" w:color="auto"/>
                        <w:right w:val="none" w:sz="0" w:space="0" w:color="auto"/>
                      </w:divBdr>
                    </w:div>
                  </w:divsChild>
                </w:div>
                <w:div w:id="1976370736">
                  <w:marLeft w:val="0"/>
                  <w:marRight w:val="0"/>
                  <w:marTop w:val="0"/>
                  <w:marBottom w:val="0"/>
                  <w:divBdr>
                    <w:top w:val="none" w:sz="0" w:space="0" w:color="auto"/>
                    <w:left w:val="none" w:sz="0" w:space="0" w:color="auto"/>
                    <w:bottom w:val="none" w:sz="0" w:space="0" w:color="auto"/>
                    <w:right w:val="none" w:sz="0" w:space="0" w:color="auto"/>
                  </w:divBdr>
                  <w:divsChild>
                    <w:div w:id="502747131">
                      <w:marLeft w:val="0"/>
                      <w:marRight w:val="0"/>
                      <w:marTop w:val="0"/>
                      <w:marBottom w:val="0"/>
                      <w:divBdr>
                        <w:top w:val="none" w:sz="0" w:space="0" w:color="auto"/>
                        <w:left w:val="none" w:sz="0" w:space="0" w:color="auto"/>
                        <w:bottom w:val="none" w:sz="0" w:space="0" w:color="auto"/>
                        <w:right w:val="none" w:sz="0" w:space="0" w:color="auto"/>
                      </w:divBdr>
                    </w:div>
                  </w:divsChild>
                </w:div>
                <w:div w:id="534512613">
                  <w:marLeft w:val="0"/>
                  <w:marRight w:val="0"/>
                  <w:marTop w:val="0"/>
                  <w:marBottom w:val="0"/>
                  <w:divBdr>
                    <w:top w:val="none" w:sz="0" w:space="0" w:color="auto"/>
                    <w:left w:val="none" w:sz="0" w:space="0" w:color="auto"/>
                    <w:bottom w:val="none" w:sz="0" w:space="0" w:color="auto"/>
                    <w:right w:val="none" w:sz="0" w:space="0" w:color="auto"/>
                  </w:divBdr>
                  <w:divsChild>
                    <w:div w:id="1450779508">
                      <w:marLeft w:val="0"/>
                      <w:marRight w:val="0"/>
                      <w:marTop w:val="0"/>
                      <w:marBottom w:val="0"/>
                      <w:divBdr>
                        <w:top w:val="none" w:sz="0" w:space="0" w:color="auto"/>
                        <w:left w:val="none" w:sz="0" w:space="0" w:color="auto"/>
                        <w:bottom w:val="none" w:sz="0" w:space="0" w:color="auto"/>
                        <w:right w:val="none" w:sz="0" w:space="0" w:color="auto"/>
                      </w:divBdr>
                    </w:div>
                  </w:divsChild>
                </w:div>
                <w:div w:id="1787117592">
                  <w:marLeft w:val="0"/>
                  <w:marRight w:val="0"/>
                  <w:marTop w:val="0"/>
                  <w:marBottom w:val="0"/>
                  <w:divBdr>
                    <w:top w:val="none" w:sz="0" w:space="0" w:color="auto"/>
                    <w:left w:val="none" w:sz="0" w:space="0" w:color="auto"/>
                    <w:bottom w:val="none" w:sz="0" w:space="0" w:color="auto"/>
                    <w:right w:val="none" w:sz="0" w:space="0" w:color="auto"/>
                  </w:divBdr>
                  <w:divsChild>
                    <w:div w:id="1624195800">
                      <w:marLeft w:val="0"/>
                      <w:marRight w:val="0"/>
                      <w:marTop w:val="0"/>
                      <w:marBottom w:val="0"/>
                      <w:divBdr>
                        <w:top w:val="none" w:sz="0" w:space="0" w:color="auto"/>
                        <w:left w:val="none" w:sz="0" w:space="0" w:color="auto"/>
                        <w:bottom w:val="none" w:sz="0" w:space="0" w:color="auto"/>
                        <w:right w:val="none" w:sz="0" w:space="0" w:color="auto"/>
                      </w:divBdr>
                    </w:div>
                  </w:divsChild>
                </w:div>
                <w:div w:id="514226730">
                  <w:marLeft w:val="0"/>
                  <w:marRight w:val="0"/>
                  <w:marTop w:val="0"/>
                  <w:marBottom w:val="0"/>
                  <w:divBdr>
                    <w:top w:val="none" w:sz="0" w:space="0" w:color="auto"/>
                    <w:left w:val="none" w:sz="0" w:space="0" w:color="auto"/>
                    <w:bottom w:val="none" w:sz="0" w:space="0" w:color="auto"/>
                    <w:right w:val="none" w:sz="0" w:space="0" w:color="auto"/>
                  </w:divBdr>
                  <w:divsChild>
                    <w:div w:id="2060550054">
                      <w:marLeft w:val="0"/>
                      <w:marRight w:val="0"/>
                      <w:marTop w:val="0"/>
                      <w:marBottom w:val="0"/>
                      <w:divBdr>
                        <w:top w:val="none" w:sz="0" w:space="0" w:color="auto"/>
                        <w:left w:val="none" w:sz="0" w:space="0" w:color="auto"/>
                        <w:bottom w:val="none" w:sz="0" w:space="0" w:color="auto"/>
                        <w:right w:val="none" w:sz="0" w:space="0" w:color="auto"/>
                      </w:divBdr>
                    </w:div>
                  </w:divsChild>
                </w:div>
                <w:div w:id="1331523354">
                  <w:marLeft w:val="0"/>
                  <w:marRight w:val="0"/>
                  <w:marTop w:val="0"/>
                  <w:marBottom w:val="0"/>
                  <w:divBdr>
                    <w:top w:val="none" w:sz="0" w:space="0" w:color="auto"/>
                    <w:left w:val="none" w:sz="0" w:space="0" w:color="auto"/>
                    <w:bottom w:val="none" w:sz="0" w:space="0" w:color="auto"/>
                    <w:right w:val="none" w:sz="0" w:space="0" w:color="auto"/>
                  </w:divBdr>
                  <w:divsChild>
                    <w:div w:id="1296908154">
                      <w:marLeft w:val="0"/>
                      <w:marRight w:val="0"/>
                      <w:marTop w:val="0"/>
                      <w:marBottom w:val="0"/>
                      <w:divBdr>
                        <w:top w:val="none" w:sz="0" w:space="0" w:color="auto"/>
                        <w:left w:val="none" w:sz="0" w:space="0" w:color="auto"/>
                        <w:bottom w:val="none" w:sz="0" w:space="0" w:color="auto"/>
                        <w:right w:val="none" w:sz="0" w:space="0" w:color="auto"/>
                      </w:divBdr>
                    </w:div>
                  </w:divsChild>
                </w:div>
                <w:div w:id="1120952428">
                  <w:marLeft w:val="0"/>
                  <w:marRight w:val="0"/>
                  <w:marTop w:val="0"/>
                  <w:marBottom w:val="0"/>
                  <w:divBdr>
                    <w:top w:val="none" w:sz="0" w:space="0" w:color="auto"/>
                    <w:left w:val="none" w:sz="0" w:space="0" w:color="auto"/>
                    <w:bottom w:val="none" w:sz="0" w:space="0" w:color="auto"/>
                    <w:right w:val="none" w:sz="0" w:space="0" w:color="auto"/>
                  </w:divBdr>
                  <w:divsChild>
                    <w:div w:id="1581060205">
                      <w:marLeft w:val="0"/>
                      <w:marRight w:val="0"/>
                      <w:marTop w:val="0"/>
                      <w:marBottom w:val="0"/>
                      <w:divBdr>
                        <w:top w:val="none" w:sz="0" w:space="0" w:color="auto"/>
                        <w:left w:val="none" w:sz="0" w:space="0" w:color="auto"/>
                        <w:bottom w:val="none" w:sz="0" w:space="0" w:color="auto"/>
                        <w:right w:val="none" w:sz="0" w:space="0" w:color="auto"/>
                      </w:divBdr>
                    </w:div>
                  </w:divsChild>
                </w:div>
                <w:div w:id="1222211246">
                  <w:marLeft w:val="0"/>
                  <w:marRight w:val="0"/>
                  <w:marTop w:val="0"/>
                  <w:marBottom w:val="0"/>
                  <w:divBdr>
                    <w:top w:val="none" w:sz="0" w:space="0" w:color="auto"/>
                    <w:left w:val="none" w:sz="0" w:space="0" w:color="auto"/>
                    <w:bottom w:val="none" w:sz="0" w:space="0" w:color="auto"/>
                    <w:right w:val="none" w:sz="0" w:space="0" w:color="auto"/>
                  </w:divBdr>
                  <w:divsChild>
                    <w:div w:id="1098981777">
                      <w:marLeft w:val="0"/>
                      <w:marRight w:val="0"/>
                      <w:marTop w:val="0"/>
                      <w:marBottom w:val="0"/>
                      <w:divBdr>
                        <w:top w:val="none" w:sz="0" w:space="0" w:color="auto"/>
                        <w:left w:val="none" w:sz="0" w:space="0" w:color="auto"/>
                        <w:bottom w:val="none" w:sz="0" w:space="0" w:color="auto"/>
                        <w:right w:val="none" w:sz="0" w:space="0" w:color="auto"/>
                      </w:divBdr>
                    </w:div>
                  </w:divsChild>
                </w:div>
                <w:div w:id="478771618">
                  <w:marLeft w:val="0"/>
                  <w:marRight w:val="0"/>
                  <w:marTop w:val="0"/>
                  <w:marBottom w:val="0"/>
                  <w:divBdr>
                    <w:top w:val="none" w:sz="0" w:space="0" w:color="auto"/>
                    <w:left w:val="none" w:sz="0" w:space="0" w:color="auto"/>
                    <w:bottom w:val="none" w:sz="0" w:space="0" w:color="auto"/>
                    <w:right w:val="none" w:sz="0" w:space="0" w:color="auto"/>
                  </w:divBdr>
                  <w:divsChild>
                    <w:div w:id="639775311">
                      <w:marLeft w:val="0"/>
                      <w:marRight w:val="0"/>
                      <w:marTop w:val="0"/>
                      <w:marBottom w:val="0"/>
                      <w:divBdr>
                        <w:top w:val="none" w:sz="0" w:space="0" w:color="auto"/>
                        <w:left w:val="none" w:sz="0" w:space="0" w:color="auto"/>
                        <w:bottom w:val="none" w:sz="0" w:space="0" w:color="auto"/>
                        <w:right w:val="none" w:sz="0" w:space="0" w:color="auto"/>
                      </w:divBdr>
                    </w:div>
                  </w:divsChild>
                </w:div>
                <w:div w:id="2145075817">
                  <w:marLeft w:val="0"/>
                  <w:marRight w:val="0"/>
                  <w:marTop w:val="0"/>
                  <w:marBottom w:val="0"/>
                  <w:divBdr>
                    <w:top w:val="none" w:sz="0" w:space="0" w:color="auto"/>
                    <w:left w:val="none" w:sz="0" w:space="0" w:color="auto"/>
                    <w:bottom w:val="none" w:sz="0" w:space="0" w:color="auto"/>
                    <w:right w:val="none" w:sz="0" w:space="0" w:color="auto"/>
                  </w:divBdr>
                  <w:divsChild>
                    <w:div w:id="1706717228">
                      <w:marLeft w:val="0"/>
                      <w:marRight w:val="0"/>
                      <w:marTop w:val="0"/>
                      <w:marBottom w:val="0"/>
                      <w:divBdr>
                        <w:top w:val="none" w:sz="0" w:space="0" w:color="auto"/>
                        <w:left w:val="none" w:sz="0" w:space="0" w:color="auto"/>
                        <w:bottom w:val="none" w:sz="0" w:space="0" w:color="auto"/>
                        <w:right w:val="none" w:sz="0" w:space="0" w:color="auto"/>
                      </w:divBdr>
                    </w:div>
                  </w:divsChild>
                </w:div>
                <w:div w:id="1469661618">
                  <w:marLeft w:val="0"/>
                  <w:marRight w:val="0"/>
                  <w:marTop w:val="0"/>
                  <w:marBottom w:val="0"/>
                  <w:divBdr>
                    <w:top w:val="none" w:sz="0" w:space="0" w:color="auto"/>
                    <w:left w:val="none" w:sz="0" w:space="0" w:color="auto"/>
                    <w:bottom w:val="none" w:sz="0" w:space="0" w:color="auto"/>
                    <w:right w:val="none" w:sz="0" w:space="0" w:color="auto"/>
                  </w:divBdr>
                  <w:divsChild>
                    <w:div w:id="1400440865">
                      <w:marLeft w:val="0"/>
                      <w:marRight w:val="0"/>
                      <w:marTop w:val="0"/>
                      <w:marBottom w:val="0"/>
                      <w:divBdr>
                        <w:top w:val="none" w:sz="0" w:space="0" w:color="auto"/>
                        <w:left w:val="none" w:sz="0" w:space="0" w:color="auto"/>
                        <w:bottom w:val="none" w:sz="0" w:space="0" w:color="auto"/>
                        <w:right w:val="none" w:sz="0" w:space="0" w:color="auto"/>
                      </w:divBdr>
                    </w:div>
                  </w:divsChild>
                </w:div>
                <w:div w:id="1428500299">
                  <w:marLeft w:val="0"/>
                  <w:marRight w:val="0"/>
                  <w:marTop w:val="0"/>
                  <w:marBottom w:val="0"/>
                  <w:divBdr>
                    <w:top w:val="none" w:sz="0" w:space="0" w:color="auto"/>
                    <w:left w:val="none" w:sz="0" w:space="0" w:color="auto"/>
                    <w:bottom w:val="none" w:sz="0" w:space="0" w:color="auto"/>
                    <w:right w:val="none" w:sz="0" w:space="0" w:color="auto"/>
                  </w:divBdr>
                  <w:divsChild>
                    <w:div w:id="1906529388">
                      <w:marLeft w:val="0"/>
                      <w:marRight w:val="0"/>
                      <w:marTop w:val="0"/>
                      <w:marBottom w:val="0"/>
                      <w:divBdr>
                        <w:top w:val="none" w:sz="0" w:space="0" w:color="auto"/>
                        <w:left w:val="none" w:sz="0" w:space="0" w:color="auto"/>
                        <w:bottom w:val="none" w:sz="0" w:space="0" w:color="auto"/>
                        <w:right w:val="none" w:sz="0" w:space="0" w:color="auto"/>
                      </w:divBdr>
                    </w:div>
                  </w:divsChild>
                </w:div>
                <w:div w:id="1841892360">
                  <w:marLeft w:val="0"/>
                  <w:marRight w:val="0"/>
                  <w:marTop w:val="0"/>
                  <w:marBottom w:val="0"/>
                  <w:divBdr>
                    <w:top w:val="none" w:sz="0" w:space="0" w:color="auto"/>
                    <w:left w:val="none" w:sz="0" w:space="0" w:color="auto"/>
                    <w:bottom w:val="none" w:sz="0" w:space="0" w:color="auto"/>
                    <w:right w:val="none" w:sz="0" w:space="0" w:color="auto"/>
                  </w:divBdr>
                  <w:divsChild>
                    <w:div w:id="1461847840">
                      <w:marLeft w:val="0"/>
                      <w:marRight w:val="0"/>
                      <w:marTop w:val="0"/>
                      <w:marBottom w:val="0"/>
                      <w:divBdr>
                        <w:top w:val="none" w:sz="0" w:space="0" w:color="auto"/>
                        <w:left w:val="none" w:sz="0" w:space="0" w:color="auto"/>
                        <w:bottom w:val="none" w:sz="0" w:space="0" w:color="auto"/>
                        <w:right w:val="none" w:sz="0" w:space="0" w:color="auto"/>
                      </w:divBdr>
                    </w:div>
                  </w:divsChild>
                </w:div>
                <w:div w:id="1197886273">
                  <w:marLeft w:val="0"/>
                  <w:marRight w:val="0"/>
                  <w:marTop w:val="0"/>
                  <w:marBottom w:val="0"/>
                  <w:divBdr>
                    <w:top w:val="none" w:sz="0" w:space="0" w:color="auto"/>
                    <w:left w:val="none" w:sz="0" w:space="0" w:color="auto"/>
                    <w:bottom w:val="none" w:sz="0" w:space="0" w:color="auto"/>
                    <w:right w:val="none" w:sz="0" w:space="0" w:color="auto"/>
                  </w:divBdr>
                  <w:divsChild>
                    <w:div w:id="151484012">
                      <w:marLeft w:val="0"/>
                      <w:marRight w:val="0"/>
                      <w:marTop w:val="0"/>
                      <w:marBottom w:val="0"/>
                      <w:divBdr>
                        <w:top w:val="none" w:sz="0" w:space="0" w:color="auto"/>
                        <w:left w:val="none" w:sz="0" w:space="0" w:color="auto"/>
                        <w:bottom w:val="none" w:sz="0" w:space="0" w:color="auto"/>
                        <w:right w:val="none" w:sz="0" w:space="0" w:color="auto"/>
                      </w:divBdr>
                    </w:div>
                  </w:divsChild>
                </w:div>
                <w:div w:id="2110198204">
                  <w:marLeft w:val="0"/>
                  <w:marRight w:val="0"/>
                  <w:marTop w:val="0"/>
                  <w:marBottom w:val="0"/>
                  <w:divBdr>
                    <w:top w:val="none" w:sz="0" w:space="0" w:color="auto"/>
                    <w:left w:val="none" w:sz="0" w:space="0" w:color="auto"/>
                    <w:bottom w:val="none" w:sz="0" w:space="0" w:color="auto"/>
                    <w:right w:val="none" w:sz="0" w:space="0" w:color="auto"/>
                  </w:divBdr>
                  <w:divsChild>
                    <w:div w:id="425347604">
                      <w:marLeft w:val="0"/>
                      <w:marRight w:val="0"/>
                      <w:marTop w:val="0"/>
                      <w:marBottom w:val="0"/>
                      <w:divBdr>
                        <w:top w:val="none" w:sz="0" w:space="0" w:color="auto"/>
                        <w:left w:val="none" w:sz="0" w:space="0" w:color="auto"/>
                        <w:bottom w:val="none" w:sz="0" w:space="0" w:color="auto"/>
                        <w:right w:val="none" w:sz="0" w:space="0" w:color="auto"/>
                      </w:divBdr>
                    </w:div>
                  </w:divsChild>
                </w:div>
                <w:div w:id="894001722">
                  <w:marLeft w:val="0"/>
                  <w:marRight w:val="0"/>
                  <w:marTop w:val="0"/>
                  <w:marBottom w:val="0"/>
                  <w:divBdr>
                    <w:top w:val="none" w:sz="0" w:space="0" w:color="auto"/>
                    <w:left w:val="none" w:sz="0" w:space="0" w:color="auto"/>
                    <w:bottom w:val="none" w:sz="0" w:space="0" w:color="auto"/>
                    <w:right w:val="none" w:sz="0" w:space="0" w:color="auto"/>
                  </w:divBdr>
                  <w:divsChild>
                    <w:div w:id="16581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12275">
          <w:marLeft w:val="0"/>
          <w:marRight w:val="0"/>
          <w:marTop w:val="0"/>
          <w:marBottom w:val="0"/>
          <w:divBdr>
            <w:top w:val="none" w:sz="0" w:space="0" w:color="auto"/>
            <w:left w:val="none" w:sz="0" w:space="0" w:color="auto"/>
            <w:bottom w:val="none" w:sz="0" w:space="0" w:color="auto"/>
            <w:right w:val="none" w:sz="0" w:space="0" w:color="auto"/>
          </w:divBdr>
        </w:div>
        <w:div w:id="1601572650">
          <w:marLeft w:val="0"/>
          <w:marRight w:val="0"/>
          <w:marTop w:val="0"/>
          <w:marBottom w:val="0"/>
          <w:divBdr>
            <w:top w:val="none" w:sz="0" w:space="0" w:color="auto"/>
            <w:left w:val="none" w:sz="0" w:space="0" w:color="auto"/>
            <w:bottom w:val="none" w:sz="0" w:space="0" w:color="auto"/>
            <w:right w:val="none" w:sz="0" w:space="0" w:color="auto"/>
          </w:divBdr>
        </w:div>
        <w:div w:id="1329286230">
          <w:marLeft w:val="0"/>
          <w:marRight w:val="0"/>
          <w:marTop w:val="0"/>
          <w:marBottom w:val="0"/>
          <w:divBdr>
            <w:top w:val="none" w:sz="0" w:space="0" w:color="auto"/>
            <w:left w:val="none" w:sz="0" w:space="0" w:color="auto"/>
            <w:bottom w:val="none" w:sz="0" w:space="0" w:color="auto"/>
            <w:right w:val="none" w:sz="0" w:space="0" w:color="auto"/>
          </w:divBdr>
          <w:divsChild>
            <w:div w:id="475729900">
              <w:marLeft w:val="0"/>
              <w:marRight w:val="0"/>
              <w:marTop w:val="30"/>
              <w:marBottom w:val="30"/>
              <w:divBdr>
                <w:top w:val="none" w:sz="0" w:space="0" w:color="auto"/>
                <w:left w:val="none" w:sz="0" w:space="0" w:color="auto"/>
                <w:bottom w:val="none" w:sz="0" w:space="0" w:color="auto"/>
                <w:right w:val="none" w:sz="0" w:space="0" w:color="auto"/>
              </w:divBdr>
              <w:divsChild>
                <w:div w:id="840504830">
                  <w:marLeft w:val="0"/>
                  <w:marRight w:val="0"/>
                  <w:marTop w:val="0"/>
                  <w:marBottom w:val="0"/>
                  <w:divBdr>
                    <w:top w:val="none" w:sz="0" w:space="0" w:color="auto"/>
                    <w:left w:val="none" w:sz="0" w:space="0" w:color="auto"/>
                    <w:bottom w:val="none" w:sz="0" w:space="0" w:color="auto"/>
                    <w:right w:val="none" w:sz="0" w:space="0" w:color="auto"/>
                  </w:divBdr>
                  <w:divsChild>
                    <w:div w:id="1328248302">
                      <w:marLeft w:val="0"/>
                      <w:marRight w:val="0"/>
                      <w:marTop w:val="0"/>
                      <w:marBottom w:val="0"/>
                      <w:divBdr>
                        <w:top w:val="none" w:sz="0" w:space="0" w:color="auto"/>
                        <w:left w:val="none" w:sz="0" w:space="0" w:color="auto"/>
                        <w:bottom w:val="none" w:sz="0" w:space="0" w:color="auto"/>
                        <w:right w:val="none" w:sz="0" w:space="0" w:color="auto"/>
                      </w:divBdr>
                    </w:div>
                    <w:div w:id="1170483908">
                      <w:marLeft w:val="0"/>
                      <w:marRight w:val="0"/>
                      <w:marTop w:val="0"/>
                      <w:marBottom w:val="0"/>
                      <w:divBdr>
                        <w:top w:val="none" w:sz="0" w:space="0" w:color="auto"/>
                        <w:left w:val="none" w:sz="0" w:space="0" w:color="auto"/>
                        <w:bottom w:val="none" w:sz="0" w:space="0" w:color="auto"/>
                        <w:right w:val="none" w:sz="0" w:space="0" w:color="auto"/>
                      </w:divBdr>
                    </w:div>
                  </w:divsChild>
                </w:div>
                <w:div w:id="2018120134">
                  <w:marLeft w:val="0"/>
                  <w:marRight w:val="0"/>
                  <w:marTop w:val="0"/>
                  <w:marBottom w:val="0"/>
                  <w:divBdr>
                    <w:top w:val="none" w:sz="0" w:space="0" w:color="auto"/>
                    <w:left w:val="none" w:sz="0" w:space="0" w:color="auto"/>
                    <w:bottom w:val="none" w:sz="0" w:space="0" w:color="auto"/>
                    <w:right w:val="none" w:sz="0" w:space="0" w:color="auto"/>
                  </w:divBdr>
                  <w:divsChild>
                    <w:div w:id="1294751036">
                      <w:marLeft w:val="0"/>
                      <w:marRight w:val="0"/>
                      <w:marTop w:val="0"/>
                      <w:marBottom w:val="0"/>
                      <w:divBdr>
                        <w:top w:val="none" w:sz="0" w:space="0" w:color="auto"/>
                        <w:left w:val="none" w:sz="0" w:space="0" w:color="auto"/>
                        <w:bottom w:val="none" w:sz="0" w:space="0" w:color="auto"/>
                        <w:right w:val="none" w:sz="0" w:space="0" w:color="auto"/>
                      </w:divBdr>
                    </w:div>
                    <w:div w:id="278537725">
                      <w:marLeft w:val="0"/>
                      <w:marRight w:val="0"/>
                      <w:marTop w:val="0"/>
                      <w:marBottom w:val="0"/>
                      <w:divBdr>
                        <w:top w:val="none" w:sz="0" w:space="0" w:color="auto"/>
                        <w:left w:val="none" w:sz="0" w:space="0" w:color="auto"/>
                        <w:bottom w:val="none" w:sz="0" w:space="0" w:color="auto"/>
                        <w:right w:val="none" w:sz="0" w:space="0" w:color="auto"/>
                      </w:divBdr>
                    </w:div>
                  </w:divsChild>
                </w:div>
                <w:div w:id="603801913">
                  <w:marLeft w:val="0"/>
                  <w:marRight w:val="0"/>
                  <w:marTop w:val="0"/>
                  <w:marBottom w:val="0"/>
                  <w:divBdr>
                    <w:top w:val="none" w:sz="0" w:space="0" w:color="auto"/>
                    <w:left w:val="none" w:sz="0" w:space="0" w:color="auto"/>
                    <w:bottom w:val="none" w:sz="0" w:space="0" w:color="auto"/>
                    <w:right w:val="none" w:sz="0" w:space="0" w:color="auto"/>
                  </w:divBdr>
                  <w:divsChild>
                    <w:div w:id="1664240933">
                      <w:marLeft w:val="0"/>
                      <w:marRight w:val="0"/>
                      <w:marTop w:val="0"/>
                      <w:marBottom w:val="0"/>
                      <w:divBdr>
                        <w:top w:val="none" w:sz="0" w:space="0" w:color="auto"/>
                        <w:left w:val="none" w:sz="0" w:space="0" w:color="auto"/>
                        <w:bottom w:val="none" w:sz="0" w:space="0" w:color="auto"/>
                        <w:right w:val="none" w:sz="0" w:space="0" w:color="auto"/>
                      </w:divBdr>
                    </w:div>
                    <w:div w:id="511262258">
                      <w:marLeft w:val="0"/>
                      <w:marRight w:val="0"/>
                      <w:marTop w:val="0"/>
                      <w:marBottom w:val="0"/>
                      <w:divBdr>
                        <w:top w:val="none" w:sz="0" w:space="0" w:color="auto"/>
                        <w:left w:val="none" w:sz="0" w:space="0" w:color="auto"/>
                        <w:bottom w:val="none" w:sz="0" w:space="0" w:color="auto"/>
                        <w:right w:val="none" w:sz="0" w:space="0" w:color="auto"/>
                      </w:divBdr>
                    </w:div>
                  </w:divsChild>
                </w:div>
                <w:div w:id="2133086861">
                  <w:marLeft w:val="0"/>
                  <w:marRight w:val="0"/>
                  <w:marTop w:val="0"/>
                  <w:marBottom w:val="0"/>
                  <w:divBdr>
                    <w:top w:val="none" w:sz="0" w:space="0" w:color="auto"/>
                    <w:left w:val="none" w:sz="0" w:space="0" w:color="auto"/>
                    <w:bottom w:val="none" w:sz="0" w:space="0" w:color="auto"/>
                    <w:right w:val="none" w:sz="0" w:space="0" w:color="auto"/>
                  </w:divBdr>
                  <w:divsChild>
                    <w:div w:id="620767371">
                      <w:marLeft w:val="0"/>
                      <w:marRight w:val="0"/>
                      <w:marTop w:val="0"/>
                      <w:marBottom w:val="0"/>
                      <w:divBdr>
                        <w:top w:val="none" w:sz="0" w:space="0" w:color="auto"/>
                        <w:left w:val="none" w:sz="0" w:space="0" w:color="auto"/>
                        <w:bottom w:val="none" w:sz="0" w:space="0" w:color="auto"/>
                        <w:right w:val="none" w:sz="0" w:space="0" w:color="auto"/>
                      </w:divBdr>
                    </w:div>
                  </w:divsChild>
                </w:div>
                <w:div w:id="1394347369">
                  <w:marLeft w:val="0"/>
                  <w:marRight w:val="0"/>
                  <w:marTop w:val="0"/>
                  <w:marBottom w:val="0"/>
                  <w:divBdr>
                    <w:top w:val="none" w:sz="0" w:space="0" w:color="auto"/>
                    <w:left w:val="none" w:sz="0" w:space="0" w:color="auto"/>
                    <w:bottom w:val="none" w:sz="0" w:space="0" w:color="auto"/>
                    <w:right w:val="none" w:sz="0" w:space="0" w:color="auto"/>
                  </w:divBdr>
                  <w:divsChild>
                    <w:div w:id="519901948">
                      <w:marLeft w:val="0"/>
                      <w:marRight w:val="0"/>
                      <w:marTop w:val="0"/>
                      <w:marBottom w:val="0"/>
                      <w:divBdr>
                        <w:top w:val="none" w:sz="0" w:space="0" w:color="auto"/>
                        <w:left w:val="none" w:sz="0" w:space="0" w:color="auto"/>
                        <w:bottom w:val="none" w:sz="0" w:space="0" w:color="auto"/>
                        <w:right w:val="none" w:sz="0" w:space="0" w:color="auto"/>
                      </w:divBdr>
                    </w:div>
                  </w:divsChild>
                </w:div>
                <w:div w:id="283736343">
                  <w:marLeft w:val="0"/>
                  <w:marRight w:val="0"/>
                  <w:marTop w:val="0"/>
                  <w:marBottom w:val="0"/>
                  <w:divBdr>
                    <w:top w:val="none" w:sz="0" w:space="0" w:color="auto"/>
                    <w:left w:val="none" w:sz="0" w:space="0" w:color="auto"/>
                    <w:bottom w:val="none" w:sz="0" w:space="0" w:color="auto"/>
                    <w:right w:val="none" w:sz="0" w:space="0" w:color="auto"/>
                  </w:divBdr>
                  <w:divsChild>
                    <w:div w:id="226577177">
                      <w:marLeft w:val="0"/>
                      <w:marRight w:val="0"/>
                      <w:marTop w:val="0"/>
                      <w:marBottom w:val="0"/>
                      <w:divBdr>
                        <w:top w:val="none" w:sz="0" w:space="0" w:color="auto"/>
                        <w:left w:val="none" w:sz="0" w:space="0" w:color="auto"/>
                        <w:bottom w:val="none" w:sz="0" w:space="0" w:color="auto"/>
                        <w:right w:val="none" w:sz="0" w:space="0" w:color="auto"/>
                      </w:divBdr>
                    </w:div>
                  </w:divsChild>
                </w:div>
                <w:div w:id="1796949856">
                  <w:marLeft w:val="0"/>
                  <w:marRight w:val="0"/>
                  <w:marTop w:val="0"/>
                  <w:marBottom w:val="0"/>
                  <w:divBdr>
                    <w:top w:val="none" w:sz="0" w:space="0" w:color="auto"/>
                    <w:left w:val="none" w:sz="0" w:space="0" w:color="auto"/>
                    <w:bottom w:val="none" w:sz="0" w:space="0" w:color="auto"/>
                    <w:right w:val="none" w:sz="0" w:space="0" w:color="auto"/>
                  </w:divBdr>
                  <w:divsChild>
                    <w:div w:id="356079108">
                      <w:marLeft w:val="0"/>
                      <w:marRight w:val="0"/>
                      <w:marTop w:val="0"/>
                      <w:marBottom w:val="0"/>
                      <w:divBdr>
                        <w:top w:val="none" w:sz="0" w:space="0" w:color="auto"/>
                        <w:left w:val="none" w:sz="0" w:space="0" w:color="auto"/>
                        <w:bottom w:val="none" w:sz="0" w:space="0" w:color="auto"/>
                        <w:right w:val="none" w:sz="0" w:space="0" w:color="auto"/>
                      </w:divBdr>
                    </w:div>
                  </w:divsChild>
                </w:div>
                <w:div w:id="1769158518">
                  <w:marLeft w:val="0"/>
                  <w:marRight w:val="0"/>
                  <w:marTop w:val="0"/>
                  <w:marBottom w:val="0"/>
                  <w:divBdr>
                    <w:top w:val="none" w:sz="0" w:space="0" w:color="auto"/>
                    <w:left w:val="none" w:sz="0" w:space="0" w:color="auto"/>
                    <w:bottom w:val="none" w:sz="0" w:space="0" w:color="auto"/>
                    <w:right w:val="none" w:sz="0" w:space="0" w:color="auto"/>
                  </w:divBdr>
                  <w:divsChild>
                    <w:div w:id="1111122867">
                      <w:marLeft w:val="0"/>
                      <w:marRight w:val="0"/>
                      <w:marTop w:val="0"/>
                      <w:marBottom w:val="0"/>
                      <w:divBdr>
                        <w:top w:val="none" w:sz="0" w:space="0" w:color="auto"/>
                        <w:left w:val="none" w:sz="0" w:space="0" w:color="auto"/>
                        <w:bottom w:val="none" w:sz="0" w:space="0" w:color="auto"/>
                        <w:right w:val="none" w:sz="0" w:space="0" w:color="auto"/>
                      </w:divBdr>
                    </w:div>
                  </w:divsChild>
                </w:div>
                <w:div w:id="1378549890">
                  <w:marLeft w:val="0"/>
                  <w:marRight w:val="0"/>
                  <w:marTop w:val="0"/>
                  <w:marBottom w:val="0"/>
                  <w:divBdr>
                    <w:top w:val="none" w:sz="0" w:space="0" w:color="auto"/>
                    <w:left w:val="none" w:sz="0" w:space="0" w:color="auto"/>
                    <w:bottom w:val="none" w:sz="0" w:space="0" w:color="auto"/>
                    <w:right w:val="none" w:sz="0" w:space="0" w:color="auto"/>
                  </w:divBdr>
                  <w:divsChild>
                    <w:div w:id="1182738704">
                      <w:marLeft w:val="0"/>
                      <w:marRight w:val="0"/>
                      <w:marTop w:val="0"/>
                      <w:marBottom w:val="0"/>
                      <w:divBdr>
                        <w:top w:val="none" w:sz="0" w:space="0" w:color="auto"/>
                        <w:left w:val="none" w:sz="0" w:space="0" w:color="auto"/>
                        <w:bottom w:val="none" w:sz="0" w:space="0" w:color="auto"/>
                        <w:right w:val="none" w:sz="0" w:space="0" w:color="auto"/>
                      </w:divBdr>
                    </w:div>
                  </w:divsChild>
                </w:div>
                <w:div w:id="61106545">
                  <w:marLeft w:val="0"/>
                  <w:marRight w:val="0"/>
                  <w:marTop w:val="0"/>
                  <w:marBottom w:val="0"/>
                  <w:divBdr>
                    <w:top w:val="none" w:sz="0" w:space="0" w:color="auto"/>
                    <w:left w:val="none" w:sz="0" w:space="0" w:color="auto"/>
                    <w:bottom w:val="none" w:sz="0" w:space="0" w:color="auto"/>
                    <w:right w:val="none" w:sz="0" w:space="0" w:color="auto"/>
                  </w:divBdr>
                  <w:divsChild>
                    <w:div w:id="2005738932">
                      <w:marLeft w:val="0"/>
                      <w:marRight w:val="0"/>
                      <w:marTop w:val="0"/>
                      <w:marBottom w:val="0"/>
                      <w:divBdr>
                        <w:top w:val="none" w:sz="0" w:space="0" w:color="auto"/>
                        <w:left w:val="none" w:sz="0" w:space="0" w:color="auto"/>
                        <w:bottom w:val="none" w:sz="0" w:space="0" w:color="auto"/>
                        <w:right w:val="none" w:sz="0" w:space="0" w:color="auto"/>
                      </w:divBdr>
                    </w:div>
                  </w:divsChild>
                </w:div>
                <w:div w:id="794178399">
                  <w:marLeft w:val="0"/>
                  <w:marRight w:val="0"/>
                  <w:marTop w:val="0"/>
                  <w:marBottom w:val="0"/>
                  <w:divBdr>
                    <w:top w:val="none" w:sz="0" w:space="0" w:color="auto"/>
                    <w:left w:val="none" w:sz="0" w:space="0" w:color="auto"/>
                    <w:bottom w:val="none" w:sz="0" w:space="0" w:color="auto"/>
                    <w:right w:val="none" w:sz="0" w:space="0" w:color="auto"/>
                  </w:divBdr>
                  <w:divsChild>
                    <w:div w:id="748694282">
                      <w:marLeft w:val="0"/>
                      <w:marRight w:val="0"/>
                      <w:marTop w:val="0"/>
                      <w:marBottom w:val="0"/>
                      <w:divBdr>
                        <w:top w:val="none" w:sz="0" w:space="0" w:color="auto"/>
                        <w:left w:val="none" w:sz="0" w:space="0" w:color="auto"/>
                        <w:bottom w:val="none" w:sz="0" w:space="0" w:color="auto"/>
                        <w:right w:val="none" w:sz="0" w:space="0" w:color="auto"/>
                      </w:divBdr>
                    </w:div>
                  </w:divsChild>
                </w:div>
                <w:div w:id="2136754972">
                  <w:marLeft w:val="0"/>
                  <w:marRight w:val="0"/>
                  <w:marTop w:val="0"/>
                  <w:marBottom w:val="0"/>
                  <w:divBdr>
                    <w:top w:val="none" w:sz="0" w:space="0" w:color="auto"/>
                    <w:left w:val="none" w:sz="0" w:space="0" w:color="auto"/>
                    <w:bottom w:val="none" w:sz="0" w:space="0" w:color="auto"/>
                    <w:right w:val="none" w:sz="0" w:space="0" w:color="auto"/>
                  </w:divBdr>
                  <w:divsChild>
                    <w:div w:id="1580794426">
                      <w:marLeft w:val="0"/>
                      <w:marRight w:val="0"/>
                      <w:marTop w:val="0"/>
                      <w:marBottom w:val="0"/>
                      <w:divBdr>
                        <w:top w:val="none" w:sz="0" w:space="0" w:color="auto"/>
                        <w:left w:val="none" w:sz="0" w:space="0" w:color="auto"/>
                        <w:bottom w:val="none" w:sz="0" w:space="0" w:color="auto"/>
                        <w:right w:val="none" w:sz="0" w:space="0" w:color="auto"/>
                      </w:divBdr>
                    </w:div>
                  </w:divsChild>
                </w:div>
                <w:div w:id="1728454025">
                  <w:marLeft w:val="0"/>
                  <w:marRight w:val="0"/>
                  <w:marTop w:val="0"/>
                  <w:marBottom w:val="0"/>
                  <w:divBdr>
                    <w:top w:val="none" w:sz="0" w:space="0" w:color="auto"/>
                    <w:left w:val="none" w:sz="0" w:space="0" w:color="auto"/>
                    <w:bottom w:val="none" w:sz="0" w:space="0" w:color="auto"/>
                    <w:right w:val="none" w:sz="0" w:space="0" w:color="auto"/>
                  </w:divBdr>
                  <w:divsChild>
                    <w:div w:id="538207125">
                      <w:marLeft w:val="0"/>
                      <w:marRight w:val="0"/>
                      <w:marTop w:val="0"/>
                      <w:marBottom w:val="0"/>
                      <w:divBdr>
                        <w:top w:val="none" w:sz="0" w:space="0" w:color="auto"/>
                        <w:left w:val="none" w:sz="0" w:space="0" w:color="auto"/>
                        <w:bottom w:val="none" w:sz="0" w:space="0" w:color="auto"/>
                        <w:right w:val="none" w:sz="0" w:space="0" w:color="auto"/>
                      </w:divBdr>
                    </w:div>
                  </w:divsChild>
                </w:div>
                <w:div w:id="1775905018">
                  <w:marLeft w:val="0"/>
                  <w:marRight w:val="0"/>
                  <w:marTop w:val="0"/>
                  <w:marBottom w:val="0"/>
                  <w:divBdr>
                    <w:top w:val="none" w:sz="0" w:space="0" w:color="auto"/>
                    <w:left w:val="none" w:sz="0" w:space="0" w:color="auto"/>
                    <w:bottom w:val="none" w:sz="0" w:space="0" w:color="auto"/>
                    <w:right w:val="none" w:sz="0" w:space="0" w:color="auto"/>
                  </w:divBdr>
                  <w:divsChild>
                    <w:div w:id="625477348">
                      <w:marLeft w:val="0"/>
                      <w:marRight w:val="0"/>
                      <w:marTop w:val="0"/>
                      <w:marBottom w:val="0"/>
                      <w:divBdr>
                        <w:top w:val="none" w:sz="0" w:space="0" w:color="auto"/>
                        <w:left w:val="none" w:sz="0" w:space="0" w:color="auto"/>
                        <w:bottom w:val="none" w:sz="0" w:space="0" w:color="auto"/>
                        <w:right w:val="none" w:sz="0" w:space="0" w:color="auto"/>
                      </w:divBdr>
                    </w:div>
                  </w:divsChild>
                </w:div>
                <w:div w:id="1089889263">
                  <w:marLeft w:val="0"/>
                  <w:marRight w:val="0"/>
                  <w:marTop w:val="0"/>
                  <w:marBottom w:val="0"/>
                  <w:divBdr>
                    <w:top w:val="none" w:sz="0" w:space="0" w:color="auto"/>
                    <w:left w:val="none" w:sz="0" w:space="0" w:color="auto"/>
                    <w:bottom w:val="none" w:sz="0" w:space="0" w:color="auto"/>
                    <w:right w:val="none" w:sz="0" w:space="0" w:color="auto"/>
                  </w:divBdr>
                  <w:divsChild>
                    <w:div w:id="572739348">
                      <w:marLeft w:val="0"/>
                      <w:marRight w:val="0"/>
                      <w:marTop w:val="0"/>
                      <w:marBottom w:val="0"/>
                      <w:divBdr>
                        <w:top w:val="none" w:sz="0" w:space="0" w:color="auto"/>
                        <w:left w:val="none" w:sz="0" w:space="0" w:color="auto"/>
                        <w:bottom w:val="none" w:sz="0" w:space="0" w:color="auto"/>
                        <w:right w:val="none" w:sz="0" w:space="0" w:color="auto"/>
                      </w:divBdr>
                    </w:div>
                  </w:divsChild>
                </w:div>
                <w:div w:id="583148021">
                  <w:marLeft w:val="0"/>
                  <w:marRight w:val="0"/>
                  <w:marTop w:val="0"/>
                  <w:marBottom w:val="0"/>
                  <w:divBdr>
                    <w:top w:val="none" w:sz="0" w:space="0" w:color="auto"/>
                    <w:left w:val="none" w:sz="0" w:space="0" w:color="auto"/>
                    <w:bottom w:val="none" w:sz="0" w:space="0" w:color="auto"/>
                    <w:right w:val="none" w:sz="0" w:space="0" w:color="auto"/>
                  </w:divBdr>
                  <w:divsChild>
                    <w:div w:id="1805659637">
                      <w:marLeft w:val="0"/>
                      <w:marRight w:val="0"/>
                      <w:marTop w:val="0"/>
                      <w:marBottom w:val="0"/>
                      <w:divBdr>
                        <w:top w:val="none" w:sz="0" w:space="0" w:color="auto"/>
                        <w:left w:val="none" w:sz="0" w:space="0" w:color="auto"/>
                        <w:bottom w:val="none" w:sz="0" w:space="0" w:color="auto"/>
                        <w:right w:val="none" w:sz="0" w:space="0" w:color="auto"/>
                      </w:divBdr>
                    </w:div>
                  </w:divsChild>
                </w:div>
                <w:div w:id="227616403">
                  <w:marLeft w:val="0"/>
                  <w:marRight w:val="0"/>
                  <w:marTop w:val="0"/>
                  <w:marBottom w:val="0"/>
                  <w:divBdr>
                    <w:top w:val="none" w:sz="0" w:space="0" w:color="auto"/>
                    <w:left w:val="none" w:sz="0" w:space="0" w:color="auto"/>
                    <w:bottom w:val="none" w:sz="0" w:space="0" w:color="auto"/>
                    <w:right w:val="none" w:sz="0" w:space="0" w:color="auto"/>
                  </w:divBdr>
                  <w:divsChild>
                    <w:div w:id="1286304860">
                      <w:marLeft w:val="0"/>
                      <w:marRight w:val="0"/>
                      <w:marTop w:val="0"/>
                      <w:marBottom w:val="0"/>
                      <w:divBdr>
                        <w:top w:val="none" w:sz="0" w:space="0" w:color="auto"/>
                        <w:left w:val="none" w:sz="0" w:space="0" w:color="auto"/>
                        <w:bottom w:val="none" w:sz="0" w:space="0" w:color="auto"/>
                        <w:right w:val="none" w:sz="0" w:space="0" w:color="auto"/>
                      </w:divBdr>
                    </w:div>
                  </w:divsChild>
                </w:div>
                <w:div w:id="1159423140">
                  <w:marLeft w:val="0"/>
                  <w:marRight w:val="0"/>
                  <w:marTop w:val="0"/>
                  <w:marBottom w:val="0"/>
                  <w:divBdr>
                    <w:top w:val="none" w:sz="0" w:space="0" w:color="auto"/>
                    <w:left w:val="none" w:sz="0" w:space="0" w:color="auto"/>
                    <w:bottom w:val="none" w:sz="0" w:space="0" w:color="auto"/>
                    <w:right w:val="none" w:sz="0" w:space="0" w:color="auto"/>
                  </w:divBdr>
                  <w:divsChild>
                    <w:div w:id="1785149919">
                      <w:marLeft w:val="0"/>
                      <w:marRight w:val="0"/>
                      <w:marTop w:val="0"/>
                      <w:marBottom w:val="0"/>
                      <w:divBdr>
                        <w:top w:val="none" w:sz="0" w:space="0" w:color="auto"/>
                        <w:left w:val="none" w:sz="0" w:space="0" w:color="auto"/>
                        <w:bottom w:val="none" w:sz="0" w:space="0" w:color="auto"/>
                        <w:right w:val="none" w:sz="0" w:space="0" w:color="auto"/>
                      </w:divBdr>
                    </w:div>
                  </w:divsChild>
                </w:div>
                <w:div w:id="462236966">
                  <w:marLeft w:val="0"/>
                  <w:marRight w:val="0"/>
                  <w:marTop w:val="0"/>
                  <w:marBottom w:val="0"/>
                  <w:divBdr>
                    <w:top w:val="none" w:sz="0" w:space="0" w:color="auto"/>
                    <w:left w:val="none" w:sz="0" w:space="0" w:color="auto"/>
                    <w:bottom w:val="none" w:sz="0" w:space="0" w:color="auto"/>
                    <w:right w:val="none" w:sz="0" w:space="0" w:color="auto"/>
                  </w:divBdr>
                  <w:divsChild>
                    <w:div w:id="4946716">
                      <w:marLeft w:val="0"/>
                      <w:marRight w:val="0"/>
                      <w:marTop w:val="0"/>
                      <w:marBottom w:val="0"/>
                      <w:divBdr>
                        <w:top w:val="none" w:sz="0" w:space="0" w:color="auto"/>
                        <w:left w:val="none" w:sz="0" w:space="0" w:color="auto"/>
                        <w:bottom w:val="none" w:sz="0" w:space="0" w:color="auto"/>
                        <w:right w:val="none" w:sz="0" w:space="0" w:color="auto"/>
                      </w:divBdr>
                    </w:div>
                  </w:divsChild>
                </w:div>
                <w:div w:id="608007187">
                  <w:marLeft w:val="0"/>
                  <w:marRight w:val="0"/>
                  <w:marTop w:val="0"/>
                  <w:marBottom w:val="0"/>
                  <w:divBdr>
                    <w:top w:val="none" w:sz="0" w:space="0" w:color="auto"/>
                    <w:left w:val="none" w:sz="0" w:space="0" w:color="auto"/>
                    <w:bottom w:val="none" w:sz="0" w:space="0" w:color="auto"/>
                    <w:right w:val="none" w:sz="0" w:space="0" w:color="auto"/>
                  </w:divBdr>
                  <w:divsChild>
                    <w:div w:id="659239417">
                      <w:marLeft w:val="0"/>
                      <w:marRight w:val="0"/>
                      <w:marTop w:val="0"/>
                      <w:marBottom w:val="0"/>
                      <w:divBdr>
                        <w:top w:val="none" w:sz="0" w:space="0" w:color="auto"/>
                        <w:left w:val="none" w:sz="0" w:space="0" w:color="auto"/>
                        <w:bottom w:val="none" w:sz="0" w:space="0" w:color="auto"/>
                        <w:right w:val="none" w:sz="0" w:space="0" w:color="auto"/>
                      </w:divBdr>
                    </w:div>
                  </w:divsChild>
                </w:div>
                <w:div w:id="1356811227">
                  <w:marLeft w:val="0"/>
                  <w:marRight w:val="0"/>
                  <w:marTop w:val="0"/>
                  <w:marBottom w:val="0"/>
                  <w:divBdr>
                    <w:top w:val="none" w:sz="0" w:space="0" w:color="auto"/>
                    <w:left w:val="none" w:sz="0" w:space="0" w:color="auto"/>
                    <w:bottom w:val="none" w:sz="0" w:space="0" w:color="auto"/>
                    <w:right w:val="none" w:sz="0" w:space="0" w:color="auto"/>
                  </w:divBdr>
                  <w:divsChild>
                    <w:div w:id="529951386">
                      <w:marLeft w:val="0"/>
                      <w:marRight w:val="0"/>
                      <w:marTop w:val="0"/>
                      <w:marBottom w:val="0"/>
                      <w:divBdr>
                        <w:top w:val="none" w:sz="0" w:space="0" w:color="auto"/>
                        <w:left w:val="none" w:sz="0" w:space="0" w:color="auto"/>
                        <w:bottom w:val="none" w:sz="0" w:space="0" w:color="auto"/>
                        <w:right w:val="none" w:sz="0" w:space="0" w:color="auto"/>
                      </w:divBdr>
                    </w:div>
                  </w:divsChild>
                </w:div>
                <w:div w:id="2107797998">
                  <w:marLeft w:val="0"/>
                  <w:marRight w:val="0"/>
                  <w:marTop w:val="0"/>
                  <w:marBottom w:val="0"/>
                  <w:divBdr>
                    <w:top w:val="none" w:sz="0" w:space="0" w:color="auto"/>
                    <w:left w:val="none" w:sz="0" w:space="0" w:color="auto"/>
                    <w:bottom w:val="none" w:sz="0" w:space="0" w:color="auto"/>
                    <w:right w:val="none" w:sz="0" w:space="0" w:color="auto"/>
                  </w:divBdr>
                  <w:divsChild>
                    <w:div w:id="857696170">
                      <w:marLeft w:val="0"/>
                      <w:marRight w:val="0"/>
                      <w:marTop w:val="0"/>
                      <w:marBottom w:val="0"/>
                      <w:divBdr>
                        <w:top w:val="none" w:sz="0" w:space="0" w:color="auto"/>
                        <w:left w:val="none" w:sz="0" w:space="0" w:color="auto"/>
                        <w:bottom w:val="none" w:sz="0" w:space="0" w:color="auto"/>
                        <w:right w:val="none" w:sz="0" w:space="0" w:color="auto"/>
                      </w:divBdr>
                    </w:div>
                  </w:divsChild>
                </w:div>
                <w:div w:id="1854801066">
                  <w:marLeft w:val="0"/>
                  <w:marRight w:val="0"/>
                  <w:marTop w:val="0"/>
                  <w:marBottom w:val="0"/>
                  <w:divBdr>
                    <w:top w:val="none" w:sz="0" w:space="0" w:color="auto"/>
                    <w:left w:val="none" w:sz="0" w:space="0" w:color="auto"/>
                    <w:bottom w:val="none" w:sz="0" w:space="0" w:color="auto"/>
                    <w:right w:val="none" w:sz="0" w:space="0" w:color="auto"/>
                  </w:divBdr>
                  <w:divsChild>
                    <w:div w:id="1938560211">
                      <w:marLeft w:val="0"/>
                      <w:marRight w:val="0"/>
                      <w:marTop w:val="0"/>
                      <w:marBottom w:val="0"/>
                      <w:divBdr>
                        <w:top w:val="none" w:sz="0" w:space="0" w:color="auto"/>
                        <w:left w:val="none" w:sz="0" w:space="0" w:color="auto"/>
                        <w:bottom w:val="none" w:sz="0" w:space="0" w:color="auto"/>
                        <w:right w:val="none" w:sz="0" w:space="0" w:color="auto"/>
                      </w:divBdr>
                    </w:div>
                  </w:divsChild>
                </w:div>
                <w:div w:id="2144150276">
                  <w:marLeft w:val="0"/>
                  <w:marRight w:val="0"/>
                  <w:marTop w:val="0"/>
                  <w:marBottom w:val="0"/>
                  <w:divBdr>
                    <w:top w:val="none" w:sz="0" w:space="0" w:color="auto"/>
                    <w:left w:val="none" w:sz="0" w:space="0" w:color="auto"/>
                    <w:bottom w:val="none" w:sz="0" w:space="0" w:color="auto"/>
                    <w:right w:val="none" w:sz="0" w:space="0" w:color="auto"/>
                  </w:divBdr>
                  <w:divsChild>
                    <w:div w:id="1839535359">
                      <w:marLeft w:val="0"/>
                      <w:marRight w:val="0"/>
                      <w:marTop w:val="0"/>
                      <w:marBottom w:val="0"/>
                      <w:divBdr>
                        <w:top w:val="none" w:sz="0" w:space="0" w:color="auto"/>
                        <w:left w:val="none" w:sz="0" w:space="0" w:color="auto"/>
                        <w:bottom w:val="none" w:sz="0" w:space="0" w:color="auto"/>
                        <w:right w:val="none" w:sz="0" w:space="0" w:color="auto"/>
                      </w:divBdr>
                    </w:div>
                  </w:divsChild>
                </w:div>
                <w:div w:id="1759860784">
                  <w:marLeft w:val="0"/>
                  <w:marRight w:val="0"/>
                  <w:marTop w:val="0"/>
                  <w:marBottom w:val="0"/>
                  <w:divBdr>
                    <w:top w:val="none" w:sz="0" w:space="0" w:color="auto"/>
                    <w:left w:val="none" w:sz="0" w:space="0" w:color="auto"/>
                    <w:bottom w:val="none" w:sz="0" w:space="0" w:color="auto"/>
                    <w:right w:val="none" w:sz="0" w:space="0" w:color="auto"/>
                  </w:divBdr>
                  <w:divsChild>
                    <w:div w:id="1715344808">
                      <w:marLeft w:val="0"/>
                      <w:marRight w:val="0"/>
                      <w:marTop w:val="0"/>
                      <w:marBottom w:val="0"/>
                      <w:divBdr>
                        <w:top w:val="none" w:sz="0" w:space="0" w:color="auto"/>
                        <w:left w:val="none" w:sz="0" w:space="0" w:color="auto"/>
                        <w:bottom w:val="none" w:sz="0" w:space="0" w:color="auto"/>
                        <w:right w:val="none" w:sz="0" w:space="0" w:color="auto"/>
                      </w:divBdr>
                    </w:div>
                  </w:divsChild>
                </w:div>
                <w:div w:id="115413295">
                  <w:marLeft w:val="0"/>
                  <w:marRight w:val="0"/>
                  <w:marTop w:val="0"/>
                  <w:marBottom w:val="0"/>
                  <w:divBdr>
                    <w:top w:val="none" w:sz="0" w:space="0" w:color="auto"/>
                    <w:left w:val="none" w:sz="0" w:space="0" w:color="auto"/>
                    <w:bottom w:val="none" w:sz="0" w:space="0" w:color="auto"/>
                    <w:right w:val="none" w:sz="0" w:space="0" w:color="auto"/>
                  </w:divBdr>
                  <w:divsChild>
                    <w:div w:id="1530875626">
                      <w:marLeft w:val="0"/>
                      <w:marRight w:val="0"/>
                      <w:marTop w:val="0"/>
                      <w:marBottom w:val="0"/>
                      <w:divBdr>
                        <w:top w:val="none" w:sz="0" w:space="0" w:color="auto"/>
                        <w:left w:val="none" w:sz="0" w:space="0" w:color="auto"/>
                        <w:bottom w:val="none" w:sz="0" w:space="0" w:color="auto"/>
                        <w:right w:val="none" w:sz="0" w:space="0" w:color="auto"/>
                      </w:divBdr>
                    </w:div>
                  </w:divsChild>
                </w:div>
                <w:div w:id="1541623134">
                  <w:marLeft w:val="0"/>
                  <w:marRight w:val="0"/>
                  <w:marTop w:val="0"/>
                  <w:marBottom w:val="0"/>
                  <w:divBdr>
                    <w:top w:val="none" w:sz="0" w:space="0" w:color="auto"/>
                    <w:left w:val="none" w:sz="0" w:space="0" w:color="auto"/>
                    <w:bottom w:val="none" w:sz="0" w:space="0" w:color="auto"/>
                    <w:right w:val="none" w:sz="0" w:space="0" w:color="auto"/>
                  </w:divBdr>
                  <w:divsChild>
                    <w:div w:id="910041520">
                      <w:marLeft w:val="0"/>
                      <w:marRight w:val="0"/>
                      <w:marTop w:val="0"/>
                      <w:marBottom w:val="0"/>
                      <w:divBdr>
                        <w:top w:val="none" w:sz="0" w:space="0" w:color="auto"/>
                        <w:left w:val="none" w:sz="0" w:space="0" w:color="auto"/>
                        <w:bottom w:val="none" w:sz="0" w:space="0" w:color="auto"/>
                        <w:right w:val="none" w:sz="0" w:space="0" w:color="auto"/>
                      </w:divBdr>
                    </w:div>
                  </w:divsChild>
                </w:div>
                <w:div w:id="862745884">
                  <w:marLeft w:val="0"/>
                  <w:marRight w:val="0"/>
                  <w:marTop w:val="0"/>
                  <w:marBottom w:val="0"/>
                  <w:divBdr>
                    <w:top w:val="none" w:sz="0" w:space="0" w:color="auto"/>
                    <w:left w:val="none" w:sz="0" w:space="0" w:color="auto"/>
                    <w:bottom w:val="none" w:sz="0" w:space="0" w:color="auto"/>
                    <w:right w:val="none" w:sz="0" w:space="0" w:color="auto"/>
                  </w:divBdr>
                  <w:divsChild>
                    <w:div w:id="569729082">
                      <w:marLeft w:val="0"/>
                      <w:marRight w:val="0"/>
                      <w:marTop w:val="0"/>
                      <w:marBottom w:val="0"/>
                      <w:divBdr>
                        <w:top w:val="none" w:sz="0" w:space="0" w:color="auto"/>
                        <w:left w:val="none" w:sz="0" w:space="0" w:color="auto"/>
                        <w:bottom w:val="none" w:sz="0" w:space="0" w:color="auto"/>
                        <w:right w:val="none" w:sz="0" w:space="0" w:color="auto"/>
                      </w:divBdr>
                    </w:div>
                  </w:divsChild>
                </w:div>
                <w:div w:id="660156753">
                  <w:marLeft w:val="0"/>
                  <w:marRight w:val="0"/>
                  <w:marTop w:val="0"/>
                  <w:marBottom w:val="0"/>
                  <w:divBdr>
                    <w:top w:val="none" w:sz="0" w:space="0" w:color="auto"/>
                    <w:left w:val="none" w:sz="0" w:space="0" w:color="auto"/>
                    <w:bottom w:val="none" w:sz="0" w:space="0" w:color="auto"/>
                    <w:right w:val="none" w:sz="0" w:space="0" w:color="auto"/>
                  </w:divBdr>
                  <w:divsChild>
                    <w:div w:id="1547788689">
                      <w:marLeft w:val="0"/>
                      <w:marRight w:val="0"/>
                      <w:marTop w:val="0"/>
                      <w:marBottom w:val="0"/>
                      <w:divBdr>
                        <w:top w:val="none" w:sz="0" w:space="0" w:color="auto"/>
                        <w:left w:val="none" w:sz="0" w:space="0" w:color="auto"/>
                        <w:bottom w:val="none" w:sz="0" w:space="0" w:color="auto"/>
                        <w:right w:val="none" w:sz="0" w:space="0" w:color="auto"/>
                      </w:divBdr>
                    </w:div>
                  </w:divsChild>
                </w:div>
                <w:div w:id="2049914834">
                  <w:marLeft w:val="0"/>
                  <w:marRight w:val="0"/>
                  <w:marTop w:val="0"/>
                  <w:marBottom w:val="0"/>
                  <w:divBdr>
                    <w:top w:val="none" w:sz="0" w:space="0" w:color="auto"/>
                    <w:left w:val="none" w:sz="0" w:space="0" w:color="auto"/>
                    <w:bottom w:val="none" w:sz="0" w:space="0" w:color="auto"/>
                    <w:right w:val="none" w:sz="0" w:space="0" w:color="auto"/>
                  </w:divBdr>
                  <w:divsChild>
                    <w:div w:id="364214847">
                      <w:marLeft w:val="0"/>
                      <w:marRight w:val="0"/>
                      <w:marTop w:val="0"/>
                      <w:marBottom w:val="0"/>
                      <w:divBdr>
                        <w:top w:val="none" w:sz="0" w:space="0" w:color="auto"/>
                        <w:left w:val="none" w:sz="0" w:space="0" w:color="auto"/>
                        <w:bottom w:val="none" w:sz="0" w:space="0" w:color="auto"/>
                        <w:right w:val="none" w:sz="0" w:space="0" w:color="auto"/>
                      </w:divBdr>
                    </w:div>
                  </w:divsChild>
                </w:div>
                <w:div w:id="2046175268">
                  <w:marLeft w:val="0"/>
                  <w:marRight w:val="0"/>
                  <w:marTop w:val="0"/>
                  <w:marBottom w:val="0"/>
                  <w:divBdr>
                    <w:top w:val="none" w:sz="0" w:space="0" w:color="auto"/>
                    <w:left w:val="none" w:sz="0" w:space="0" w:color="auto"/>
                    <w:bottom w:val="none" w:sz="0" w:space="0" w:color="auto"/>
                    <w:right w:val="none" w:sz="0" w:space="0" w:color="auto"/>
                  </w:divBdr>
                  <w:divsChild>
                    <w:div w:id="47922103">
                      <w:marLeft w:val="0"/>
                      <w:marRight w:val="0"/>
                      <w:marTop w:val="0"/>
                      <w:marBottom w:val="0"/>
                      <w:divBdr>
                        <w:top w:val="none" w:sz="0" w:space="0" w:color="auto"/>
                        <w:left w:val="none" w:sz="0" w:space="0" w:color="auto"/>
                        <w:bottom w:val="none" w:sz="0" w:space="0" w:color="auto"/>
                        <w:right w:val="none" w:sz="0" w:space="0" w:color="auto"/>
                      </w:divBdr>
                    </w:div>
                  </w:divsChild>
                </w:div>
                <w:div w:id="1044057162">
                  <w:marLeft w:val="0"/>
                  <w:marRight w:val="0"/>
                  <w:marTop w:val="0"/>
                  <w:marBottom w:val="0"/>
                  <w:divBdr>
                    <w:top w:val="none" w:sz="0" w:space="0" w:color="auto"/>
                    <w:left w:val="none" w:sz="0" w:space="0" w:color="auto"/>
                    <w:bottom w:val="none" w:sz="0" w:space="0" w:color="auto"/>
                    <w:right w:val="none" w:sz="0" w:space="0" w:color="auto"/>
                  </w:divBdr>
                  <w:divsChild>
                    <w:div w:id="1889225161">
                      <w:marLeft w:val="0"/>
                      <w:marRight w:val="0"/>
                      <w:marTop w:val="0"/>
                      <w:marBottom w:val="0"/>
                      <w:divBdr>
                        <w:top w:val="none" w:sz="0" w:space="0" w:color="auto"/>
                        <w:left w:val="none" w:sz="0" w:space="0" w:color="auto"/>
                        <w:bottom w:val="none" w:sz="0" w:space="0" w:color="auto"/>
                        <w:right w:val="none" w:sz="0" w:space="0" w:color="auto"/>
                      </w:divBdr>
                    </w:div>
                  </w:divsChild>
                </w:div>
                <w:div w:id="795220531">
                  <w:marLeft w:val="0"/>
                  <w:marRight w:val="0"/>
                  <w:marTop w:val="0"/>
                  <w:marBottom w:val="0"/>
                  <w:divBdr>
                    <w:top w:val="none" w:sz="0" w:space="0" w:color="auto"/>
                    <w:left w:val="none" w:sz="0" w:space="0" w:color="auto"/>
                    <w:bottom w:val="none" w:sz="0" w:space="0" w:color="auto"/>
                    <w:right w:val="none" w:sz="0" w:space="0" w:color="auto"/>
                  </w:divBdr>
                  <w:divsChild>
                    <w:div w:id="11202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58772">
      <w:bodyDiv w:val="1"/>
      <w:marLeft w:val="0"/>
      <w:marRight w:val="0"/>
      <w:marTop w:val="0"/>
      <w:marBottom w:val="0"/>
      <w:divBdr>
        <w:top w:val="none" w:sz="0" w:space="0" w:color="auto"/>
        <w:left w:val="none" w:sz="0" w:space="0" w:color="auto"/>
        <w:bottom w:val="none" w:sz="0" w:space="0" w:color="auto"/>
        <w:right w:val="none" w:sz="0" w:space="0" w:color="auto"/>
      </w:divBdr>
    </w:div>
    <w:div w:id="710157314">
      <w:bodyDiv w:val="1"/>
      <w:marLeft w:val="0"/>
      <w:marRight w:val="0"/>
      <w:marTop w:val="0"/>
      <w:marBottom w:val="0"/>
      <w:divBdr>
        <w:top w:val="none" w:sz="0" w:space="0" w:color="auto"/>
        <w:left w:val="none" w:sz="0" w:space="0" w:color="auto"/>
        <w:bottom w:val="none" w:sz="0" w:space="0" w:color="auto"/>
        <w:right w:val="none" w:sz="0" w:space="0" w:color="auto"/>
      </w:divBdr>
      <w:divsChild>
        <w:div w:id="1706758368">
          <w:marLeft w:val="0"/>
          <w:marRight w:val="0"/>
          <w:marTop w:val="0"/>
          <w:marBottom w:val="0"/>
          <w:divBdr>
            <w:top w:val="none" w:sz="0" w:space="0" w:color="auto"/>
            <w:left w:val="none" w:sz="0" w:space="0" w:color="auto"/>
            <w:bottom w:val="none" w:sz="0" w:space="0" w:color="auto"/>
            <w:right w:val="none" w:sz="0" w:space="0" w:color="auto"/>
          </w:divBdr>
          <w:divsChild>
            <w:div w:id="303703369">
              <w:marLeft w:val="0"/>
              <w:marRight w:val="0"/>
              <w:marTop w:val="30"/>
              <w:marBottom w:val="30"/>
              <w:divBdr>
                <w:top w:val="none" w:sz="0" w:space="0" w:color="auto"/>
                <w:left w:val="none" w:sz="0" w:space="0" w:color="auto"/>
                <w:bottom w:val="none" w:sz="0" w:space="0" w:color="auto"/>
                <w:right w:val="none" w:sz="0" w:space="0" w:color="auto"/>
              </w:divBdr>
              <w:divsChild>
                <w:div w:id="1589344063">
                  <w:marLeft w:val="0"/>
                  <w:marRight w:val="0"/>
                  <w:marTop w:val="0"/>
                  <w:marBottom w:val="0"/>
                  <w:divBdr>
                    <w:top w:val="none" w:sz="0" w:space="0" w:color="auto"/>
                    <w:left w:val="none" w:sz="0" w:space="0" w:color="auto"/>
                    <w:bottom w:val="none" w:sz="0" w:space="0" w:color="auto"/>
                    <w:right w:val="none" w:sz="0" w:space="0" w:color="auto"/>
                  </w:divBdr>
                  <w:divsChild>
                    <w:div w:id="988634394">
                      <w:marLeft w:val="0"/>
                      <w:marRight w:val="0"/>
                      <w:marTop w:val="0"/>
                      <w:marBottom w:val="0"/>
                      <w:divBdr>
                        <w:top w:val="none" w:sz="0" w:space="0" w:color="auto"/>
                        <w:left w:val="none" w:sz="0" w:space="0" w:color="auto"/>
                        <w:bottom w:val="none" w:sz="0" w:space="0" w:color="auto"/>
                        <w:right w:val="none" w:sz="0" w:space="0" w:color="auto"/>
                      </w:divBdr>
                    </w:div>
                  </w:divsChild>
                </w:div>
                <w:div w:id="1976181855">
                  <w:marLeft w:val="0"/>
                  <w:marRight w:val="0"/>
                  <w:marTop w:val="0"/>
                  <w:marBottom w:val="0"/>
                  <w:divBdr>
                    <w:top w:val="none" w:sz="0" w:space="0" w:color="auto"/>
                    <w:left w:val="none" w:sz="0" w:space="0" w:color="auto"/>
                    <w:bottom w:val="none" w:sz="0" w:space="0" w:color="auto"/>
                    <w:right w:val="none" w:sz="0" w:space="0" w:color="auto"/>
                  </w:divBdr>
                  <w:divsChild>
                    <w:div w:id="1226141607">
                      <w:marLeft w:val="0"/>
                      <w:marRight w:val="0"/>
                      <w:marTop w:val="0"/>
                      <w:marBottom w:val="0"/>
                      <w:divBdr>
                        <w:top w:val="none" w:sz="0" w:space="0" w:color="auto"/>
                        <w:left w:val="none" w:sz="0" w:space="0" w:color="auto"/>
                        <w:bottom w:val="none" w:sz="0" w:space="0" w:color="auto"/>
                        <w:right w:val="none" w:sz="0" w:space="0" w:color="auto"/>
                      </w:divBdr>
                    </w:div>
                  </w:divsChild>
                </w:div>
                <w:div w:id="853809233">
                  <w:marLeft w:val="0"/>
                  <w:marRight w:val="0"/>
                  <w:marTop w:val="0"/>
                  <w:marBottom w:val="0"/>
                  <w:divBdr>
                    <w:top w:val="none" w:sz="0" w:space="0" w:color="auto"/>
                    <w:left w:val="none" w:sz="0" w:space="0" w:color="auto"/>
                    <w:bottom w:val="none" w:sz="0" w:space="0" w:color="auto"/>
                    <w:right w:val="none" w:sz="0" w:space="0" w:color="auto"/>
                  </w:divBdr>
                  <w:divsChild>
                    <w:div w:id="1356803920">
                      <w:marLeft w:val="0"/>
                      <w:marRight w:val="0"/>
                      <w:marTop w:val="0"/>
                      <w:marBottom w:val="0"/>
                      <w:divBdr>
                        <w:top w:val="none" w:sz="0" w:space="0" w:color="auto"/>
                        <w:left w:val="none" w:sz="0" w:space="0" w:color="auto"/>
                        <w:bottom w:val="none" w:sz="0" w:space="0" w:color="auto"/>
                        <w:right w:val="none" w:sz="0" w:space="0" w:color="auto"/>
                      </w:divBdr>
                    </w:div>
                  </w:divsChild>
                </w:div>
                <w:div w:id="2119829669">
                  <w:marLeft w:val="0"/>
                  <w:marRight w:val="0"/>
                  <w:marTop w:val="0"/>
                  <w:marBottom w:val="0"/>
                  <w:divBdr>
                    <w:top w:val="none" w:sz="0" w:space="0" w:color="auto"/>
                    <w:left w:val="none" w:sz="0" w:space="0" w:color="auto"/>
                    <w:bottom w:val="none" w:sz="0" w:space="0" w:color="auto"/>
                    <w:right w:val="none" w:sz="0" w:space="0" w:color="auto"/>
                  </w:divBdr>
                  <w:divsChild>
                    <w:div w:id="2043552276">
                      <w:marLeft w:val="0"/>
                      <w:marRight w:val="0"/>
                      <w:marTop w:val="0"/>
                      <w:marBottom w:val="0"/>
                      <w:divBdr>
                        <w:top w:val="none" w:sz="0" w:space="0" w:color="auto"/>
                        <w:left w:val="none" w:sz="0" w:space="0" w:color="auto"/>
                        <w:bottom w:val="none" w:sz="0" w:space="0" w:color="auto"/>
                        <w:right w:val="none" w:sz="0" w:space="0" w:color="auto"/>
                      </w:divBdr>
                    </w:div>
                  </w:divsChild>
                </w:div>
                <w:div w:id="524488603">
                  <w:marLeft w:val="0"/>
                  <w:marRight w:val="0"/>
                  <w:marTop w:val="0"/>
                  <w:marBottom w:val="0"/>
                  <w:divBdr>
                    <w:top w:val="none" w:sz="0" w:space="0" w:color="auto"/>
                    <w:left w:val="none" w:sz="0" w:space="0" w:color="auto"/>
                    <w:bottom w:val="none" w:sz="0" w:space="0" w:color="auto"/>
                    <w:right w:val="none" w:sz="0" w:space="0" w:color="auto"/>
                  </w:divBdr>
                  <w:divsChild>
                    <w:div w:id="766390122">
                      <w:marLeft w:val="0"/>
                      <w:marRight w:val="0"/>
                      <w:marTop w:val="0"/>
                      <w:marBottom w:val="0"/>
                      <w:divBdr>
                        <w:top w:val="none" w:sz="0" w:space="0" w:color="auto"/>
                        <w:left w:val="none" w:sz="0" w:space="0" w:color="auto"/>
                        <w:bottom w:val="none" w:sz="0" w:space="0" w:color="auto"/>
                        <w:right w:val="none" w:sz="0" w:space="0" w:color="auto"/>
                      </w:divBdr>
                    </w:div>
                    <w:div w:id="411663439">
                      <w:marLeft w:val="0"/>
                      <w:marRight w:val="0"/>
                      <w:marTop w:val="0"/>
                      <w:marBottom w:val="0"/>
                      <w:divBdr>
                        <w:top w:val="none" w:sz="0" w:space="0" w:color="auto"/>
                        <w:left w:val="none" w:sz="0" w:space="0" w:color="auto"/>
                        <w:bottom w:val="none" w:sz="0" w:space="0" w:color="auto"/>
                        <w:right w:val="none" w:sz="0" w:space="0" w:color="auto"/>
                      </w:divBdr>
                    </w:div>
                  </w:divsChild>
                </w:div>
                <w:div w:id="710232941">
                  <w:marLeft w:val="0"/>
                  <w:marRight w:val="0"/>
                  <w:marTop w:val="0"/>
                  <w:marBottom w:val="0"/>
                  <w:divBdr>
                    <w:top w:val="none" w:sz="0" w:space="0" w:color="auto"/>
                    <w:left w:val="none" w:sz="0" w:space="0" w:color="auto"/>
                    <w:bottom w:val="none" w:sz="0" w:space="0" w:color="auto"/>
                    <w:right w:val="none" w:sz="0" w:space="0" w:color="auto"/>
                  </w:divBdr>
                  <w:divsChild>
                    <w:div w:id="914777753">
                      <w:marLeft w:val="0"/>
                      <w:marRight w:val="0"/>
                      <w:marTop w:val="0"/>
                      <w:marBottom w:val="0"/>
                      <w:divBdr>
                        <w:top w:val="none" w:sz="0" w:space="0" w:color="auto"/>
                        <w:left w:val="none" w:sz="0" w:space="0" w:color="auto"/>
                        <w:bottom w:val="none" w:sz="0" w:space="0" w:color="auto"/>
                        <w:right w:val="none" w:sz="0" w:space="0" w:color="auto"/>
                      </w:divBdr>
                    </w:div>
                  </w:divsChild>
                </w:div>
                <w:div w:id="452091447">
                  <w:marLeft w:val="0"/>
                  <w:marRight w:val="0"/>
                  <w:marTop w:val="0"/>
                  <w:marBottom w:val="0"/>
                  <w:divBdr>
                    <w:top w:val="none" w:sz="0" w:space="0" w:color="auto"/>
                    <w:left w:val="none" w:sz="0" w:space="0" w:color="auto"/>
                    <w:bottom w:val="none" w:sz="0" w:space="0" w:color="auto"/>
                    <w:right w:val="none" w:sz="0" w:space="0" w:color="auto"/>
                  </w:divBdr>
                  <w:divsChild>
                    <w:div w:id="842276792">
                      <w:marLeft w:val="0"/>
                      <w:marRight w:val="0"/>
                      <w:marTop w:val="0"/>
                      <w:marBottom w:val="0"/>
                      <w:divBdr>
                        <w:top w:val="none" w:sz="0" w:space="0" w:color="auto"/>
                        <w:left w:val="none" w:sz="0" w:space="0" w:color="auto"/>
                        <w:bottom w:val="none" w:sz="0" w:space="0" w:color="auto"/>
                        <w:right w:val="none" w:sz="0" w:space="0" w:color="auto"/>
                      </w:divBdr>
                    </w:div>
                    <w:div w:id="1718358865">
                      <w:marLeft w:val="0"/>
                      <w:marRight w:val="0"/>
                      <w:marTop w:val="0"/>
                      <w:marBottom w:val="0"/>
                      <w:divBdr>
                        <w:top w:val="none" w:sz="0" w:space="0" w:color="auto"/>
                        <w:left w:val="none" w:sz="0" w:space="0" w:color="auto"/>
                        <w:bottom w:val="none" w:sz="0" w:space="0" w:color="auto"/>
                        <w:right w:val="none" w:sz="0" w:space="0" w:color="auto"/>
                      </w:divBdr>
                    </w:div>
                  </w:divsChild>
                </w:div>
                <w:div w:id="1936284676">
                  <w:marLeft w:val="0"/>
                  <w:marRight w:val="0"/>
                  <w:marTop w:val="0"/>
                  <w:marBottom w:val="0"/>
                  <w:divBdr>
                    <w:top w:val="none" w:sz="0" w:space="0" w:color="auto"/>
                    <w:left w:val="none" w:sz="0" w:space="0" w:color="auto"/>
                    <w:bottom w:val="none" w:sz="0" w:space="0" w:color="auto"/>
                    <w:right w:val="none" w:sz="0" w:space="0" w:color="auto"/>
                  </w:divBdr>
                  <w:divsChild>
                    <w:div w:id="257296004">
                      <w:marLeft w:val="0"/>
                      <w:marRight w:val="0"/>
                      <w:marTop w:val="0"/>
                      <w:marBottom w:val="0"/>
                      <w:divBdr>
                        <w:top w:val="none" w:sz="0" w:space="0" w:color="auto"/>
                        <w:left w:val="none" w:sz="0" w:space="0" w:color="auto"/>
                        <w:bottom w:val="none" w:sz="0" w:space="0" w:color="auto"/>
                        <w:right w:val="none" w:sz="0" w:space="0" w:color="auto"/>
                      </w:divBdr>
                    </w:div>
                  </w:divsChild>
                </w:div>
                <w:div w:id="1609853524">
                  <w:marLeft w:val="0"/>
                  <w:marRight w:val="0"/>
                  <w:marTop w:val="0"/>
                  <w:marBottom w:val="0"/>
                  <w:divBdr>
                    <w:top w:val="none" w:sz="0" w:space="0" w:color="auto"/>
                    <w:left w:val="none" w:sz="0" w:space="0" w:color="auto"/>
                    <w:bottom w:val="none" w:sz="0" w:space="0" w:color="auto"/>
                    <w:right w:val="none" w:sz="0" w:space="0" w:color="auto"/>
                  </w:divBdr>
                  <w:divsChild>
                    <w:div w:id="929505667">
                      <w:marLeft w:val="0"/>
                      <w:marRight w:val="0"/>
                      <w:marTop w:val="0"/>
                      <w:marBottom w:val="0"/>
                      <w:divBdr>
                        <w:top w:val="none" w:sz="0" w:space="0" w:color="auto"/>
                        <w:left w:val="none" w:sz="0" w:space="0" w:color="auto"/>
                        <w:bottom w:val="none" w:sz="0" w:space="0" w:color="auto"/>
                        <w:right w:val="none" w:sz="0" w:space="0" w:color="auto"/>
                      </w:divBdr>
                    </w:div>
                    <w:div w:id="849027397">
                      <w:marLeft w:val="0"/>
                      <w:marRight w:val="0"/>
                      <w:marTop w:val="0"/>
                      <w:marBottom w:val="0"/>
                      <w:divBdr>
                        <w:top w:val="none" w:sz="0" w:space="0" w:color="auto"/>
                        <w:left w:val="none" w:sz="0" w:space="0" w:color="auto"/>
                        <w:bottom w:val="none" w:sz="0" w:space="0" w:color="auto"/>
                        <w:right w:val="none" w:sz="0" w:space="0" w:color="auto"/>
                      </w:divBdr>
                    </w:div>
                  </w:divsChild>
                </w:div>
                <w:div w:id="2020349068">
                  <w:marLeft w:val="0"/>
                  <w:marRight w:val="0"/>
                  <w:marTop w:val="0"/>
                  <w:marBottom w:val="0"/>
                  <w:divBdr>
                    <w:top w:val="none" w:sz="0" w:space="0" w:color="auto"/>
                    <w:left w:val="none" w:sz="0" w:space="0" w:color="auto"/>
                    <w:bottom w:val="none" w:sz="0" w:space="0" w:color="auto"/>
                    <w:right w:val="none" w:sz="0" w:space="0" w:color="auto"/>
                  </w:divBdr>
                  <w:divsChild>
                    <w:div w:id="860976282">
                      <w:marLeft w:val="0"/>
                      <w:marRight w:val="0"/>
                      <w:marTop w:val="0"/>
                      <w:marBottom w:val="0"/>
                      <w:divBdr>
                        <w:top w:val="none" w:sz="0" w:space="0" w:color="auto"/>
                        <w:left w:val="none" w:sz="0" w:space="0" w:color="auto"/>
                        <w:bottom w:val="none" w:sz="0" w:space="0" w:color="auto"/>
                        <w:right w:val="none" w:sz="0" w:space="0" w:color="auto"/>
                      </w:divBdr>
                    </w:div>
                    <w:div w:id="1686057568">
                      <w:marLeft w:val="0"/>
                      <w:marRight w:val="0"/>
                      <w:marTop w:val="0"/>
                      <w:marBottom w:val="0"/>
                      <w:divBdr>
                        <w:top w:val="none" w:sz="0" w:space="0" w:color="auto"/>
                        <w:left w:val="none" w:sz="0" w:space="0" w:color="auto"/>
                        <w:bottom w:val="none" w:sz="0" w:space="0" w:color="auto"/>
                        <w:right w:val="none" w:sz="0" w:space="0" w:color="auto"/>
                      </w:divBdr>
                    </w:div>
                    <w:div w:id="503321938">
                      <w:marLeft w:val="0"/>
                      <w:marRight w:val="0"/>
                      <w:marTop w:val="0"/>
                      <w:marBottom w:val="0"/>
                      <w:divBdr>
                        <w:top w:val="none" w:sz="0" w:space="0" w:color="auto"/>
                        <w:left w:val="none" w:sz="0" w:space="0" w:color="auto"/>
                        <w:bottom w:val="none" w:sz="0" w:space="0" w:color="auto"/>
                        <w:right w:val="none" w:sz="0" w:space="0" w:color="auto"/>
                      </w:divBdr>
                    </w:div>
                    <w:div w:id="2136018981">
                      <w:marLeft w:val="0"/>
                      <w:marRight w:val="0"/>
                      <w:marTop w:val="0"/>
                      <w:marBottom w:val="0"/>
                      <w:divBdr>
                        <w:top w:val="none" w:sz="0" w:space="0" w:color="auto"/>
                        <w:left w:val="none" w:sz="0" w:space="0" w:color="auto"/>
                        <w:bottom w:val="none" w:sz="0" w:space="0" w:color="auto"/>
                        <w:right w:val="none" w:sz="0" w:space="0" w:color="auto"/>
                      </w:divBdr>
                    </w:div>
                  </w:divsChild>
                </w:div>
                <w:div w:id="542790783">
                  <w:marLeft w:val="0"/>
                  <w:marRight w:val="0"/>
                  <w:marTop w:val="0"/>
                  <w:marBottom w:val="0"/>
                  <w:divBdr>
                    <w:top w:val="none" w:sz="0" w:space="0" w:color="auto"/>
                    <w:left w:val="none" w:sz="0" w:space="0" w:color="auto"/>
                    <w:bottom w:val="none" w:sz="0" w:space="0" w:color="auto"/>
                    <w:right w:val="none" w:sz="0" w:space="0" w:color="auto"/>
                  </w:divBdr>
                  <w:divsChild>
                    <w:div w:id="1160779904">
                      <w:marLeft w:val="0"/>
                      <w:marRight w:val="0"/>
                      <w:marTop w:val="0"/>
                      <w:marBottom w:val="0"/>
                      <w:divBdr>
                        <w:top w:val="none" w:sz="0" w:space="0" w:color="auto"/>
                        <w:left w:val="none" w:sz="0" w:space="0" w:color="auto"/>
                        <w:bottom w:val="none" w:sz="0" w:space="0" w:color="auto"/>
                        <w:right w:val="none" w:sz="0" w:space="0" w:color="auto"/>
                      </w:divBdr>
                    </w:div>
                    <w:div w:id="2085296278">
                      <w:marLeft w:val="0"/>
                      <w:marRight w:val="0"/>
                      <w:marTop w:val="0"/>
                      <w:marBottom w:val="0"/>
                      <w:divBdr>
                        <w:top w:val="none" w:sz="0" w:space="0" w:color="auto"/>
                        <w:left w:val="none" w:sz="0" w:space="0" w:color="auto"/>
                        <w:bottom w:val="none" w:sz="0" w:space="0" w:color="auto"/>
                        <w:right w:val="none" w:sz="0" w:space="0" w:color="auto"/>
                      </w:divBdr>
                    </w:div>
                    <w:div w:id="11078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39686">
          <w:marLeft w:val="0"/>
          <w:marRight w:val="0"/>
          <w:marTop w:val="0"/>
          <w:marBottom w:val="0"/>
          <w:divBdr>
            <w:top w:val="none" w:sz="0" w:space="0" w:color="auto"/>
            <w:left w:val="none" w:sz="0" w:space="0" w:color="auto"/>
            <w:bottom w:val="none" w:sz="0" w:space="0" w:color="auto"/>
            <w:right w:val="none" w:sz="0" w:space="0" w:color="auto"/>
          </w:divBdr>
        </w:div>
        <w:div w:id="449593345">
          <w:marLeft w:val="0"/>
          <w:marRight w:val="0"/>
          <w:marTop w:val="0"/>
          <w:marBottom w:val="0"/>
          <w:divBdr>
            <w:top w:val="none" w:sz="0" w:space="0" w:color="auto"/>
            <w:left w:val="none" w:sz="0" w:space="0" w:color="auto"/>
            <w:bottom w:val="none" w:sz="0" w:space="0" w:color="auto"/>
            <w:right w:val="none" w:sz="0" w:space="0" w:color="auto"/>
          </w:divBdr>
          <w:divsChild>
            <w:div w:id="342898462">
              <w:marLeft w:val="0"/>
              <w:marRight w:val="0"/>
              <w:marTop w:val="30"/>
              <w:marBottom w:val="30"/>
              <w:divBdr>
                <w:top w:val="none" w:sz="0" w:space="0" w:color="auto"/>
                <w:left w:val="none" w:sz="0" w:space="0" w:color="auto"/>
                <w:bottom w:val="none" w:sz="0" w:space="0" w:color="auto"/>
                <w:right w:val="none" w:sz="0" w:space="0" w:color="auto"/>
              </w:divBdr>
              <w:divsChild>
                <w:div w:id="1168205467">
                  <w:marLeft w:val="0"/>
                  <w:marRight w:val="0"/>
                  <w:marTop w:val="0"/>
                  <w:marBottom w:val="0"/>
                  <w:divBdr>
                    <w:top w:val="none" w:sz="0" w:space="0" w:color="auto"/>
                    <w:left w:val="none" w:sz="0" w:space="0" w:color="auto"/>
                    <w:bottom w:val="none" w:sz="0" w:space="0" w:color="auto"/>
                    <w:right w:val="none" w:sz="0" w:space="0" w:color="auto"/>
                  </w:divBdr>
                  <w:divsChild>
                    <w:div w:id="992175777">
                      <w:marLeft w:val="0"/>
                      <w:marRight w:val="0"/>
                      <w:marTop w:val="0"/>
                      <w:marBottom w:val="0"/>
                      <w:divBdr>
                        <w:top w:val="none" w:sz="0" w:space="0" w:color="auto"/>
                        <w:left w:val="none" w:sz="0" w:space="0" w:color="auto"/>
                        <w:bottom w:val="none" w:sz="0" w:space="0" w:color="auto"/>
                        <w:right w:val="none" w:sz="0" w:space="0" w:color="auto"/>
                      </w:divBdr>
                    </w:div>
                  </w:divsChild>
                </w:div>
                <w:div w:id="131605868">
                  <w:marLeft w:val="0"/>
                  <w:marRight w:val="0"/>
                  <w:marTop w:val="0"/>
                  <w:marBottom w:val="0"/>
                  <w:divBdr>
                    <w:top w:val="none" w:sz="0" w:space="0" w:color="auto"/>
                    <w:left w:val="none" w:sz="0" w:space="0" w:color="auto"/>
                    <w:bottom w:val="none" w:sz="0" w:space="0" w:color="auto"/>
                    <w:right w:val="none" w:sz="0" w:space="0" w:color="auto"/>
                  </w:divBdr>
                  <w:divsChild>
                    <w:div w:id="1931693882">
                      <w:marLeft w:val="0"/>
                      <w:marRight w:val="0"/>
                      <w:marTop w:val="0"/>
                      <w:marBottom w:val="0"/>
                      <w:divBdr>
                        <w:top w:val="none" w:sz="0" w:space="0" w:color="auto"/>
                        <w:left w:val="none" w:sz="0" w:space="0" w:color="auto"/>
                        <w:bottom w:val="none" w:sz="0" w:space="0" w:color="auto"/>
                        <w:right w:val="none" w:sz="0" w:space="0" w:color="auto"/>
                      </w:divBdr>
                    </w:div>
                  </w:divsChild>
                </w:div>
                <w:div w:id="273169362">
                  <w:marLeft w:val="0"/>
                  <w:marRight w:val="0"/>
                  <w:marTop w:val="0"/>
                  <w:marBottom w:val="0"/>
                  <w:divBdr>
                    <w:top w:val="none" w:sz="0" w:space="0" w:color="auto"/>
                    <w:left w:val="none" w:sz="0" w:space="0" w:color="auto"/>
                    <w:bottom w:val="none" w:sz="0" w:space="0" w:color="auto"/>
                    <w:right w:val="none" w:sz="0" w:space="0" w:color="auto"/>
                  </w:divBdr>
                  <w:divsChild>
                    <w:div w:id="663239999">
                      <w:marLeft w:val="0"/>
                      <w:marRight w:val="0"/>
                      <w:marTop w:val="0"/>
                      <w:marBottom w:val="0"/>
                      <w:divBdr>
                        <w:top w:val="none" w:sz="0" w:space="0" w:color="auto"/>
                        <w:left w:val="none" w:sz="0" w:space="0" w:color="auto"/>
                        <w:bottom w:val="none" w:sz="0" w:space="0" w:color="auto"/>
                        <w:right w:val="none" w:sz="0" w:space="0" w:color="auto"/>
                      </w:divBdr>
                    </w:div>
                    <w:div w:id="1043100016">
                      <w:marLeft w:val="0"/>
                      <w:marRight w:val="0"/>
                      <w:marTop w:val="0"/>
                      <w:marBottom w:val="0"/>
                      <w:divBdr>
                        <w:top w:val="none" w:sz="0" w:space="0" w:color="auto"/>
                        <w:left w:val="none" w:sz="0" w:space="0" w:color="auto"/>
                        <w:bottom w:val="none" w:sz="0" w:space="0" w:color="auto"/>
                        <w:right w:val="none" w:sz="0" w:space="0" w:color="auto"/>
                      </w:divBdr>
                    </w:div>
                  </w:divsChild>
                </w:div>
                <w:div w:id="1908303316">
                  <w:marLeft w:val="0"/>
                  <w:marRight w:val="0"/>
                  <w:marTop w:val="0"/>
                  <w:marBottom w:val="0"/>
                  <w:divBdr>
                    <w:top w:val="none" w:sz="0" w:space="0" w:color="auto"/>
                    <w:left w:val="none" w:sz="0" w:space="0" w:color="auto"/>
                    <w:bottom w:val="none" w:sz="0" w:space="0" w:color="auto"/>
                    <w:right w:val="none" w:sz="0" w:space="0" w:color="auto"/>
                  </w:divBdr>
                  <w:divsChild>
                    <w:div w:id="19636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9340">
          <w:marLeft w:val="0"/>
          <w:marRight w:val="0"/>
          <w:marTop w:val="0"/>
          <w:marBottom w:val="0"/>
          <w:divBdr>
            <w:top w:val="none" w:sz="0" w:space="0" w:color="auto"/>
            <w:left w:val="none" w:sz="0" w:space="0" w:color="auto"/>
            <w:bottom w:val="none" w:sz="0" w:space="0" w:color="auto"/>
            <w:right w:val="none" w:sz="0" w:space="0" w:color="auto"/>
          </w:divBdr>
        </w:div>
        <w:div w:id="2118988181">
          <w:marLeft w:val="0"/>
          <w:marRight w:val="0"/>
          <w:marTop w:val="0"/>
          <w:marBottom w:val="0"/>
          <w:divBdr>
            <w:top w:val="none" w:sz="0" w:space="0" w:color="auto"/>
            <w:left w:val="none" w:sz="0" w:space="0" w:color="auto"/>
            <w:bottom w:val="none" w:sz="0" w:space="0" w:color="auto"/>
            <w:right w:val="none" w:sz="0" w:space="0" w:color="auto"/>
          </w:divBdr>
          <w:divsChild>
            <w:div w:id="1437602844">
              <w:marLeft w:val="0"/>
              <w:marRight w:val="0"/>
              <w:marTop w:val="30"/>
              <w:marBottom w:val="30"/>
              <w:divBdr>
                <w:top w:val="none" w:sz="0" w:space="0" w:color="auto"/>
                <w:left w:val="none" w:sz="0" w:space="0" w:color="auto"/>
                <w:bottom w:val="none" w:sz="0" w:space="0" w:color="auto"/>
                <w:right w:val="none" w:sz="0" w:space="0" w:color="auto"/>
              </w:divBdr>
              <w:divsChild>
                <w:div w:id="1733888062">
                  <w:marLeft w:val="0"/>
                  <w:marRight w:val="0"/>
                  <w:marTop w:val="0"/>
                  <w:marBottom w:val="0"/>
                  <w:divBdr>
                    <w:top w:val="none" w:sz="0" w:space="0" w:color="auto"/>
                    <w:left w:val="none" w:sz="0" w:space="0" w:color="auto"/>
                    <w:bottom w:val="none" w:sz="0" w:space="0" w:color="auto"/>
                    <w:right w:val="none" w:sz="0" w:space="0" w:color="auto"/>
                  </w:divBdr>
                  <w:divsChild>
                    <w:div w:id="1663391593">
                      <w:marLeft w:val="0"/>
                      <w:marRight w:val="0"/>
                      <w:marTop w:val="0"/>
                      <w:marBottom w:val="0"/>
                      <w:divBdr>
                        <w:top w:val="none" w:sz="0" w:space="0" w:color="auto"/>
                        <w:left w:val="none" w:sz="0" w:space="0" w:color="auto"/>
                        <w:bottom w:val="none" w:sz="0" w:space="0" w:color="auto"/>
                        <w:right w:val="none" w:sz="0" w:space="0" w:color="auto"/>
                      </w:divBdr>
                    </w:div>
                  </w:divsChild>
                </w:div>
                <w:div w:id="1229002539">
                  <w:marLeft w:val="0"/>
                  <w:marRight w:val="0"/>
                  <w:marTop w:val="0"/>
                  <w:marBottom w:val="0"/>
                  <w:divBdr>
                    <w:top w:val="none" w:sz="0" w:space="0" w:color="auto"/>
                    <w:left w:val="none" w:sz="0" w:space="0" w:color="auto"/>
                    <w:bottom w:val="none" w:sz="0" w:space="0" w:color="auto"/>
                    <w:right w:val="none" w:sz="0" w:space="0" w:color="auto"/>
                  </w:divBdr>
                  <w:divsChild>
                    <w:div w:id="805046368">
                      <w:marLeft w:val="0"/>
                      <w:marRight w:val="0"/>
                      <w:marTop w:val="0"/>
                      <w:marBottom w:val="0"/>
                      <w:divBdr>
                        <w:top w:val="none" w:sz="0" w:space="0" w:color="auto"/>
                        <w:left w:val="none" w:sz="0" w:space="0" w:color="auto"/>
                        <w:bottom w:val="none" w:sz="0" w:space="0" w:color="auto"/>
                        <w:right w:val="none" w:sz="0" w:space="0" w:color="auto"/>
                      </w:divBdr>
                    </w:div>
                  </w:divsChild>
                </w:div>
                <w:div w:id="262423851">
                  <w:marLeft w:val="0"/>
                  <w:marRight w:val="0"/>
                  <w:marTop w:val="0"/>
                  <w:marBottom w:val="0"/>
                  <w:divBdr>
                    <w:top w:val="none" w:sz="0" w:space="0" w:color="auto"/>
                    <w:left w:val="none" w:sz="0" w:space="0" w:color="auto"/>
                    <w:bottom w:val="none" w:sz="0" w:space="0" w:color="auto"/>
                    <w:right w:val="none" w:sz="0" w:space="0" w:color="auto"/>
                  </w:divBdr>
                  <w:divsChild>
                    <w:div w:id="1630742725">
                      <w:marLeft w:val="0"/>
                      <w:marRight w:val="0"/>
                      <w:marTop w:val="0"/>
                      <w:marBottom w:val="0"/>
                      <w:divBdr>
                        <w:top w:val="none" w:sz="0" w:space="0" w:color="auto"/>
                        <w:left w:val="none" w:sz="0" w:space="0" w:color="auto"/>
                        <w:bottom w:val="none" w:sz="0" w:space="0" w:color="auto"/>
                        <w:right w:val="none" w:sz="0" w:space="0" w:color="auto"/>
                      </w:divBdr>
                    </w:div>
                  </w:divsChild>
                </w:div>
                <w:div w:id="1657300178">
                  <w:marLeft w:val="0"/>
                  <w:marRight w:val="0"/>
                  <w:marTop w:val="0"/>
                  <w:marBottom w:val="0"/>
                  <w:divBdr>
                    <w:top w:val="none" w:sz="0" w:space="0" w:color="auto"/>
                    <w:left w:val="none" w:sz="0" w:space="0" w:color="auto"/>
                    <w:bottom w:val="none" w:sz="0" w:space="0" w:color="auto"/>
                    <w:right w:val="none" w:sz="0" w:space="0" w:color="auto"/>
                  </w:divBdr>
                  <w:divsChild>
                    <w:div w:id="837575029">
                      <w:marLeft w:val="0"/>
                      <w:marRight w:val="0"/>
                      <w:marTop w:val="0"/>
                      <w:marBottom w:val="0"/>
                      <w:divBdr>
                        <w:top w:val="none" w:sz="0" w:space="0" w:color="auto"/>
                        <w:left w:val="none" w:sz="0" w:space="0" w:color="auto"/>
                        <w:bottom w:val="none" w:sz="0" w:space="0" w:color="auto"/>
                        <w:right w:val="none" w:sz="0" w:space="0" w:color="auto"/>
                      </w:divBdr>
                    </w:div>
                  </w:divsChild>
                </w:div>
                <w:div w:id="1289245218">
                  <w:marLeft w:val="0"/>
                  <w:marRight w:val="0"/>
                  <w:marTop w:val="0"/>
                  <w:marBottom w:val="0"/>
                  <w:divBdr>
                    <w:top w:val="none" w:sz="0" w:space="0" w:color="auto"/>
                    <w:left w:val="none" w:sz="0" w:space="0" w:color="auto"/>
                    <w:bottom w:val="none" w:sz="0" w:space="0" w:color="auto"/>
                    <w:right w:val="none" w:sz="0" w:space="0" w:color="auto"/>
                  </w:divBdr>
                  <w:divsChild>
                    <w:div w:id="1936982662">
                      <w:marLeft w:val="0"/>
                      <w:marRight w:val="0"/>
                      <w:marTop w:val="0"/>
                      <w:marBottom w:val="0"/>
                      <w:divBdr>
                        <w:top w:val="none" w:sz="0" w:space="0" w:color="auto"/>
                        <w:left w:val="none" w:sz="0" w:space="0" w:color="auto"/>
                        <w:bottom w:val="none" w:sz="0" w:space="0" w:color="auto"/>
                        <w:right w:val="none" w:sz="0" w:space="0" w:color="auto"/>
                      </w:divBdr>
                    </w:div>
                  </w:divsChild>
                </w:div>
                <w:div w:id="304357023">
                  <w:marLeft w:val="0"/>
                  <w:marRight w:val="0"/>
                  <w:marTop w:val="0"/>
                  <w:marBottom w:val="0"/>
                  <w:divBdr>
                    <w:top w:val="none" w:sz="0" w:space="0" w:color="auto"/>
                    <w:left w:val="none" w:sz="0" w:space="0" w:color="auto"/>
                    <w:bottom w:val="none" w:sz="0" w:space="0" w:color="auto"/>
                    <w:right w:val="none" w:sz="0" w:space="0" w:color="auto"/>
                  </w:divBdr>
                  <w:divsChild>
                    <w:div w:id="34428204">
                      <w:marLeft w:val="0"/>
                      <w:marRight w:val="0"/>
                      <w:marTop w:val="0"/>
                      <w:marBottom w:val="0"/>
                      <w:divBdr>
                        <w:top w:val="none" w:sz="0" w:space="0" w:color="auto"/>
                        <w:left w:val="none" w:sz="0" w:space="0" w:color="auto"/>
                        <w:bottom w:val="none" w:sz="0" w:space="0" w:color="auto"/>
                        <w:right w:val="none" w:sz="0" w:space="0" w:color="auto"/>
                      </w:divBdr>
                    </w:div>
                  </w:divsChild>
                </w:div>
                <w:div w:id="1277058284">
                  <w:marLeft w:val="0"/>
                  <w:marRight w:val="0"/>
                  <w:marTop w:val="0"/>
                  <w:marBottom w:val="0"/>
                  <w:divBdr>
                    <w:top w:val="none" w:sz="0" w:space="0" w:color="auto"/>
                    <w:left w:val="none" w:sz="0" w:space="0" w:color="auto"/>
                    <w:bottom w:val="none" w:sz="0" w:space="0" w:color="auto"/>
                    <w:right w:val="none" w:sz="0" w:space="0" w:color="auto"/>
                  </w:divBdr>
                  <w:divsChild>
                    <w:div w:id="1109817097">
                      <w:marLeft w:val="0"/>
                      <w:marRight w:val="0"/>
                      <w:marTop w:val="0"/>
                      <w:marBottom w:val="0"/>
                      <w:divBdr>
                        <w:top w:val="none" w:sz="0" w:space="0" w:color="auto"/>
                        <w:left w:val="none" w:sz="0" w:space="0" w:color="auto"/>
                        <w:bottom w:val="none" w:sz="0" w:space="0" w:color="auto"/>
                        <w:right w:val="none" w:sz="0" w:space="0" w:color="auto"/>
                      </w:divBdr>
                    </w:div>
                  </w:divsChild>
                </w:div>
                <w:div w:id="19597780">
                  <w:marLeft w:val="0"/>
                  <w:marRight w:val="0"/>
                  <w:marTop w:val="0"/>
                  <w:marBottom w:val="0"/>
                  <w:divBdr>
                    <w:top w:val="none" w:sz="0" w:space="0" w:color="auto"/>
                    <w:left w:val="none" w:sz="0" w:space="0" w:color="auto"/>
                    <w:bottom w:val="none" w:sz="0" w:space="0" w:color="auto"/>
                    <w:right w:val="none" w:sz="0" w:space="0" w:color="auto"/>
                  </w:divBdr>
                  <w:divsChild>
                    <w:div w:id="1737388887">
                      <w:marLeft w:val="0"/>
                      <w:marRight w:val="0"/>
                      <w:marTop w:val="0"/>
                      <w:marBottom w:val="0"/>
                      <w:divBdr>
                        <w:top w:val="none" w:sz="0" w:space="0" w:color="auto"/>
                        <w:left w:val="none" w:sz="0" w:space="0" w:color="auto"/>
                        <w:bottom w:val="none" w:sz="0" w:space="0" w:color="auto"/>
                        <w:right w:val="none" w:sz="0" w:space="0" w:color="auto"/>
                      </w:divBdr>
                    </w:div>
                  </w:divsChild>
                </w:div>
                <w:div w:id="67965902">
                  <w:marLeft w:val="0"/>
                  <w:marRight w:val="0"/>
                  <w:marTop w:val="0"/>
                  <w:marBottom w:val="0"/>
                  <w:divBdr>
                    <w:top w:val="none" w:sz="0" w:space="0" w:color="auto"/>
                    <w:left w:val="none" w:sz="0" w:space="0" w:color="auto"/>
                    <w:bottom w:val="none" w:sz="0" w:space="0" w:color="auto"/>
                    <w:right w:val="none" w:sz="0" w:space="0" w:color="auto"/>
                  </w:divBdr>
                  <w:divsChild>
                    <w:div w:id="129905597">
                      <w:marLeft w:val="0"/>
                      <w:marRight w:val="0"/>
                      <w:marTop w:val="0"/>
                      <w:marBottom w:val="0"/>
                      <w:divBdr>
                        <w:top w:val="none" w:sz="0" w:space="0" w:color="auto"/>
                        <w:left w:val="none" w:sz="0" w:space="0" w:color="auto"/>
                        <w:bottom w:val="none" w:sz="0" w:space="0" w:color="auto"/>
                        <w:right w:val="none" w:sz="0" w:space="0" w:color="auto"/>
                      </w:divBdr>
                    </w:div>
                  </w:divsChild>
                </w:div>
                <w:div w:id="1676490494">
                  <w:marLeft w:val="0"/>
                  <w:marRight w:val="0"/>
                  <w:marTop w:val="0"/>
                  <w:marBottom w:val="0"/>
                  <w:divBdr>
                    <w:top w:val="none" w:sz="0" w:space="0" w:color="auto"/>
                    <w:left w:val="none" w:sz="0" w:space="0" w:color="auto"/>
                    <w:bottom w:val="none" w:sz="0" w:space="0" w:color="auto"/>
                    <w:right w:val="none" w:sz="0" w:space="0" w:color="auto"/>
                  </w:divBdr>
                  <w:divsChild>
                    <w:div w:id="1146358921">
                      <w:marLeft w:val="0"/>
                      <w:marRight w:val="0"/>
                      <w:marTop w:val="0"/>
                      <w:marBottom w:val="0"/>
                      <w:divBdr>
                        <w:top w:val="none" w:sz="0" w:space="0" w:color="auto"/>
                        <w:left w:val="none" w:sz="0" w:space="0" w:color="auto"/>
                        <w:bottom w:val="none" w:sz="0" w:space="0" w:color="auto"/>
                        <w:right w:val="none" w:sz="0" w:space="0" w:color="auto"/>
                      </w:divBdr>
                    </w:div>
                  </w:divsChild>
                </w:div>
                <w:div w:id="1076898620">
                  <w:marLeft w:val="0"/>
                  <w:marRight w:val="0"/>
                  <w:marTop w:val="0"/>
                  <w:marBottom w:val="0"/>
                  <w:divBdr>
                    <w:top w:val="none" w:sz="0" w:space="0" w:color="auto"/>
                    <w:left w:val="none" w:sz="0" w:space="0" w:color="auto"/>
                    <w:bottom w:val="none" w:sz="0" w:space="0" w:color="auto"/>
                    <w:right w:val="none" w:sz="0" w:space="0" w:color="auto"/>
                  </w:divBdr>
                  <w:divsChild>
                    <w:div w:id="1222402046">
                      <w:marLeft w:val="0"/>
                      <w:marRight w:val="0"/>
                      <w:marTop w:val="0"/>
                      <w:marBottom w:val="0"/>
                      <w:divBdr>
                        <w:top w:val="none" w:sz="0" w:space="0" w:color="auto"/>
                        <w:left w:val="none" w:sz="0" w:space="0" w:color="auto"/>
                        <w:bottom w:val="none" w:sz="0" w:space="0" w:color="auto"/>
                        <w:right w:val="none" w:sz="0" w:space="0" w:color="auto"/>
                      </w:divBdr>
                    </w:div>
                  </w:divsChild>
                </w:div>
                <w:div w:id="878131192">
                  <w:marLeft w:val="0"/>
                  <w:marRight w:val="0"/>
                  <w:marTop w:val="0"/>
                  <w:marBottom w:val="0"/>
                  <w:divBdr>
                    <w:top w:val="none" w:sz="0" w:space="0" w:color="auto"/>
                    <w:left w:val="none" w:sz="0" w:space="0" w:color="auto"/>
                    <w:bottom w:val="none" w:sz="0" w:space="0" w:color="auto"/>
                    <w:right w:val="none" w:sz="0" w:space="0" w:color="auto"/>
                  </w:divBdr>
                  <w:divsChild>
                    <w:div w:id="1019313332">
                      <w:marLeft w:val="0"/>
                      <w:marRight w:val="0"/>
                      <w:marTop w:val="0"/>
                      <w:marBottom w:val="0"/>
                      <w:divBdr>
                        <w:top w:val="none" w:sz="0" w:space="0" w:color="auto"/>
                        <w:left w:val="none" w:sz="0" w:space="0" w:color="auto"/>
                        <w:bottom w:val="none" w:sz="0" w:space="0" w:color="auto"/>
                        <w:right w:val="none" w:sz="0" w:space="0" w:color="auto"/>
                      </w:divBdr>
                    </w:div>
                  </w:divsChild>
                </w:div>
                <w:div w:id="870802045">
                  <w:marLeft w:val="0"/>
                  <w:marRight w:val="0"/>
                  <w:marTop w:val="0"/>
                  <w:marBottom w:val="0"/>
                  <w:divBdr>
                    <w:top w:val="none" w:sz="0" w:space="0" w:color="auto"/>
                    <w:left w:val="none" w:sz="0" w:space="0" w:color="auto"/>
                    <w:bottom w:val="none" w:sz="0" w:space="0" w:color="auto"/>
                    <w:right w:val="none" w:sz="0" w:space="0" w:color="auto"/>
                  </w:divBdr>
                  <w:divsChild>
                    <w:div w:id="843932020">
                      <w:marLeft w:val="0"/>
                      <w:marRight w:val="0"/>
                      <w:marTop w:val="0"/>
                      <w:marBottom w:val="0"/>
                      <w:divBdr>
                        <w:top w:val="none" w:sz="0" w:space="0" w:color="auto"/>
                        <w:left w:val="none" w:sz="0" w:space="0" w:color="auto"/>
                        <w:bottom w:val="none" w:sz="0" w:space="0" w:color="auto"/>
                        <w:right w:val="none" w:sz="0" w:space="0" w:color="auto"/>
                      </w:divBdr>
                    </w:div>
                  </w:divsChild>
                </w:div>
                <w:div w:id="2059477935">
                  <w:marLeft w:val="0"/>
                  <w:marRight w:val="0"/>
                  <w:marTop w:val="0"/>
                  <w:marBottom w:val="0"/>
                  <w:divBdr>
                    <w:top w:val="none" w:sz="0" w:space="0" w:color="auto"/>
                    <w:left w:val="none" w:sz="0" w:space="0" w:color="auto"/>
                    <w:bottom w:val="none" w:sz="0" w:space="0" w:color="auto"/>
                    <w:right w:val="none" w:sz="0" w:space="0" w:color="auto"/>
                  </w:divBdr>
                  <w:divsChild>
                    <w:div w:id="1749842639">
                      <w:marLeft w:val="0"/>
                      <w:marRight w:val="0"/>
                      <w:marTop w:val="0"/>
                      <w:marBottom w:val="0"/>
                      <w:divBdr>
                        <w:top w:val="none" w:sz="0" w:space="0" w:color="auto"/>
                        <w:left w:val="none" w:sz="0" w:space="0" w:color="auto"/>
                        <w:bottom w:val="none" w:sz="0" w:space="0" w:color="auto"/>
                        <w:right w:val="none" w:sz="0" w:space="0" w:color="auto"/>
                      </w:divBdr>
                    </w:div>
                  </w:divsChild>
                </w:div>
                <w:div w:id="242223797">
                  <w:marLeft w:val="0"/>
                  <w:marRight w:val="0"/>
                  <w:marTop w:val="0"/>
                  <w:marBottom w:val="0"/>
                  <w:divBdr>
                    <w:top w:val="none" w:sz="0" w:space="0" w:color="auto"/>
                    <w:left w:val="none" w:sz="0" w:space="0" w:color="auto"/>
                    <w:bottom w:val="none" w:sz="0" w:space="0" w:color="auto"/>
                    <w:right w:val="none" w:sz="0" w:space="0" w:color="auto"/>
                  </w:divBdr>
                  <w:divsChild>
                    <w:div w:id="287249847">
                      <w:marLeft w:val="0"/>
                      <w:marRight w:val="0"/>
                      <w:marTop w:val="0"/>
                      <w:marBottom w:val="0"/>
                      <w:divBdr>
                        <w:top w:val="none" w:sz="0" w:space="0" w:color="auto"/>
                        <w:left w:val="none" w:sz="0" w:space="0" w:color="auto"/>
                        <w:bottom w:val="none" w:sz="0" w:space="0" w:color="auto"/>
                        <w:right w:val="none" w:sz="0" w:space="0" w:color="auto"/>
                      </w:divBdr>
                    </w:div>
                  </w:divsChild>
                </w:div>
                <w:div w:id="318196163">
                  <w:marLeft w:val="0"/>
                  <w:marRight w:val="0"/>
                  <w:marTop w:val="0"/>
                  <w:marBottom w:val="0"/>
                  <w:divBdr>
                    <w:top w:val="none" w:sz="0" w:space="0" w:color="auto"/>
                    <w:left w:val="none" w:sz="0" w:space="0" w:color="auto"/>
                    <w:bottom w:val="none" w:sz="0" w:space="0" w:color="auto"/>
                    <w:right w:val="none" w:sz="0" w:space="0" w:color="auto"/>
                  </w:divBdr>
                  <w:divsChild>
                    <w:div w:id="1073157972">
                      <w:marLeft w:val="0"/>
                      <w:marRight w:val="0"/>
                      <w:marTop w:val="0"/>
                      <w:marBottom w:val="0"/>
                      <w:divBdr>
                        <w:top w:val="none" w:sz="0" w:space="0" w:color="auto"/>
                        <w:left w:val="none" w:sz="0" w:space="0" w:color="auto"/>
                        <w:bottom w:val="none" w:sz="0" w:space="0" w:color="auto"/>
                        <w:right w:val="none" w:sz="0" w:space="0" w:color="auto"/>
                      </w:divBdr>
                    </w:div>
                  </w:divsChild>
                </w:div>
                <w:div w:id="166747381">
                  <w:marLeft w:val="0"/>
                  <w:marRight w:val="0"/>
                  <w:marTop w:val="0"/>
                  <w:marBottom w:val="0"/>
                  <w:divBdr>
                    <w:top w:val="none" w:sz="0" w:space="0" w:color="auto"/>
                    <w:left w:val="none" w:sz="0" w:space="0" w:color="auto"/>
                    <w:bottom w:val="none" w:sz="0" w:space="0" w:color="auto"/>
                    <w:right w:val="none" w:sz="0" w:space="0" w:color="auto"/>
                  </w:divBdr>
                  <w:divsChild>
                    <w:div w:id="1619145311">
                      <w:marLeft w:val="0"/>
                      <w:marRight w:val="0"/>
                      <w:marTop w:val="0"/>
                      <w:marBottom w:val="0"/>
                      <w:divBdr>
                        <w:top w:val="none" w:sz="0" w:space="0" w:color="auto"/>
                        <w:left w:val="none" w:sz="0" w:space="0" w:color="auto"/>
                        <w:bottom w:val="none" w:sz="0" w:space="0" w:color="auto"/>
                        <w:right w:val="none" w:sz="0" w:space="0" w:color="auto"/>
                      </w:divBdr>
                    </w:div>
                  </w:divsChild>
                </w:div>
                <w:div w:id="1861312217">
                  <w:marLeft w:val="0"/>
                  <w:marRight w:val="0"/>
                  <w:marTop w:val="0"/>
                  <w:marBottom w:val="0"/>
                  <w:divBdr>
                    <w:top w:val="none" w:sz="0" w:space="0" w:color="auto"/>
                    <w:left w:val="none" w:sz="0" w:space="0" w:color="auto"/>
                    <w:bottom w:val="none" w:sz="0" w:space="0" w:color="auto"/>
                    <w:right w:val="none" w:sz="0" w:space="0" w:color="auto"/>
                  </w:divBdr>
                  <w:divsChild>
                    <w:div w:id="1408918725">
                      <w:marLeft w:val="0"/>
                      <w:marRight w:val="0"/>
                      <w:marTop w:val="0"/>
                      <w:marBottom w:val="0"/>
                      <w:divBdr>
                        <w:top w:val="none" w:sz="0" w:space="0" w:color="auto"/>
                        <w:left w:val="none" w:sz="0" w:space="0" w:color="auto"/>
                        <w:bottom w:val="none" w:sz="0" w:space="0" w:color="auto"/>
                        <w:right w:val="none" w:sz="0" w:space="0" w:color="auto"/>
                      </w:divBdr>
                    </w:div>
                  </w:divsChild>
                </w:div>
                <w:div w:id="799692549">
                  <w:marLeft w:val="0"/>
                  <w:marRight w:val="0"/>
                  <w:marTop w:val="0"/>
                  <w:marBottom w:val="0"/>
                  <w:divBdr>
                    <w:top w:val="none" w:sz="0" w:space="0" w:color="auto"/>
                    <w:left w:val="none" w:sz="0" w:space="0" w:color="auto"/>
                    <w:bottom w:val="none" w:sz="0" w:space="0" w:color="auto"/>
                    <w:right w:val="none" w:sz="0" w:space="0" w:color="auto"/>
                  </w:divBdr>
                  <w:divsChild>
                    <w:div w:id="1534994559">
                      <w:marLeft w:val="0"/>
                      <w:marRight w:val="0"/>
                      <w:marTop w:val="0"/>
                      <w:marBottom w:val="0"/>
                      <w:divBdr>
                        <w:top w:val="none" w:sz="0" w:space="0" w:color="auto"/>
                        <w:left w:val="none" w:sz="0" w:space="0" w:color="auto"/>
                        <w:bottom w:val="none" w:sz="0" w:space="0" w:color="auto"/>
                        <w:right w:val="none" w:sz="0" w:space="0" w:color="auto"/>
                      </w:divBdr>
                    </w:div>
                  </w:divsChild>
                </w:div>
                <w:div w:id="642539491">
                  <w:marLeft w:val="0"/>
                  <w:marRight w:val="0"/>
                  <w:marTop w:val="0"/>
                  <w:marBottom w:val="0"/>
                  <w:divBdr>
                    <w:top w:val="none" w:sz="0" w:space="0" w:color="auto"/>
                    <w:left w:val="none" w:sz="0" w:space="0" w:color="auto"/>
                    <w:bottom w:val="none" w:sz="0" w:space="0" w:color="auto"/>
                    <w:right w:val="none" w:sz="0" w:space="0" w:color="auto"/>
                  </w:divBdr>
                  <w:divsChild>
                    <w:div w:id="2137135854">
                      <w:marLeft w:val="0"/>
                      <w:marRight w:val="0"/>
                      <w:marTop w:val="0"/>
                      <w:marBottom w:val="0"/>
                      <w:divBdr>
                        <w:top w:val="none" w:sz="0" w:space="0" w:color="auto"/>
                        <w:left w:val="none" w:sz="0" w:space="0" w:color="auto"/>
                        <w:bottom w:val="none" w:sz="0" w:space="0" w:color="auto"/>
                        <w:right w:val="none" w:sz="0" w:space="0" w:color="auto"/>
                      </w:divBdr>
                    </w:div>
                  </w:divsChild>
                </w:div>
                <w:div w:id="171922351">
                  <w:marLeft w:val="0"/>
                  <w:marRight w:val="0"/>
                  <w:marTop w:val="0"/>
                  <w:marBottom w:val="0"/>
                  <w:divBdr>
                    <w:top w:val="none" w:sz="0" w:space="0" w:color="auto"/>
                    <w:left w:val="none" w:sz="0" w:space="0" w:color="auto"/>
                    <w:bottom w:val="none" w:sz="0" w:space="0" w:color="auto"/>
                    <w:right w:val="none" w:sz="0" w:space="0" w:color="auto"/>
                  </w:divBdr>
                  <w:divsChild>
                    <w:div w:id="713695088">
                      <w:marLeft w:val="0"/>
                      <w:marRight w:val="0"/>
                      <w:marTop w:val="0"/>
                      <w:marBottom w:val="0"/>
                      <w:divBdr>
                        <w:top w:val="none" w:sz="0" w:space="0" w:color="auto"/>
                        <w:left w:val="none" w:sz="0" w:space="0" w:color="auto"/>
                        <w:bottom w:val="none" w:sz="0" w:space="0" w:color="auto"/>
                        <w:right w:val="none" w:sz="0" w:space="0" w:color="auto"/>
                      </w:divBdr>
                    </w:div>
                  </w:divsChild>
                </w:div>
                <w:div w:id="1470587691">
                  <w:marLeft w:val="0"/>
                  <w:marRight w:val="0"/>
                  <w:marTop w:val="0"/>
                  <w:marBottom w:val="0"/>
                  <w:divBdr>
                    <w:top w:val="none" w:sz="0" w:space="0" w:color="auto"/>
                    <w:left w:val="none" w:sz="0" w:space="0" w:color="auto"/>
                    <w:bottom w:val="none" w:sz="0" w:space="0" w:color="auto"/>
                    <w:right w:val="none" w:sz="0" w:space="0" w:color="auto"/>
                  </w:divBdr>
                  <w:divsChild>
                    <w:div w:id="1961035412">
                      <w:marLeft w:val="0"/>
                      <w:marRight w:val="0"/>
                      <w:marTop w:val="0"/>
                      <w:marBottom w:val="0"/>
                      <w:divBdr>
                        <w:top w:val="none" w:sz="0" w:space="0" w:color="auto"/>
                        <w:left w:val="none" w:sz="0" w:space="0" w:color="auto"/>
                        <w:bottom w:val="none" w:sz="0" w:space="0" w:color="auto"/>
                        <w:right w:val="none" w:sz="0" w:space="0" w:color="auto"/>
                      </w:divBdr>
                    </w:div>
                  </w:divsChild>
                </w:div>
                <w:div w:id="248734340">
                  <w:marLeft w:val="0"/>
                  <w:marRight w:val="0"/>
                  <w:marTop w:val="0"/>
                  <w:marBottom w:val="0"/>
                  <w:divBdr>
                    <w:top w:val="none" w:sz="0" w:space="0" w:color="auto"/>
                    <w:left w:val="none" w:sz="0" w:space="0" w:color="auto"/>
                    <w:bottom w:val="none" w:sz="0" w:space="0" w:color="auto"/>
                    <w:right w:val="none" w:sz="0" w:space="0" w:color="auto"/>
                  </w:divBdr>
                  <w:divsChild>
                    <w:div w:id="21276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36518">
      <w:bodyDiv w:val="1"/>
      <w:marLeft w:val="0"/>
      <w:marRight w:val="0"/>
      <w:marTop w:val="0"/>
      <w:marBottom w:val="0"/>
      <w:divBdr>
        <w:top w:val="none" w:sz="0" w:space="0" w:color="auto"/>
        <w:left w:val="none" w:sz="0" w:space="0" w:color="auto"/>
        <w:bottom w:val="none" w:sz="0" w:space="0" w:color="auto"/>
        <w:right w:val="none" w:sz="0" w:space="0" w:color="auto"/>
      </w:divBdr>
    </w:div>
    <w:div w:id="770929004">
      <w:bodyDiv w:val="1"/>
      <w:marLeft w:val="0"/>
      <w:marRight w:val="0"/>
      <w:marTop w:val="0"/>
      <w:marBottom w:val="0"/>
      <w:divBdr>
        <w:top w:val="none" w:sz="0" w:space="0" w:color="auto"/>
        <w:left w:val="none" w:sz="0" w:space="0" w:color="auto"/>
        <w:bottom w:val="none" w:sz="0" w:space="0" w:color="auto"/>
        <w:right w:val="none" w:sz="0" w:space="0" w:color="auto"/>
      </w:divBdr>
      <w:divsChild>
        <w:div w:id="702285201">
          <w:marLeft w:val="0"/>
          <w:marRight w:val="0"/>
          <w:marTop w:val="0"/>
          <w:marBottom w:val="0"/>
          <w:divBdr>
            <w:top w:val="none" w:sz="0" w:space="0" w:color="auto"/>
            <w:left w:val="none" w:sz="0" w:space="0" w:color="auto"/>
            <w:bottom w:val="none" w:sz="0" w:space="0" w:color="auto"/>
            <w:right w:val="none" w:sz="0" w:space="0" w:color="auto"/>
          </w:divBdr>
          <w:divsChild>
            <w:div w:id="421267424">
              <w:marLeft w:val="0"/>
              <w:marRight w:val="0"/>
              <w:marTop w:val="0"/>
              <w:marBottom w:val="0"/>
              <w:divBdr>
                <w:top w:val="none" w:sz="0" w:space="0" w:color="auto"/>
                <w:left w:val="none" w:sz="0" w:space="0" w:color="auto"/>
                <w:bottom w:val="none" w:sz="0" w:space="0" w:color="auto"/>
                <w:right w:val="none" w:sz="0" w:space="0" w:color="auto"/>
              </w:divBdr>
            </w:div>
          </w:divsChild>
        </w:div>
        <w:div w:id="1683505285">
          <w:marLeft w:val="0"/>
          <w:marRight w:val="0"/>
          <w:marTop w:val="0"/>
          <w:marBottom w:val="0"/>
          <w:divBdr>
            <w:top w:val="none" w:sz="0" w:space="0" w:color="auto"/>
            <w:left w:val="none" w:sz="0" w:space="0" w:color="auto"/>
            <w:bottom w:val="none" w:sz="0" w:space="0" w:color="auto"/>
            <w:right w:val="none" w:sz="0" w:space="0" w:color="auto"/>
          </w:divBdr>
          <w:divsChild>
            <w:div w:id="654842604">
              <w:marLeft w:val="0"/>
              <w:marRight w:val="0"/>
              <w:marTop w:val="0"/>
              <w:marBottom w:val="0"/>
              <w:divBdr>
                <w:top w:val="none" w:sz="0" w:space="0" w:color="auto"/>
                <w:left w:val="none" w:sz="0" w:space="0" w:color="auto"/>
                <w:bottom w:val="none" w:sz="0" w:space="0" w:color="auto"/>
                <w:right w:val="none" w:sz="0" w:space="0" w:color="auto"/>
              </w:divBdr>
            </w:div>
          </w:divsChild>
        </w:div>
        <w:div w:id="1953128811">
          <w:marLeft w:val="0"/>
          <w:marRight w:val="0"/>
          <w:marTop w:val="0"/>
          <w:marBottom w:val="0"/>
          <w:divBdr>
            <w:top w:val="none" w:sz="0" w:space="0" w:color="auto"/>
            <w:left w:val="none" w:sz="0" w:space="0" w:color="auto"/>
            <w:bottom w:val="none" w:sz="0" w:space="0" w:color="auto"/>
            <w:right w:val="none" w:sz="0" w:space="0" w:color="auto"/>
          </w:divBdr>
          <w:divsChild>
            <w:div w:id="1486314465">
              <w:marLeft w:val="0"/>
              <w:marRight w:val="0"/>
              <w:marTop w:val="0"/>
              <w:marBottom w:val="0"/>
              <w:divBdr>
                <w:top w:val="none" w:sz="0" w:space="0" w:color="auto"/>
                <w:left w:val="none" w:sz="0" w:space="0" w:color="auto"/>
                <w:bottom w:val="none" w:sz="0" w:space="0" w:color="auto"/>
                <w:right w:val="none" w:sz="0" w:space="0" w:color="auto"/>
              </w:divBdr>
            </w:div>
          </w:divsChild>
        </w:div>
        <w:div w:id="1814365289">
          <w:marLeft w:val="0"/>
          <w:marRight w:val="0"/>
          <w:marTop w:val="0"/>
          <w:marBottom w:val="0"/>
          <w:divBdr>
            <w:top w:val="none" w:sz="0" w:space="0" w:color="auto"/>
            <w:left w:val="none" w:sz="0" w:space="0" w:color="auto"/>
            <w:bottom w:val="none" w:sz="0" w:space="0" w:color="auto"/>
            <w:right w:val="none" w:sz="0" w:space="0" w:color="auto"/>
          </w:divBdr>
          <w:divsChild>
            <w:div w:id="1509635989">
              <w:marLeft w:val="0"/>
              <w:marRight w:val="0"/>
              <w:marTop w:val="0"/>
              <w:marBottom w:val="0"/>
              <w:divBdr>
                <w:top w:val="none" w:sz="0" w:space="0" w:color="auto"/>
                <w:left w:val="none" w:sz="0" w:space="0" w:color="auto"/>
                <w:bottom w:val="none" w:sz="0" w:space="0" w:color="auto"/>
                <w:right w:val="none" w:sz="0" w:space="0" w:color="auto"/>
              </w:divBdr>
            </w:div>
          </w:divsChild>
        </w:div>
        <w:div w:id="344792795">
          <w:marLeft w:val="0"/>
          <w:marRight w:val="0"/>
          <w:marTop w:val="0"/>
          <w:marBottom w:val="0"/>
          <w:divBdr>
            <w:top w:val="none" w:sz="0" w:space="0" w:color="auto"/>
            <w:left w:val="none" w:sz="0" w:space="0" w:color="auto"/>
            <w:bottom w:val="none" w:sz="0" w:space="0" w:color="auto"/>
            <w:right w:val="none" w:sz="0" w:space="0" w:color="auto"/>
          </w:divBdr>
          <w:divsChild>
            <w:div w:id="1204437367">
              <w:marLeft w:val="0"/>
              <w:marRight w:val="0"/>
              <w:marTop w:val="0"/>
              <w:marBottom w:val="0"/>
              <w:divBdr>
                <w:top w:val="none" w:sz="0" w:space="0" w:color="auto"/>
                <w:left w:val="none" w:sz="0" w:space="0" w:color="auto"/>
                <w:bottom w:val="none" w:sz="0" w:space="0" w:color="auto"/>
                <w:right w:val="none" w:sz="0" w:space="0" w:color="auto"/>
              </w:divBdr>
            </w:div>
          </w:divsChild>
        </w:div>
        <w:div w:id="779301134">
          <w:marLeft w:val="0"/>
          <w:marRight w:val="0"/>
          <w:marTop w:val="0"/>
          <w:marBottom w:val="0"/>
          <w:divBdr>
            <w:top w:val="none" w:sz="0" w:space="0" w:color="auto"/>
            <w:left w:val="none" w:sz="0" w:space="0" w:color="auto"/>
            <w:bottom w:val="none" w:sz="0" w:space="0" w:color="auto"/>
            <w:right w:val="none" w:sz="0" w:space="0" w:color="auto"/>
          </w:divBdr>
          <w:divsChild>
            <w:div w:id="1006053433">
              <w:marLeft w:val="0"/>
              <w:marRight w:val="0"/>
              <w:marTop w:val="0"/>
              <w:marBottom w:val="0"/>
              <w:divBdr>
                <w:top w:val="none" w:sz="0" w:space="0" w:color="auto"/>
                <w:left w:val="none" w:sz="0" w:space="0" w:color="auto"/>
                <w:bottom w:val="none" w:sz="0" w:space="0" w:color="auto"/>
                <w:right w:val="none" w:sz="0" w:space="0" w:color="auto"/>
              </w:divBdr>
            </w:div>
          </w:divsChild>
        </w:div>
        <w:div w:id="1014497534">
          <w:marLeft w:val="0"/>
          <w:marRight w:val="0"/>
          <w:marTop w:val="0"/>
          <w:marBottom w:val="0"/>
          <w:divBdr>
            <w:top w:val="none" w:sz="0" w:space="0" w:color="auto"/>
            <w:left w:val="none" w:sz="0" w:space="0" w:color="auto"/>
            <w:bottom w:val="none" w:sz="0" w:space="0" w:color="auto"/>
            <w:right w:val="none" w:sz="0" w:space="0" w:color="auto"/>
          </w:divBdr>
          <w:divsChild>
            <w:div w:id="168256697">
              <w:marLeft w:val="0"/>
              <w:marRight w:val="0"/>
              <w:marTop w:val="0"/>
              <w:marBottom w:val="0"/>
              <w:divBdr>
                <w:top w:val="none" w:sz="0" w:space="0" w:color="auto"/>
                <w:left w:val="none" w:sz="0" w:space="0" w:color="auto"/>
                <w:bottom w:val="none" w:sz="0" w:space="0" w:color="auto"/>
                <w:right w:val="none" w:sz="0" w:space="0" w:color="auto"/>
              </w:divBdr>
            </w:div>
          </w:divsChild>
        </w:div>
        <w:div w:id="2104182857">
          <w:marLeft w:val="0"/>
          <w:marRight w:val="0"/>
          <w:marTop w:val="0"/>
          <w:marBottom w:val="0"/>
          <w:divBdr>
            <w:top w:val="none" w:sz="0" w:space="0" w:color="auto"/>
            <w:left w:val="none" w:sz="0" w:space="0" w:color="auto"/>
            <w:bottom w:val="none" w:sz="0" w:space="0" w:color="auto"/>
            <w:right w:val="none" w:sz="0" w:space="0" w:color="auto"/>
          </w:divBdr>
          <w:divsChild>
            <w:div w:id="210579419">
              <w:marLeft w:val="0"/>
              <w:marRight w:val="0"/>
              <w:marTop w:val="0"/>
              <w:marBottom w:val="0"/>
              <w:divBdr>
                <w:top w:val="none" w:sz="0" w:space="0" w:color="auto"/>
                <w:left w:val="none" w:sz="0" w:space="0" w:color="auto"/>
                <w:bottom w:val="none" w:sz="0" w:space="0" w:color="auto"/>
                <w:right w:val="none" w:sz="0" w:space="0" w:color="auto"/>
              </w:divBdr>
            </w:div>
          </w:divsChild>
        </w:div>
        <w:div w:id="320886203">
          <w:marLeft w:val="0"/>
          <w:marRight w:val="0"/>
          <w:marTop w:val="0"/>
          <w:marBottom w:val="0"/>
          <w:divBdr>
            <w:top w:val="none" w:sz="0" w:space="0" w:color="auto"/>
            <w:left w:val="none" w:sz="0" w:space="0" w:color="auto"/>
            <w:bottom w:val="none" w:sz="0" w:space="0" w:color="auto"/>
            <w:right w:val="none" w:sz="0" w:space="0" w:color="auto"/>
          </w:divBdr>
          <w:divsChild>
            <w:div w:id="1050492726">
              <w:marLeft w:val="0"/>
              <w:marRight w:val="0"/>
              <w:marTop w:val="0"/>
              <w:marBottom w:val="0"/>
              <w:divBdr>
                <w:top w:val="none" w:sz="0" w:space="0" w:color="auto"/>
                <w:left w:val="none" w:sz="0" w:space="0" w:color="auto"/>
                <w:bottom w:val="none" w:sz="0" w:space="0" w:color="auto"/>
                <w:right w:val="none" w:sz="0" w:space="0" w:color="auto"/>
              </w:divBdr>
            </w:div>
          </w:divsChild>
        </w:div>
        <w:div w:id="151336852">
          <w:marLeft w:val="0"/>
          <w:marRight w:val="0"/>
          <w:marTop w:val="0"/>
          <w:marBottom w:val="0"/>
          <w:divBdr>
            <w:top w:val="none" w:sz="0" w:space="0" w:color="auto"/>
            <w:left w:val="none" w:sz="0" w:space="0" w:color="auto"/>
            <w:bottom w:val="none" w:sz="0" w:space="0" w:color="auto"/>
            <w:right w:val="none" w:sz="0" w:space="0" w:color="auto"/>
          </w:divBdr>
          <w:divsChild>
            <w:div w:id="273564990">
              <w:marLeft w:val="0"/>
              <w:marRight w:val="0"/>
              <w:marTop w:val="0"/>
              <w:marBottom w:val="0"/>
              <w:divBdr>
                <w:top w:val="none" w:sz="0" w:space="0" w:color="auto"/>
                <w:left w:val="none" w:sz="0" w:space="0" w:color="auto"/>
                <w:bottom w:val="none" w:sz="0" w:space="0" w:color="auto"/>
                <w:right w:val="none" w:sz="0" w:space="0" w:color="auto"/>
              </w:divBdr>
            </w:div>
          </w:divsChild>
        </w:div>
        <w:div w:id="583221531">
          <w:marLeft w:val="0"/>
          <w:marRight w:val="0"/>
          <w:marTop w:val="0"/>
          <w:marBottom w:val="0"/>
          <w:divBdr>
            <w:top w:val="none" w:sz="0" w:space="0" w:color="auto"/>
            <w:left w:val="none" w:sz="0" w:space="0" w:color="auto"/>
            <w:bottom w:val="none" w:sz="0" w:space="0" w:color="auto"/>
            <w:right w:val="none" w:sz="0" w:space="0" w:color="auto"/>
          </w:divBdr>
          <w:divsChild>
            <w:div w:id="1392726629">
              <w:marLeft w:val="0"/>
              <w:marRight w:val="0"/>
              <w:marTop w:val="0"/>
              <w:marBottom w:val="0"/>
              <w:divBdr>
                <w:top w:val="none" w:sz="0" w:space="0" w:color="auto"/>
                <w:left w:val="none" w:sz="0" w:space="0" w:color="auto"/>
                <w:bottom w:val="none" w:sz="0" w:space="0" w:color="auto"/>
                <w:right w:val="none" w:sz="0" w:space="0" w:color="auto"/>
              </w:divBdr>
            </w:div>
            <w:div w:id="81605286">
              <w:marLeft w:val="0"/>
              <w:marRight w:val="0"/>
              <w:marTop w:val="0"/>
              <w:marBottom w:val="0"/>
              <w:divBdr>
                <w:top w:val="none" w:sz="0" w:space="0" w:color="auto"/>
                <w:left w:val="none" w:sz="0" w:space="0" w:color="auto"/>
                <w:bottom w:val="none" w:sz="0" w:space="0" w:color="auto"/>
                <w:right w:val="none" w:sz="0" w:space="0" w:color="auto"/>
              </w:divBdr>
            </w:div>
          </w:divsChild>
        </w:div>
        <w:div w:id="1648512060">
          <w:marLeft w:val="0"/>
          <w:marRight w:val="0"/>
          <w:marTop w:val="0"/>
          <w:marBottom w:val="0"/>
          <w:divBdr>
            <w:top w:val="none" w:sz="0" w:space="0" w:color="auto"/>
            <w:left w:val="none" w:sz="0" w:space="0" w:color="auto"/>
            <w:bottom w:val="none" w:sz="0" w:space="0" w:color="auto"/>
            <w:right w:val="none" w:sz="0" w:space="0" w:color="auto"/>
          </w:divBdr>
          <w:divsChild>
            <w:div w:id="1176578467">
              <w:marLeft w:val="0"/>
              <w:marRight w:val="0"/>
              <w:marTop w:val="0"/>
              <w:marBottom w:val="0"/>
              <w:divBdr>
                <w:top w:val="none" w:sz="0" w:space="0" w:color="auto"/>
                <w:left w:val="none" w:sz="0" w:space="0" w:color="auto"/>
                <w:bottom w:val="none" w:sz="0" w:space="0" w:color="auto"/>
                <w:right w:val="none" w:sz="0" w:space="0" w:color="auto"/>
              </w:divBdr>
            </w:div>
          </w:divsChild>
        </w:div>
        <w:div w:id="92479474">
          <w:marLeft w:val="0"/>
          <w:marRight w:val="0"/>
          <w:marTop w:val="0"/>
          <w:marBottom w:val="0"/>
          <w:divBdr>
            <w:top w:val="none" w:sz="0" w:space="0" w:color="auto"/>
            <w:left w:val="none" w:sz="0" w:space="0" w:color="auto"/>
            <w:bottom w:val="none" w:sz="0" w:space="0" w:color="auto"/>
            <w:right w:val="none" w:sz="0" w:space="0" w:color="auto"/>
          </w:divBdr>
          <w:divsChild>
            <w:div w:id="831143680">
              <w:marLeft w:val="0"/>
              <w:marRight w:val="0"/>
              <w:marTop w:val="0"/>
              <w:marBottom w:val="0"/>
              <w:divBdr>
                <w:top w:val="none" w:sz="0" w:space="0" w:color="auto"/>
                <w:left w:val="none" w:sz="0" w:space="0" w:color="auto"/>
                <w:bottom w:val="none" w:sz="0" w:space="0" w:color="auto"/>
                <w:right w:val="none" w:sz="0" w:space="0" w:color="auto"/>
              </w:divBdr>
            </w:div>
          </w:divsChild>
        </w:div>
        <w:div w:id="1390037339">
          <w:marLeft w:val="0"/>
          <w:marRight w:val="0"/>
          <w:marTop w:val="0"/>
          <w:marBottom w:val="0"/>
          <w:divBdr>
            <w:top w:val="none" w:sz="0" w:space="0" w:color="auto"/>
            <w:left w:val="none" w:sz="0" w:space="0" w:color="auto"/>
            <w:bottom w:val="none" w:sz="0" w:space="0" w:color="auto"/>
            <w:right w:val="none" w:sz="0" w:space="0" w:color="auto"/>
          </w:divBdr>
          <w:divsChild>
            <w:div w:id="1761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61568">
      <w:bodyDiv w:val="1"/>
      <w:marLeft w:val="0"/>
      <w:marRight w:val="0"/>
      <w:marTop w:val="0"/>
      <w:marBottom w:val="0"/>
      <w:divBdr>
        <w:top w:val="none" w:sz="0" w:space="0" w:color="auto"/>
        <w:left w:val="none" w:sz="0" w:space="0" w:color="auto"/>
        <w:bottom w:val="none" w:sz="0" w:space="0" w:color="auto"/>
        <w:right w:val="none" w:sz="0" w:space="0" w:color="auto"/>
      </w:divBdr>
    </w:div>
    <w:div w:id="1049231952">
      <w:bodyDiv w:val="1"/>
      <w:marLeft w:val="0"/>
      <w:marRight w:val="0"/>
      <w:marTop w:val="0"/>
      <w:marBottom w:val="0"/>
      <w:divBdr>
        <w:top w:val="none" w:sz="0" w:space="0" w:color="auto"/>
        <w:left w:val="none" w:sz="0" w:space="0" w:color="auto"/>
        <w:bottom w:val="none" w:sz="0" w:space="0" w:color="auto"/>
        <w:right w:val="none" w:sz="0" w:space="0" w:color="auto"/>
      </w:divBdr>
    </w:div>
    <w:div w:id="1117873924">
      <w:bodyDiv w:val="1"/>
      <w:marLeft w:val="0"/>
      <w:marRight w:val="0"/>
      <w:marTop w:val="0"/>
      <w:marBottom w:val="0"/>
      <w:divBdr>
        <w:top w:val="none" w:sz="0" w:space="0" w:color="auto"/>
        <w:left w:val="none" w:sz="0" w:space="0" w:color="auto"/>
        <w:bottom w:val="none" w:sz="0" w:space="0" w:color="auto"/>
        <w:right w:val="none" w:sz="0" w:space="0" w:color="auto"/>
      </w:divBdr>
    </w:div>
    <w:div w:id="1227643968">
      <w:bodyDiv w:val="1"/>
      <w:marLeft w:val="0"/>
      <w:marRight w:val="0"/>
      <w:marTop w:val="0"/>
      <w:marBottom w:val="0"/>
      <w:divBdr>
        <w:top w:val="none" w:sz="0" w:space="0" w:color="auto"/>
        <w:left w:val="none" w:sz="0" w:space="0" w:color="auto"/>
        <w:bottom w:val="none" w:sz="0" w:space="0" w:color="auto"/>
        <w:right w:val="none" w:sz="0" w:space="0" w:color="auto"/>
      </w:divBdr>
      <w:divsChild>
        <w:div w:id="1974167536">
          <w:marLeft w:val="0"/>
          <w:marRight w:val="0"/>
          <w:marTop w:val="0"/>
          <w:marBottom w:val="0"/>
          <w:divBdr>
            <w:top w:val="none" w:sz="0" w:space="0" w:color="auto"/>
            <w:left w:val="none" w:sz="0" w:space="0" w:color="auto"/>
            <w:bottom w:val="none" w:sz="0" w:space="0" w:color="auto"/>
            <w:right w:val="none" w:sz="0" w:space="0" w:color="auto"/>
          </w:divBdr>
          <w:divsChild>
            <w:div w:id="819351799">
              <w:marLeft w:val="0"/>
              <w:marRight w:val="0"/>
              <w:marTop w:val="0"/>
              <w:marBottom w:val="0"/>
              <w:divBdr>
                <w:top w:val="none" w:sz="0" w:space="0" w:color="auto"/>
                <w:left w:val="none" w:sz="0" w:space="0" w:color="auto"/>
                <w:bottom w:val="none" w:sz="0" w:space="0" w:color="auto"/>
                <w:right w:val="none" w:sz="0" w:space="0" w:color="auto"/>
              </w:divBdr>
            </w:div>
            <w:div w:id="862548429">
              <w:marLeft w:val="0"/>
              <w:marRight w:val="0"/>
              <w:marTop w:val="0"/>
              <w:marBottom w:val="0"/>
              <w:divBdr>
                <w:top w:val="none" w:sz="0" w:space="0" w:color="auto"/>
                <w:left w:val="none" w:sz="0" w:space="0" w:color="auto"/>
                <w:bottom w:val="none" w:sz="0" w:space="0" w:color="auto"/>
                <w:right w:val="none" w:sz="0" w:space="0" w:color="auto"/>
              </w:divBdr>
            </w:div>
          </w:divsChild>
        </w:div>
        <w:div w:id="1662779769">
          <w:marLeft w:val="0"/>
          <w:marRight w:val="0"/>
          <w:marTop w:val="0"/>
          <w:marBottom w:val="0"/>
          <w:divBdr>
            <w:top w:val="none" w:sz="0" w:space="0" w:color="auto"/>
            <w:left w:val="none" w:sz="0" w:space="0" w:color="auto"/>
            <w:bottom w:val="none" w:sz="0" w:space="0" w:color="auto"/>
            <w:right w:val="none" w:sz="0" w:space="0" w:color="auto"/>
          </w:divBdr>
          <w:divsChild>
            <w:div w:id="408113244">
              <w:marLeft w:val="0"/>
              <w:marRight w:val="0"/>
              <w:marTop w:val="0"/>
              <w:marBottom w:val="0"/>
              <w:divBdr>
                <w:top w:val="none" w:sz="0" w:space="0" w:color="auto"/>
                <w:left w:val="none" w:sz="0" w:space="0" w:color="auto"/>
                <w:bottom w:val="none" w:sz="0" w:space="0" w:color="auto"/>
                <w:right w:val="none" w:sz="0" w:space="0" w:color="auto"/>
              </w:divBdr>
            </w:div>
            <w:div w:id="108670752">
              <w:marLeft w:val="0"/>
              <w:marRight w:val="0"/>
              <w:marTop w:val="0"/>
              <w:marBottom w:val="0"/>
              <w:divBdr>
                <w:top w:val="none" w:sz="0" w:space="0" w:color="auto"/>
                <w:left w:val="none" w:sz="0" w:space="0" w:color="auto"/>
                <w:bottom w:val="none" w:sz="0" w:space="0" w:color="auto"/>
                <w:right w:val="none" w:sz="0" w:space="0" w:color="auto"/>
              </w:divBdr>
            </w:div>
          </w:divsChild>
        </w:div>
        <w:div w:id="1168524109">
          <w:marLeft w:val="0"/>
          <w:marRight w:val="0"/>
          <w:marTop w:val="0"/>
          <w:marBottom w:val="0"/>
          <w:divBdr>
            <w:top w:val="none" w:sz="0" w:space="0" w:color="auto"/>
            <w:left w:val="none" w:sz="0" w:space="0" w:color="auto"/>
            <w:bottom w:val="none" w:sz="0" w:space="0" w:color="auto"/>
            <w:right w:val="none" w:sz="0" w:space="0" w:color="auto"/>
          </w:divBdr>
          <w:divsChild>
            <w:div w:id="392626735">
              <w:marLeft w:val="0"/>
              <w:marRight w:val="0"/>
              <w:marTop w:val="0"/>
              <w:marBottom w:val="0"/>
              <w:divBdr>
                <w:top w:val="none" w:sz="0" w:space="0" w:color="auto"/>
                <w:left w:val="none" w:sz="0" w:space="0" w:color="auto"/>
                <w:bottom w:val="none" w:sz="0" w:space="0" w:color="auto"/>
                <w:right w:val="none" w:sz="0" w:space="0" w:color="auto"/>
              </w:divBdr>
            </w:div>
          </w:divsChild>
        </w:div>
        <w:div w:id="310603692">
          <w:marLeft w:val="0"/>
          <w:marRight w:val="0"/>
          <w:marTop w:val="0"/>
          <w:marBottom w:val="0"/>
          <w:divBdr>
            <w:top w:val="none" w:sz="0" w:space="0" w:color="auto"/>
            <w:left w:val="none" w:sz="0" w:space="0" w:color="auto"/>
            <w:bottom w:val="none" w:sz="0" w:space="0" w:color="auto"/>
            <w:right w:val="none" w:sz="0" w:space="0" w:color="auto"/>
          </w:divBdr>
          <w:divsChild>
            <w:div w:id="1919557641">
              <w:marLeft w:val="0"/>
              <w:marRight w:val="0"/>
              <w:marTop w:val="0"/>
              <w:marBottom w:val="0"/>
              <w:divBdr>
                <w:top w:val="none" w:sz="0" w:space="0" w:color="auto"/>
                <w:left w:val="none" w:sz="0" w:space="0" w:color="auto"/>
                <w:bottom w:val="none" w:sz="0" w:space="0" w:color="auto"/>
                <w:right w:val="none" w:sz="0" w:space="0" w:color="auto"/>
              </w:divBdr>
            </w:div>
            <w:div w:id="2018845198">
              <w:marLeft w:val="0"/>
              <w:marRight w:val="0"/>
              <w:marTop w:val="0"/>
              <w:marBottom w:val="0"/>
              <w:divBdr>
                <w:top w:val="none" w:sz="0" w:space="0" w:color="auto"/>
                <w:left w:val="none" w:sz="0" w:space="0" w:color="auto"/>
                <w:bottom w:val="none" w:sz="0" w:space="0" w:color="auto"/>
                <w:right w:val="none" w:sz="0" w:space="0" w:color="auto"/>
              </w:divBdr>
            </w:div>
          </w:divsChild>
        </w:div>
        <w:div w:id="1916089527">
          <w:marLeft w:val="0"/>
          <w:marRight w:val="0"/>
          <w:marTop w:val="0"/>
          <w:marBottom w:val="0"/>
          <w:divBdr>
            <w:top w:val="none" w:sz="0" w:space="0" w:color="auto"/>
            <w:left w:val="none" w:sz="0" w:space="0" w:color="auto"/>
            <w:bottom w:val="none" w:sz="0" w:space="0" w:color="auto"/>
            <w:right w:val="none" w:sz="0" w:space="0" w:color="auto"/>
          </w:divBdr>
          <w:divsChild>
            <w:div w:id="979262210">
              <w:marLeft w:val="0"/>
              <w:marRight w:val="0"/>
              <w:marTop w:val="0"/>
              <w:marBottom w:val="0"/>
              <w:divBdr>
                <w:top w:val="none" w:sz="0" w:space="0" w:color="auto"/>
                <w:left w:val="none" w:sz="0" w:space="0" w:color="auto"/>
                <w:bottom w:val="none" w:sz="0" w:space="0" w:color="auto"/>
                <w:right w:val="none" w:sz="0" w:space="0" w:color="auto"/>
              </w:divBdr>
            </w:div>
          </w:divsChild>
        </w:div>
        <w:div w:id="862740872">
          <w:marLeft w:val="0"/>
          <w:marRight w:val="0"/>
          <w:marTop w:val="0"/>
          <w:marBottom w:val="0"/>
          <w:divBdr>
            <w:top w:val="none" w:sz="0" w:space="0" w:color="auto"/>
            <w:left w:val="none" w:sz="0" w:space="0" w:color="auto"/>
            <w:bottom w:val="none" w:sz="0" w:space="0" w:color="auto"/>
            <w:right w:val="none" w:sz="0" w:space="0" w:color="auto"/>
          </w:divBdr>
          <w:divsChild>
            <w:div w:id="1543059288">
              <w:marLeft w:val="0"/>
              <w:marRight w:val="0"/>
              <w:marTop w:val="0"/>
              <w:marBottom w:val="0"/>
              <w:divBdr>
                <w:top w:val="none" w:sz="0" w:space="0" w:color="auto"/>
                <w:left w:val="none" w:sz="0" w:space="0" w:color="auto"/>
                <w:bottom w:val="none" w:sz="0" w:space="0" w:color="auto"/>
                <w:right w:val="none" w:sz="0" w:space="0" w:color="auto"/>
              </w:divBdr>
            </w:div>
          </w:divsChild>
        </w:div>
        <w:div w:id="1545019499">
          <w:marLeft w:val="0"/>
          <w:marRight w:val="0"/>
          <w:marTop w:val="0"/>
          <w:marBottom w:val="0"/>
          <w:divBdr>
            <w:top w:val="none" w:sz="0" w:space="0" w:color="auto"/>
            <w:left w:val="none" w:sz="0" w:space="0" w:color="auto"/>
            <w:bottom w:val="none" w:sz="0" w:space="0" w:color="auto"/>
            <w:right w:val="none" w:sz="0" w:space="0" w:color="auto"/>
          </w:divBdr>
          <w:divsChild>
            <w:div w:id="1025449815">
              <w:marLeft w:val="0"/>
              <w:marRight w:val="0"/>
              <w:marTop w:val="0"/>
              <w:marBottom w:val="0"/>
              <w:divBdr>
                <w:top w:val="none" w:sz="0" w:space="0" w:color="auto"/>
                <w:left w:val="none" w:sz="0" w:space="0" w:color="auto"/>
                <w:bottom w:val="none" w:sz="0" w:space="0" w:color="auto"/>
                <w:right w:val="none" w:sz="0" w:space="0" w:color="auto"/>
              </w:divBdr>
            </w:div>
          </w:divsChild>
        </w:div>
        <w:div w:id="109014967">
          <w:marLeft w:val="0"/>
          <w:marRight w:val="0"/>
          <w:marTop w:val="0"/>
          <w:marBottom w:val="0"/>
          <w:divBdr>
            <w:top w:val="none" w:sz="0" w:space="0" w:color="auto"/>
            <w:left w:val="none" w:sz="0" w:space="0" w:color="auto"/>
            <w:bottom w:val="none" w:sz="0" w:space="0" w:color="auto"/>
            <w:right w:val="none" w:sz="0" w:space="0" w:color="auto"/>
          </w:divBdr>
          <w:divsChild>
            <w:div w:id="997810149">
              <w:marLeft w:val="0"/>
              <w:marRight w:val="0"/>
              <w:marTop w:val="0"/>
              <w:marBottom w:val="0"/>
              <w:divBdr>
                <w:top w:val="none" w:sz="0" w:space="0" w:color="auto"/>
                <w:left w:val="none" w:sz="0" w:space="0" w:color="auto"/>
                <w:bottom w:val="none" w:sz="0" w:space="0" w:color="auto"/>
                <w:right w:val="none" w:sz="0" w:space="0" w:color="auto"/>
              </w:divBdr>
            </w:div>
          </w:divsChild>
        </w:div>
        <w:div w:id="1933272542">
          <w:marLeft w:val="0"/>
          <w:marRight w:val="0"/>
          <w:marTop w:val="0"/>
          <w:marBottom w:val="0"/>
          <w:divBdr>
            <w:top w:val="none" w:sz="0" w:space="0" w:color="auto"/>
            <w:left w:val="none" w:sz="0" w:space="0" w:color="auto"/>
            <w:bottom w:val="none" w:sz="0" w:space="0" w:color="auto"/>
            <w:right w:val="none" w:sz="0" w:space="0" w:color="auto"/>
          </w:divBdr>
          <w:divsChild>
            <w:div w:id="1608463113">
              <w:marLeft w:val="0"/>
              <w:marRight w:val="0"/>
              <w:marTop w:val="0"/>
              <w:marBottom w:val="0"/>
              <w:divBdr>
                <w:top w:val="none" w:sz="0" w:space="0" w:color="auto"/>
                <w:left w:val="none" w:sz="0" w:space="0" w:color="auto"/>
                <w:bottom w:val="none" w:sz="0" w:space="0" w:color="auto"/>
                <w:right w:val="none" w:sz="0" w:space="0" w:color="auto"/>
              </w:divBdr>
            </w:div>
          </w:divsChild>
        </w:div>
        <w:div w:id="1074818429">
          <w:marLeft w:val="0"/>
          <w:marRight w:val="0"/>
          <w:marTop w:val="0"/>
          <w:marBottom w:val="0"/>
          <w:divBdr>
            <w:top w:val="none" w:sz="0" w:space="0" w:color="auto"/>
            <w:left w:val="none" w:sz="0" w:space="0" w:color="auto"/>
            <w:bottom w:val="none" w:sz="0" w:space="0" w:color="auto"/>
            <w:right w:val="none" w:sz="0" w:space="0" w:color="auto"/>
          </w:divBdr>
          <w:divsChild>
            <w:div w:id="7803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3355">
      <w:bodyDiv w:val="1"/>
      <w:marLeft w:val="0"/>
      <w:marRight w:val="0"/>
      <w:marTop w:val="0"/>
      <w:marBottom w:val="0"/>
      <w:divBdr>
        <w:top w:val="none" w:sz="0" w:space="0" w:color="auto"/>
        <w:left w:val="none" w:sz="0" w:space="0" w:color="auto"/>
        <w:bottom w:val="none" w:sz="0" w:space="0" w:color="auto"/>
        <w:right w:val="none" w:sz="0" w:space="0" w:color="auto"/>
      </w:divBdr>
    </w:div>
    <w:div w:id="1319847672">
      <w:bodyDiv w:val="1"/>
      <w:marLeft w:val="0"/>
      <w:marRight w:val="0"/>
      <w:marTop w:val="0"/>
      <w:marBottom w:val="0"/>
      <w:divBdr>
        <w:top w:val="none" w:sz="0" w:space="0" w:color="auto"/>
        <w:left w:val="none" w:sz="0" w:space="0" w:color="auto"/>
        <w:bottom w:val="none" w:sz="0" w:space="0" w:color="auto"/>
        <w:right w:val="none" w:sz="0" w:space="0" w:color="auto"/>
      </w:divBdr>
    </w:div>
    <w:div w:id="1354458432">
      <w:bodyDiv w:val="1"/>
      <w:marLeft w:val="0"/>
      <w:marRight w:val="0"/>
      <w:marTop w:val="0"/>
      <w:marBottom w:val="0"/>
      <w:divBdr>
        <w:top w:val="none" w:sz="0" w:space="0" w:color="auto"/>
        <w:left w:val="none" w:sz="0" w:space="0" w:color="auto"/>
        <w:bottom w:val="none" w:sz="0" w:space="0" w:color="auto"/>
        <w:right w:val="none" w:sz="0" w:space="0" w:color="auto"/>
      </w:divBdr>
      <w:divsChild>
        <w:div w:id="2108570947">
          <w:marLeft w:val="0"/>
          <w:marRight w:val="0"/>
          <w:marTop w:val="0"/>
          <w:marBottom w:val="0"/>
          <w:divBdr>
            <w:top w:val="none" w:sz="0" w:space="0" w:color="auto"/>
            <w:left w:val="none" w:sz="0" w:space="0" w:color="auto"/>
            <w:bottom w:val="none" w:sz="0" w:space="0" w:color="auto"/>
            <w:right w:val="none" w:sz="0" w:space="0" w:color="auto"/>
          </w:divBdr>
          <w:divsChild>
            <w:div w:id="1623225462">
              <w:marLeft w:val="0"/>
              <w:marRight w:val="0"/>
              <w:marTop w:val="30"/>
              <w:marBottom w:val="30"/>
              <w:divBdr>
                <w:top w:val="none" w:sz="0" w:space="0" w:color="auto"/>
                <w:left w:val="none" w:sz="0" w:space="0" w:color="auto"/>
                <w:bottom w:val="none" w:sz="0" w:space="0" w:color="auto"/>
                <w:right w:val="none" w:sz="0" w:space="0" w:color="auto"/>
              </w:divBdr>
              <w:divsChild>
                <w:div w:id="900333761">
                  <w:marLeft w:val="0"/>
                  <w:marRight w:val="0"/>
                  <w:marTop w:val="0"/>
                  <w:marBottom w:val="0"/>
                  <w:divBdr>
                    <w:top w:val="none" w:sz="0" w:space="0" w:color="auto"/>
                    <w:left w:val="none" w:sz="0" w:space="0" w:color="auto"/>
                    <w:bottom w:val="none" w:sz="0" w:space="0" w:color="auto"/>
                    <w:right w:val="none" w:sz="0" w:space="0" w:color="auto"/>
                  </w:divBdr>
                  <w:divsChild>
                    <w:div w:id="1071201075">
                      <w:marLeft w:val="0"/>
                      <w:marRight w:val="0"/>
                      <w:marTop w:val="0"/>
                      <w:marBottom w:val="0"/>
                      <w:divBdr>
                        <w:top w:val="none" w:sz="0" w:space="0" w:color="auto"/>
                        <w:left w:val="none" w:sz="0" w:space="0" w:color="auto"/>
                        <w:bottom w:val="none" w:sz="0" w:space="0" w:color="auto"/>
                        <w:right w:val="none" w:sz="0" w:space="0" w:color="auto"/>
                      </w:divBdr>
                    </w:div>
                  </w:divsChild>
                </w:div>
                <w:div w:id="1091044585">
                  <w:marLeft w:val="0"/>
                  <w:marRight w:val="0"/>
                  <w:marTop w:val="0"/>
                  <w:marBottom w:val="0"/>
                  <w:divBdr>
                    <w:top w:val="none" w:sz="0" w:space="0" w:color="auto"/>
                    <w:left w:val="none" w:sz="0" w:space="0" w:color="auto"/>
                    <w:bottom w:val="none" w:sz="0" w:space="0" w:color="auto"/>
                    <w:right w:val="none" w:sz="0" w:space="0" w:color="auto"/>
                  </w:divBdr>
                  <w:divsChild>
                    <w:div w:id="23794998">
                      <w:marLeft w:val="0"/>
                      <w:marRight w:val="0"/>
                      <w:marTop w:val="0"/>
                      <w:marBottom w:val="0"/>
                      <w:divBdr>
                        <w:top w:val="none" w:sz="0" w:space="0" w:color="auto"/>
                        <w:left w:val="none" w:sz="0" w:space="0" w:color="auto"/>
                        <w:bottom w:val="none" w:sz="0" w:space="0" w:color="auto"/>
                        <w:right w:val="none" w:sz="0" w:space="0" w:color="auto"/>
                      </w:divBdr>
                    </w:div>
                  </w:divsChild>
                </w:div>
                <w:div w:id="1662350338">
                  <w:marLeft w:val="0"/>
                  <w:marRight w:val="0"/>
                  <w:marTop w:val="0"/>
                  <w:marBottom w:val="0"/>
                  <w:divBdr>
                    <w:top w:val="none" w:sz="0" w:space="0" w:color="auto"/>
                    <w:left w:val="none" w:sz="0" w:space="0" w:color="auto"/>
                    <w:bottom w:val="none" w:sz="0" w:space="0" w:color="auto"/>
                    <w:right w:val="none" w:sz="0" w:space="0" w:color="auto"/>
                  </w:divBdr>
                  <w:divsChild>
                    <w:div w:id="2052263296">
                      <w:marLeft w:val="0"/>
                      <w:marRight w:val="0"/>
                      <w:marTop w:val="0"/>
                      <w:marBottom w:val="0"/>
                      <w:divBdr>
                        <w:top w:val="none" w:sz="0" w:space="0" w:color="auto"/>
                        <w:left w:val="none" w:sz="0" w:space="0" w:color="auto"/>
                        <w:bottom w:val="none" w:sz="0" w:space="0" w:color="auto"/>
                        <w:right w:val="none" w:sz="0" w:space="0" w:color="auto"/>
                      </w:divBdr>
                    </w:div>
                  </w:divsChild>
                </w:div>
                <w:div w:id="513107803">
                  <w:marLeft w:val="0"/>
                  <w:marRight w:val="0"/>
                  <w:marTop w:val="0"/>
                  <w:marBottom w:val="0"/>
                  <w:divBdr>
                    <w:top w:val="none" w:sz="0" w:space="0" w:color="auto"/>
                    <w:left w:val="none" w:sz="0" w:space="0" w:color="auto"/>
                    <w:bottom w:val="none" w:sz="0" w:space="0" w:color="auto"/>
                    <w:right w:val="none" w:sz="0" w:space="0" w:color="auto"/>
                  </w:divBdr>
                  <w:divsChild>
                    <w:div w:id="951280311">
                      <w:marLeft w:val="0"/>
                      <w:marRight w:val="0"/>
                      <w:marTop w:val="0"/>
                      <w:marBottom w:val="0"/>
                      <w:divBdr>
                        <w:top w:val="none" w:sz="0" w:space="0" w:color="auto"/>
                        <w:left w:val="none" w:sz="0" w:space="0" w:color="auto"/>
                        <w:bottom w:val="none" w:sz="0" w:space="0" w:color="auto"/>
                        <w:right w:val="none" w:sz="0" w:space="0" w:color="auto"/>
                      </w:divBdr>
                    </w:div>
                  </w:divsChild>
                </w:div>
                <w:div w:id="804472130">
                  <w:marLeft w:val="0"/>
                  <w:marRight w:val="0"/>
                  <w:marTop w:val="0"/>
                  <w:marBottom w:val="0"/>
                  <w:divBdr>
                    <w:top w:val="none" w:sz="0" w:space="0" w:color="auto"/>
                    <w:left w:val="none" w:sz="0" w:space="0" w:color="auto"/>
                    <w:bottom w:val="none" w:sz="0" w:space="0" w:color="auto"/>
                    <w:right w:val="none" w:sz="0" w:space="0" w:color="auto"/>
                  </w:divBdr>
                  <w:divsChild>
                    <w:div w:id="1041369061">
                      <w:marLeft w:val="0"/>
                      <w:marRight w:val="0"/>
                      <w:marTop w:val="0"/>
                      <w:marBottom w:val="0"/>
                      <w:divBdr>
                        <w:top w:val="none" w:sz="0" w:space="0" w:color="auto"/>
                        <w:left w:val="none" w:sz="0" w:space="0" w:color="auto"/>
                        <w:bottom w:val="none" w:sz="0" w:space="0" w:color="auto"/>
                        <w:right w:val="none" w:sz="0" w:space="0" w:color="auto"/>
                      </w:divBdr>
                    </w:div>
                    <w:div w:id="1964338465">
                      <w:marLeft w:val="0"/>
                      <w:marRight w:val="0"/>
                      <w:marTop w:val="0"/>
                      <w:marBottom w:val="0"/>
                      <w:divBdr>
                        <w:top w:val="none" w:sz="0" w:space="0" w:color="auto"/>
                        <w:left w:val="none" w:sz="0" w:space="0" w:color="auto"/>
                        <w:bottom w:val="none" w:sz="0" w:space="0" w:color="auto"/>
                        <w:right w:val="none" w:sz="0" w:space="0" w:color="auto"/>
                      </w:divBdr>
                    </w:div>
                  </w:divsChild>
                </w:div>
                <w:div w:id="819929019">
                  <w:marLeft w:val="0"/>
                  <w:marRight w:val="0"/>
                  <w:marTop w:val="0"/>
                  <w:marBottom w:val="0"/>
                  <w:divBdr>
                    <w:top w:val="none" w:sz="0" w:space="0" w:color="auto"/>
                    <w:left w:val="none" w:sz="0" w:space="0" w:color="auto"/>
                    <w:bottom w:val="none" w:sz="0" w:space="0" w:color="auto"/>
                    <w:right w:val="none" w:sz="0" w:space="0" w:color="auto"/>
                  </w:divBdr>
                  <w:divsChild>
                    <w:div w:id="585263820">
                      <w:marLeft w:val="0"/>
                      <w:marRight w:val="0"/>
                      <w:marTop w:val="0"/>
                      <w:marBottom w:val="0"/>
                      <w:divBdr>
                        <w:top w:val="none" w:sz="0" w:space="0" w:color="auto"/>
                        <w:left w:val="none" w:sz="0" w:space="0" w:color="auto"/>
                        <w:bottom w:val="none" w:sz="0" w:space="0" w:color="auto"/>
                        <w:right w:val="none" w:sz="0" w:space="0" w:color="auto"/>
                      </w:divBdr>
                    </w:div>
                  </w:divsChild>
                </w:div>
                <w:div w:id="1725446704">
                  <w:marLeft w:val="0"/>
                  <w:marRight w:val="0"/>
                  <w:marTop w:val="0"/>
                  <w:marBottom w:val="0"/>
                  <w:divBdr>
                    <w:top w:val="none" w:sz="0" w:space="0" w:color="auto"/>
                    <w:left w:val="none" w:sz="0" w:space="0" w:color="auto"/>
                    <w:bottom w:val="none" w:sz="0" w:space="0" w:color="auto"/>
                    <w:right w:val="none" w:sz="0" w:space="0" w:color="auto"/>
                  </w:divBdr>
                  <w:divsChild>
                    <w:div w:id="1277058074">
                      <w:marLeft w:val="0"/>
                      <w:marRight w:val="0"/>
                      <w:marTop w:val="0"/>
                      <w:marBottom w:val="0"/>
                      <w:divBdr>
                        <w:top w:val="none" w:sz="0" w:space="0" w:color="auto"/>
                        <w:left w:val="none" w:sz="0" w:space="0" w:color="auto"/>
                        <w:bottom w:val="none" w:sz="0" w:space="0" w:color="auto"/>
                        <w:right w:val="none" w:sz="0" w:space="0" w:color="auto"/>
                      </w:divBdr>
                    </w:div>
                  </w:divsChild>
                </w:div>
                <w:div w:id="1850636570">
                  <w:marLeft w:val="0"/>
                  <w:marRight w:val="0"/>
                  <w:marTop w:val="0"/>
                  <w:marBottom w:val="0"/>
                  <w:divBdr>
                    <w:top w:val="none" w:sz="0" w:space="0" w:color="auto"/>
                    <w:left w:val="none" w:sz="0" w:space="0" w:color="auto"/>
                    <w:bottom w:val="none" w:sz="0" w:space="0" w:color="auto"/>
                    <w:right w:val="none" w:sz="0" w:space="0" w:color="auto"/>
                  </w:divBdr>
                  <w:divsChild>
                    <w:div w:id="1407264770">
                      <w:marLeft w:val="0"/>
                      <w:marRight w:val="0"/>
                      <w:marTop w:val="0"/>
                      <w:marBottom w:val="0"/>
                      <w:divBdr>
                        <w:top w:val="none" w:sz="0" w:space="0" w:color="auto"/>
                        <w:left w:val="none" w:sz="0" w:space="0" w:color="auto"/>
                        <w:bottom w:val="none" w:sz="0" w:space="0" w:color="auto"/>
                        <w:right w:val="none" w:sz="0" w:space="0" w:color="auto"/>
                      </w:divBdr>
                    </w:div>
                  </w:divsChild>
                </w:div>
                <w:div w:id="908922107">
                  <w:marLeft w:val="0"/>
                  <w:marRight w:val="0"/>
                  <w:marTop w:val="0"/>
                  <w:marBottom w:val="0"/>
                  <w:divBdr>
                    <w:top w:val="none" w:sz="0" w:space="0" w:color="auto"/>
                    <w:left w:val="none" w:sz="0" w:space="0" w:color="auto"/>
                    <w:bottom w:val="none" w:sz="0" w:space="0" w:color="auto"/>
                    <w:right w:val="none" w:sz="0" w:space="0" w:color="auto"/>
                  </w:divBdr>
                  <w:divsChild>
                    <w:div w:id="2087922899">
                      <w:marLeft w:val="0"/>
                      <w:marRight w:val="0"/>
                      <w:marTop w:val="0"/>
                      <w:marBottom w:val="0"/>
                      <w:divBdr>
                        <w:top w:val="none" w:sz="0" w:space="0" w:color="auto"/>
                        <w:left w:val="none" w:sz="0" w:space="0" w:color="auto"/>
                        <w:bottom w:val="none" w:sz="0" w:space="0" w:color="auto"/>
                        <w:right w:val="none" w:sz="0" w:space="0" w:color="auto"/>
                      </w:divBdr>
                    </w:div>
                  </w:divsChild>
                </w:div>
                <w:div w:id="1975332546">
                  <w:marLeft w:val="0"/>
                  <w:marRight w:val="0"/>
                  <w:marTop w:val="0"/>
                  <w:marBottom w:val="0"/>
                  <w:divBdr>
                    <w:top w:val="none" w:sz="0" w:space="0" w:color="auto"/>
                    <w:left w:val="none" w:sz="0" w:space="0" w:color="auto"/>
                    <w:bottom w:val="none" w:sz="0" w:space="0" w:color="auto"/>
                    <w:right w:val="none" w:sz="0" w:space="0" w:color="auto"/>
                  </w:divBdr>
                  <w:divsChild>
                    <w:div w:id="208494205">
                      <w:marLeft w:val="0"/>
                      <w:marRight w:val="0"/>
                      <w:marTop w:val="0"/>
                      <w:marBottom w:val="0"/>
                      <w:divBdr>
                        <w:top w:val="none" w:sz="0" w:space="0" w:color="auto"/>
                        <w:left w:val="none" w:sz="0" w:space="0" w:color="auto"/>
                        <w:bottom w:val="none" w:sz="0" w:space="0" w:color="auto"/>
                        <w:right w:val="none" w:sz="0" w:space="0" w:color="auto"/>
                      </w:divBdr>
                    </w:div>
                  </w:divsChild>
                </w:div>
                <w:div w:id="165486318">
                  <w:marLeft w:val="0"/>
                  <w:marRight w:val="0"/>
                  <w:marTop w:val="0"/>
                  <w:marBottom w:val="0"/>
                  <w:divBdr>
                    <w:top w:val="none" w:sz="0" w:space="0" w:color="auto"/>
                    <w:left w:val="none" w:sz="0" w:space="0" w:color="auto"/>
                    <w:bottom w:val="none" w:sz="0" w:space="0" w:color="auto"/>
                    <w:right w:val="none" w:sz="0" w:space="0" w:color="auto"/>
                  </w:divBdr>
                  <w:divsChild>
                    <w:div w:id="1456943948">
                      <w:marLeft w:val="0"/>
                      <w:marRight w:val="0"/>
                      <w:marTop w:val="0"/>
                      <w:marBottom w:val="0"/>
                      <w:divBdr>
                        <w:top w:val="none" w:sz="0" w:space="0" w:color="auto"/>
                        <w:left w:val="none" w:sz="0" w:space="0" w:color="auto"/>
                        <w:bottom w:val="none" w:sz="0" w:space="0" w:color="auto"/>
                        <w:right w:val="none" w:sz="0" w:space="0" w:color="auto"/>
                      </w:divBdr>
                    </w:div>
                  </w:divsChild>
                </w:div>
                <w:div w:id="702170756">
                  <w:marLeft w:val="0"/>
                  <w:marRight w:val="0"/>
                  <w:marTop w:val="0"/>
                  <w:marBottom w:val="0"/>
                  <w:divBdr>
                    <w:top w:val="none" w:sz="0" w:space="0" w:color="auto"/>
                    <w:left w:val="none" w:sz="0" w:space="0" w:color="auto"/>
                    <w:bottom w:val="none" w:sz="0" w:space="0" w:color="auto"/>
                    <w:right w:val="none" w:sz="0" w:space="0" w:color="auto"/>
                  </w:divBdr>
                  <w:divsChild>
                    <w:div w:id="553350467">
                      <w:marLeft w:val="0"/>
                      <w:marRight w:val="0"/>
                      <w:marTop w:val="0"/>
                      <w:marBottom w:val="0"/>
                      <w:divBdr>
                        <w:top w:val="none" w:sz="0" w:space="0" w:color="auto"/>
                        <w:left w:val="none" w:sz="0" w:space="0" w:color="auto"/>
                        <w:bottom w:val="none" w:sz="0" w:space="0" w:color="auto"/>
                        <w:right w:val="none" w:sz="0" w:space="0" w:color="auto"/>
                      </w:divBdr>
                    </w:div>
                  </w:divsChild>
                </w:div>
                <w:div w:id="578249446">
                  <w:marLeft w:val="0"/>
                  <w:marRight w:val="0"/>
                  <w:marTop w:val="0"/>
                  <w:marBottom w:val="0"/>
                  <w:divBdr>
                    <w:top w:val="none" w:sz="0" w:space="0" w:color="auto"/>
                    <w:left w:val="none" w:sz="0" w:space="0" w:color="auto"/>
                    <w:bottom w:val="none" w:sz="0" w:space="0" w:color="auto"/>
                    <w:right w:val="none" w:sz="0" w:space="0" w:color="auto"/>
                  </w:divBdr>
                  <w:divsChild>
                    <w:div w:id="1619219933">
                      <w:marLeft w:val="0"/>
                      <w:marRight w:val="0"/>
                      <w:marTop w:val="0"/>
                      <w:marBottom w:val="0"/>
                      <w:divBdr>
                        <w:top w:val="none" w:sz="0" w:space="0" w:color="auto"/>
                        <w:left w:val="none" w:sz="0" w:space="0" w:color="auto"/>
                        <w:bottom w:val="none" w:sz="0" w:space="0" w:color="auto"/>
                        <w:right w:val="none" w:sz="0" w:space="0" w:color="auto"/>
                      </w:divBdr>
                    </w:div>
                  </w:divsChild>
                </w:div>
                <w:div w:id="304360423">
                  <w:marLeft w:val="0"/>
                  <w:marRight w:val="0"/>
                  <w:marTop w:val="0"/>
                  <w:marBottom w:val="0"/>
                  <w:divBdr>
                    <w:top w:val="none" w:sz="0" w:space="0" w:color="auto"/>
                    <w:left w:val="none" w:sz="0" w:space="0" w:color="auto"/>
                    <w:bottom w:val="none" w:sz="0" w:space="0" w:color="auto"/>
                    <w:right w:val="none" w:sz="0" w:space="0" w:color="auto"/>
                  </w:divBdr>
                  <w:divsChild>
                    <w:div w:id="641544387">
                      <w:marLeft w:val="0"/>
                      <w:marRight w:val="0"/>
                      <w:marTop w:val="0"/>
                      <w:marBottom w:val="0"/>
                      <w:divBdr>
                        <w:top w:val="none" w:sz="0" w:space="0" w:color="auto"/>
                        <w:left w:val="none" w:sz="0" w:space="0" w:color="auto"/>
                        <w:bottom w:val="none" w:sz="0" w:space="0" w:color="auto"/>
                        <w:right w:val="none" w:sz="0" w:space="0" w:color="auto"/>
                      </w:divBdr>
                    </w:div>
                    <w:div w:id="1306812574">
                      <w:marLeft w:val="0"/>
                      <w:marRight w:val="0"/>
                      <w:marTop w:val="0"/>
                      <w:marBottom w:val="0"/>
                      <w:divBdr>
                        <w:top w:val="none" w:sz="0" w:space="0" w:color="auto"/>
                        <w:left w:val="none" w:sz="0" w:space="0" w:color="auto"/>
                        <w:bottom w:val="none" w:sz="0" w:space="0" w:color="auto"/>
                        <w:right w:val="none" w:sz="0" w:space="0" w:color="auto"/>
                      </w:divBdr>
                    </w:div>
                    <w:div w:id="789277894">
                      <w:marLeft w:val="0"/>
                      <w:marRight w:val="0"/>
                      <w:marTop w:val="0"/>
                      <w:marBottom w:val="0"/>
                      <w:divBdr>
                        <w:top w:val="none" w:sz="0" w:space="0" w:color="auto"/>
                        <w:left w:val="none" w:sz="0" w:space="0" w:color="auto"/>
                        <w:bottom w:val="none" w:sz="0" w:space="0" w:color="auto"/>
                        <w:right w:val="none" w:sz="0" w:space="0" w:color="auto"/>
                      </w:divBdr>
                    </w:div>
                  </w:divsChild>
                </w:div>
                <w:div w:id="1678388706">
                  <w:marLeft w:val="0"/>
                  <w:marRight w:val="0"/>
                  <w:marTop w:val="0"/>
                  <w:marBottom w:val="0"/>
                  <w:divBdr>
                    <w:top w:val="none" w:sz="0" w:space="0" w:color="auto"/>
                    <w:left w:val="none" w:sz="0" w:space="0" w:color="auto"/>
                    <w:bottom w:val="none" w:sz="0" w:space="0" w:color="auto"/>
                    <w:right w:val="none" w:sz="0" w:space="0" w:color="auto"/>
                  </w:divBdr>
                  <w:divsChild>
                    <w:div w:id="1238442910">
                      <w:marLeft w:val="0"/>
                      <w:marRight w:val="0"/>
                      <w:marTop w:val="0"/>
                      <w:marBottom w:val="0"/>
                      <w:divBdr>
                        <w:top w:val="none" w:sz="0" w:space="0" w:color="auto"/>
                        <w:left w:val="none" w:sz="0" w:space="0" w:color="auto"/>
                        <w:bottom w:val="none" w:sz="0" w:space="0" w:color="auto"/>
                        <w:right w:val="none" w:sz="0" w:space="0" w:color="auto"/>
                      </w:divBdr>
                    </w:div>
                  </w:divsChild>
                </w:div>
                <w:div w:id="359627743">
                  <w:marLeft w:val="0"/>
                  <w:marRight w:val="0"/>
                  <w:marTop w:val="0"/>
                  <w:marBottom w:val="0"/>
                  <w:divBdr>
                    <w:top w:val="none" w:sz="0" w:space="0" w:color="auto"/>
                    <w:left w:val="none" w:sz="0" w:space="0" w:color="auto"/>
                    <w:bottom w:val="none" w:sz="0" w:space="0" w:color="auto"/>
                    <w:right w:val="none" w:sz="0" w:space="0" w:color="auto"/>
                  </w:divBdr>
                  <w:divsChild>
                    <w:div w:id="1026640134">
                      <w:marLeft w:val="0"/>
                      <w:marRight w:val="0"/>
                      <w:marTop w:val="0"/>
                      <w:marBottom w:val="0"/>
                      <w:divBdr>
                        <w:top w:val="none" w:sz="0" w:space="0" w:color="auto"/>
                        <w:left w:val="none" w:sz="0" w:space="0" w:color="auto"/>
                        <w:bottom w:val="none" w:sz="0" w:space="0" w:color="auto"/>
                        <w:right w:val="none" w:sz="0" w:space="0" w:color="auto"/>
                      </w:divBdr>
                    </w:div>
                  </w:divsChild>
                </w:div>
                <w:div w:id="2117671956">
                  <w:marLeft w:val="0"/>
                  <w:marRight w:val="0"/>
                  <w:marTop w:val="0"/>
                  <w:marBottom w:val="0"/>
                  <w:divBdr>
                    <w:top w:val="none" w:sz="0" w:space="0" w:color="auto"/>
                    <w:left w:val="none" w:sz="0" w:space="0" w:color="auto"/>
                    <w:bottom w:val="none" w:sz="0" w:space="0" w:color="auto"/>
                    <w:right w:val="none" w:sz="0" w:space="0" w:color="auto"/>
                  </w:divBdr>
                  <w:divsChild>
                    <w:div w:id="1267998512">
                      <w:marLeft w:val="0"/>
                      <w:marRight w:val="0"/>
                      <w:marTop w:val="0"/>
                      <w:marBottom w:val="0"/>
                      <w:divBdr>
                        <w:top w:val="none" w:sz="0" w:space="0" w:color="auto"/>
                        <w:left w:val="none" w:sz="0" w:space="0" w:color="auto"/>
                        <w:bottom w:val="none" w:sz="0" w:space="0" w:color="auto"/>
                        <w:right w:val="none" w:sz="0" w:space="0" w:color="auto"/>
                      </w:divBdr>
                    </w:div>
                  </w:divsChild>
                </w:div>
                <w:div w:id="1505247350">
                  <w:marLeft w:val="0"/>
                  <w:marRight w:val="0"/>
                  <w:marTop w:val="0"/>
                  <w:marBottom w:val="0"/>
                  <w:divBdr>
                    <w:top w:val="none" w:sz="0" w:space="0" w:color="auto"/>
                    <w:left w:val="none" w:sz="0" w:space="0" w:color="auto"/>
                    <w:bottom w:val="none" w:sz="0" w:space="0" w:color="auto"/>
                    <w:right w:val="none" w:sz="0" w:space="0" w:color="auto"/>
                  </w:divBdr>
                  <w:divsChild>
                    <w:div w:id="834228313">
                      <w:marLeft w:val="0"/>
                      <w:marRight w:val="0"/>
                      <w:marTop w:val="0"/>
                      <w:marBottom w:val="0"/>
                      <w:divBdr>
                        <w:top w:val="none" w:sz="0" w:space="0" w:color="auto"/>
                        <w:left w:val="none" w:sz="0" w:space="0" w:color="auto"/>
                        <w:bottom w:val="none" w:sz="0" w:space="0" w:color="auto"/>
                        <w:right w:val="none" w:sz="0" w:space="0" w:color="auto"/>
                      </w:divBdr>
                    </w:div>
                    <w:div w:id="1972131348">
                      <w:marLeft w:val="0"/>
                      <w:marRight w:val="0"/>
                      <w:marTop w:val="0"/>
                      <w:marBottom w:val="0"/>
                      <w:divBdr>
                        <w:top w:val="none" w:sz="0" w:space="0" w:color="auto"/>
                        <w:left w:val="none" w:sz="0" w:space="0" w:color="auto"/>
                        <w:bottom w:val="none" w:sz="0" w:space="0" w:color="auto"/>
                        <w:right w:val="none" w:sz="0" w:space="0" w:color="auto"/>
                      </w:divBdr>
                    </w:div>
                  </w:divsChild>
                </w:div>
                <w:div w:id="943339875">
                  <w:marLeft w:val="0"/>
                  <w:marRight w:val="0"/>
                  <w:marTop w:val="0"/>
                  <w:marBottom w:val="0"/>
                  <w:divBdr>
                    <w:top w:val="none" w:sz="0" w:space="0" w:color="auto"/>
                    <w:left w:val="none" w:sz="0" w:space="0" w:color="auto"/>
                    <w:bottom w:val="none" w:sz="0" w:space="0" w:color="auto"/>
                    <w:right w:val="none" w:sz="0" w:space="0" w:color="auto"/>
                  </w:divBdr>
                  <w:divsChild>
                    <w:div w:id="301928556">
                      <w:marLeft w:val="0"/>
                      <w:marRight w:val="0"/>
                      <w:marTop w:val="0"/>
                      <w:marBottom w:val="0"/>
                      <w:divBdr>
                        <w:top w:val="none" w:sz="0" w:space="0" w:color="auto"/>
                        <w:left w:val="none" w:sz="0" w:space="0" w:color="auto"/>
                        <w:bottom w:val="none" w:sz="0" w:space="0" w:color="auto"/>
                        <w:right w:val="none" w:sz="0" w:space="0" w:color="auto"/>
                      </w:divBdr>
                    </w:div>
                    <w:div w:id="2077894805">
                      <w:marLeft w:val="0"/>
                      <w:marRight w:val="0"/>
                      <w:marTop w:val="0"/>
                      <w:marBottom w:val="0"/>
                      <w:divBdr>
                        <w:top w:val="none" w:sz="0" w:space="0" w:color="auto"/>
                        <w:left w:val="none" w:sz="0" w:space="0" w:color="auto"/>
                        <w:bottom w:val="none" w:sz="0" w:space="0" w:color="auto"/>
                        <w:right w:val="none" w:sz="0" w:space="0" w:color="auto"/>
                      </w:divBdr>
                    </w:div>
                    <w:div w:id="2020503134">
                      <w:marLeft w:val="0"/>
                      <w:marRight w:val="0"/>
                      <w:marTop w:val="0"/>
                      <w:marBottom w:val="0"/>
                      <w:divBdr>
                        <w:top w:val="none" w:sz="0" w:space="0" w:color="auto"/>
                        <w:left w:val="none" w:sz="0" w:space="0" w:color="auto"/>
                        <w:bottom w:val="none" w:sz="0" w:space="0" w:color="auto"/>
                        <w:right w:val="none" w:sz="0" w:space="0" w:color="auto"/>
                      </w:divBdr>
                    </w:div>
                  </w:divsChild>
                </w:div>
                <w:div w:id="1490635677">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0"/>
                      <w:marBottom w:val="0"/>
                      <w:divBdr>
                        <w:top w:val="none" w:sz="0" w:space="0" w:color="auto"/>
                        <w:left w:val="none" w:sz="0" w:space="0" w:color="auto"/>
                        <w:bottom w:val="none" w:sz="0" w:space="0" w:color="auto"/>
                        <w:right w:val="none" w:sz="0" w:space="0" w:color="auto"/>
                      </w:divBdr>
                    </w:div>
                  </w:divsChild>
                </w:div>
                <w:div w:id="800539853">
                  <w:marLeft w:val="0"/>
                  <w:marRight w:val="0"/>
                  <w:marTop w:val="0"/>
                  <w:marBottom w:val="0"/>
                  <w:divBdr>
                    <w:top w:val="none" w:sz="0" w:space="0" w:color="auto"/>
                    <w:left w:val="none" w:sz="0" w:space="0" w:color="auto"/>
                    <w:bottom w:val="none" w:sz="0" w:space="0" w:color="auto"/>
                    <w:right w:val="none" w:sz="0" w:space="0" w:color="auto"/>
                  </w:divBdr>
                  <w:divsChild>
                    <w:div w:id="1410273796">
                      <w:marLeft w:val="0"/>
                      <w:marRight w:val="0"/>
                      <w:marTop w:val="0"/>
                      <w:marBottom w:val="0"/>
                      <w:divBdr>
                        <w:top w:val="none" w:sz="0" w:space="0" w:color="auto"/>
                        <w:left w:val="none" w:sz="0" w:space="0" w:color="auto"/>
                        <w:bottom w:val="none" w:sz="0" w:space="0" w:color="auto"/>
                        <w:right w:val="none" w:sz="0" w:space="0" w:color="auto"/>
                      </w:divBdr>
                    </w:div>
                  </w:divsChild>
                </w:div>
                <w:div w:id="1367179014">
                  <w:marLeft w:val="0"/>
                  <w:marRight w:val="0"/>
                  <w:marTop w:val="0"/>
                  <w:marBottom w:val="0"/>
                  <w:divBdr>
                    <w:top w:val="none" w:sz="0" w:space="0" w:color="auto"/>
                    <w:left w:val="none" w:sz="0" w:space="0" w:color="auto"/>
                    <w:bottom w:val="none" w:sz="0" w:space="0" w:color="auto"/>
                    <w:right w:val="none" w:sz="0" w:space="0" w:color="auto"/>
                  </w:divBdr>
                  <w:divsChild>
                    <w:div w:id="257755135">
                      <w:marLeft w:val="0"/>
                      <w:marRight w:val="0"/>
                      <w:marTop w:val="0"/>
                      <w:marBottom w:val="0"/>
                      <w:divBdr>
                        <w:top w:val="none" w:sz="0" w:space="0" w:color="auto"/>
                        <w:left w:val="none" w:sz="0" w:space="0" w:color="auto"/>
                        <w:bottom w:val="none" w:sz="0" w:space="0" w:color="auto"/>
                        <w:right w:val="none" w:sz="0" w:space="0" w:color="auto"/>
                      </w:divBdr>
                    </w:div>
                  </w:divsChild>
                </w:div>
                <w:div w:id="383531557">
                  <w:marLeft w:val="0"/>
                  <w:marRight w:val="0"/>
                  <w:marTop w:val="0"/>
                  <w:marBottom w:val="0"/>
                  <w:divBdr>
                    <w:top w:val="none" w:sz="0" w:space="0" w:color="auto"/>
                    <w:left w:val="none" w:sz="0" w:space="0" w:color="auto"/>
                    <w:bottom w:val="none" w:sz="0" w:space="0" w:color="auto"/>
                    <w:right w:val="none" w:sz="0" w:space="0" w:color="auto"/>
                  </w:divBdr>
                  <w:divsChild>
                    <w:div w:id="1081872712">
                      <w:marLeft w:val="0"/>
                      <w:marRight w:val="0"/>
                      <w:marTop w:val="0"/>
                      <w:marBottom w:val="0"/>
                      <w:divBdr>
                        <w:top w:val="none" w:sz="0" w:space="0" w:color="auto"/>
                        <w:left w:val="none" w:sz="0" w:space="0" w:color="auto"/>
                        <w:bottom w:val="none" w:sz="0" w:space="0" w:color="auto"/>
                        <w:right w:val="none" w:sz="0" w:space="0" w:color="auto"/>
                      </w:divBdr>
                    </w:div>
                  </w:divsChild>
                </w:div>
                <w:div w:id="494732319">
                  <w:marLeft w:val="0"/>
                  <w:marRight w:val="0"/>
                  <w:marTop w:val="0"/>
                  <w:marBottom w:val="0"/>
                  <w:divBdr>
                    <w:top w:val="none" w:sz="0" w:space="0" w:color="auto"/>
                    <w:left w:val="none" w:sz="0" w:space="0" w:color="auto"/>
                    <w:bottom w:val="none" w:sz="0" w:space="0" w:color="auto"/>
                    <w:right w:val="none" w:sz="0" w:space="0" w:color="auto"/>
                  </w:divBdr>
                  <w:divsChild>
                    <w:div w:id="770857074">
                      <w:marLeft w:val="0"/>
                      <w:marRight w:val="0"/>
                      <w:marTop w:val="0"/>
                      <w:marBottom w:val="0"/>
                      <w:divBdr>
                        <w:top w:val="none" w:sz="0" w:space="0" w:color="auto"/>
                        <w:left w:val="none" w:sz="0" w:space="0" w:color="auto"/>
                        <w:bottom w:val="none" w:sz="0" w:space="0" w:color="auto"/>
                        <w:right w:val="none" w:sz="0" w:space="0" w:color="auto"/>
                      </w:divBdr>
                    </w:div>
                  </w:divsChild>
                </w:div>
                <w:div w:id="64383707">
                  <w:marLeft w:val="0"/>
                  <w:marRight w:val="0"/>
                  <w:marTop w:val="0"/>
                  <w:marBottom w:val="0"/>
                  <w:divBdr>
                    <w:top w:val="none" w:sz="0" w:space="0" w:color="auto"/>
                    <w:left w:val="none" w:sz="0" w:space="0" w:color="auto"/>
                    <w:bottom w:val="none" w:sz="0" w:space="0" w:color="auto"/>
                    <w:right w:val="none" w:sz="0" w:space="0" w:color="auto"/>
                  </w:divBdr>
                  <w:divsChild>
                    <w:div w:id="321204121">
                      <w:marLeft w:val="0"/>
                      <w:marRight w:val="0"/>
                      <w:marTop w:val="0"/>
                      <w:marBottom w:val="0"/>
                      <w:divBdr>
                        <w:top w:val="none" w:sz="0" w:space="0" w:color="auto"/>
                        <w:left w:val="none" w:sz="0" w:space="0" w:color="auto"/>
                        <w:bottom w:val="none" w:sz="0" w:space="0" w:color="auto"/>
                        <w:right w:val="none" w:sz="0" w:space="0" w:color="auto"/>
                      </w:divBdr>
                    </w:div>
                  </w:divsChild>
                </w:div>
                <w:div w:id="1984236377">
                  <w:marLeft w:val="0"/>
                  <w:marRight w:val="0"/>
                  <w:marTop w:val="0"/>
                  <w:marBottom w:val="0"/>
                  <w:divBdr>
                    <w:top w:val="none" w:sz="0" w:space="0" w:color="auto"/>
                    <w:left w:val="none" w:sz="0" w:space="0" w:color="auto"/>
                    <w:bottom w:val="none" w:sz="0" w:space="0" w:color="auto"/>
                    <w:right w:val="none" w:sz="0" w:space="0" w:color="auto"/>
                  </w:divBdr>
                  <w:divsChild>
                    <w:div w:id="2012633434">
                      <w:marLeft w:val="0"/>
                      <w:marRight w:val="0"/>
                      <w:marTop w:val="0"/>
                      <w:marBottom w:val="0"/>
                      <w:divBdr>
                        <w:top w:val="none" w:sz="0" w:space="0" w:color="auto"/>
                        <w:left w:val="none" w:sz="0" w:space="0" w:color="auto"/>
                        <w:bottom w:val="none" w:sz="0" w:space="0" w:color="auto"/>
                        <w:right w:val="none" w:sz="0" w:space="0" w:color="auto"/>
                      </w:divBdr>
                    </w:div>
                  </w:divsChild>
                </w:div>
                <w:div w:id="1497719752">
                  <w:marLeft w:val="0"/>
                  <w:marRight w:val="0"/>
                  <w:marTop w:val="0"/>
                  <w:marBottom w:val="0"/>
                  <w:divBdr>
                    <w:top w:val="none" w:sz="0" w:space="0" w:color="auto"/>
                    <w:left w:val="none" w:sz="0" w:space="0" w:color="auto"/>
                    <w:bottom w:val="none" w:sz="0" w:space="0" w:color="auto"/>
                    <w:right w:val="none" w:sz="0" w:space="0" w:color="auto"/>
                  </w:divBdr>
                  <w:divsChild>
                    <w:div w:id="1867056571">
                      <w:marLeft w:val="0"/>
                      <w:marRight w:val="0"/>
                      <w:marTop w:val="0"/>
                      <w:marBottom w:val="0"/>
                      <w:divBdr>
                        <w:top w:val="none" w:sz="0" w:space="0" w:color="auto"/>
                        <w:left w:val="none" w:sz="0" w:space="0" w:color="auto"/>
                        <w:bottom w:val="none" w:sz="0" w:space="0" w:color="auto"/>
                        <w:right w:val="none" w:sz="0" w:space="0" w:color="auto"/>
                      </w:divBdr>
                    </w:div>
                  </w:divsChild>
                </w:div>
                <w:div w:id="810054963">
                  <w:marLeft w:val="0"/>
                  <w:marRight w:val="0"/>
                  <w:marTop w:val="0"/>
                  <w:marBottom w:val="0"/>
                  <w:divBdr>
                    <w:top w:val="none" w:sz="0" w:space="0" w:color="auto"/>
                    <w:left w:val="none" w:sz="0" w:space="0" w:color="auto"/>
                    <w:bottom w:val="none" w:sz="0" w:space="0" w:color="auto"/>
                    <w:right w:val="none" w:sz="0" w:space="0" w:color="auto"/>
                  </w:divBdr>
                  <w:divsChild>
                    <w:div w:id="627276863">
                      <w:marLeft w:val="0"/>
                      <w:marRight w:val="0"/>
                      <w:marTop w:val="0"/>
                      <w:marBottom w:val="0"/>
                      <w:divBdr>
                        <w:top w:val="none" w:sz="0" w:space="0" w:color="auto"/>
                        <w:left w:val="none" w:sz="0" w:space="0" w:color="auto"/>
                        <w:bottom w:val="none" w:sz="0" w:space="0" w:color="auto"/>
                        <w:right w:val="none" w:sz="0" w:space="0" w:color="auto"/>
                      </w:divBdr>
                    </w:div>
                  </w:divsChild>
                </w:div>
                <w:div w:id="35548168">
                  <w:marLeft w:val="0"/>
                  <w:marRight w:val="0"/>
                  <w:marTop w:val="0"/>
                  <w:marBottom w:val="0"/>
                  <w:divBdr>
                    <w:top w:val="none" w:sz="0" w:space="0" w:color="auto"/>
                    <w:left w:val="none" w:sz="0" w:space="0" w:color="auto"/>
                    <w:bottom w:val="none" w:sz="0" w:space="0" w:color="auto"/>
                    <w:right w:val="none" w:sz="0" w:space="0" w:color="auto"/>
                  </w:divBdr>
                  <w:divsChild>
                    <w:div w:id="1257789146">
                      <w:marLeft w:val="0"/>
                      <w:marRight w:val="0"/>
                      <w:marTop w:val="0"/>
                      <w:marBottom w:val="0"/>
                      <w:divBdr>
                        <w:top w:val="none" w:sz="0" w:space="0" w:color="auto"/>
                        <w:left w:val="none" w:sz="0" w:space="0" w:color="auto"/>
                        <w:bottom w:val="none" w:sz="0" w:space="0" w:color="auto"/>
                        <w:right w:val="none" w:sz="0" w:space="0" w:color="auto"/>
                      </w:divBdr>
                    </w:div>
                  </w:divsChild>
                </w:div>
                <w:div w:id="1174806835">
                  <w:marLeft w:val="0"/>
                  <w:marRight w:val="0"/>
                  <w:marTop w:val="0"/>
                  <w:marBottom w:val="0"/>
                  <w:divBdr>
                    <w:top w:val="none" w:sz="0" w:space="0" w:color="auto"/>
                    <w:left w:val="none" w:sz="0" w:space="0" w:color="auto"/>
                    <w:bottom w:val="none" w:sz="0" w:space="0" w:color="auto"/>
                    <w:right w:val="none" w:sz="0" w:space="0" w:color="auto"/>
                  </w:divBdr>
                  <w:divsChild>
                    <w:div w:id="374159356">
                      <w:marLeft w:val="0"/>
                      <w:marRight w:val="0"/>
                      <w:marTop w:val="0"/>
                      <w:marBottom w:val="0"/>
                      <w:divBdr>
                        <w:top w:val="none" w:sz="0" w:space="0" w:color="auto"/>
                        <w:left w:val="none" w:sz="0" w:space="0" w:color="auto"/>
                        <w:bottom w:val="none" w:sz="0" w:space="0" w:color="auto"/>
                        <w:right w:val="none" w:sz="0" w:space="0" w:color="auto"/>
                      </w:divBdr>
                    </w:div>
                  </w:divsChild>
                </w:div>
                <w:div w:id="905067163">
                  <w:marLeft w:val="0"/>
                  <w:marRight w:val="0"/>
                  <w:marTop w:val="0"/>
                  <w:marBottom w:val="0"/>
                  <w:divBdr>
                    <w:top w:val="none" w:sz="0" w:space="0" w:color="auto"/>
                    <w:left w:val="none" w:sz="0" w:space="0" w:color="auto"/>
                    <w:bottom w:val="none" w:sz="0" w:space="0" w:color="auto"/>
                    <w:right w:val="none" w:sz="0" w:space="0" w:color="auto"/>
                  </w:divBdr>
                  <w:divsChild>
                    <w:div w:id="663822933">
                      <w:marLeft w:val="0"/>
                      <w:marRight w:val="0"/>
                      <w:marTop w:val="0"/>
                      <w:marBottom w:val="0"/>
                      <w:divBdr>
                        <w:top w:val="none" w:sz="0" w:space="0" w:color="auto"/>
                        <w:left w:val="none" w:sz="0" w:space="0" w:color="auto"/>
                        <w:bottom w:val="none" w:sz="0" w:space="0" w:color="auto"/>
                        <w:right w:val="none" w:sz="0" w:space="0" w:color="auto"/>
                      </w:divBdr>
                    </w:div>
                  </w:divsChild>
                </w:div>
                <w:div w:id="757169331">
                  <w:marLeft w:val="0"/>
                  <w:marRight w:val="0"/>
                  <w:marTop w:val="0"/>
                  <w:marBottom w:val="0"/>
                  <w:divBdr>
                    <w:top w:val="none" w:sz="0" w:space="0" w:color="auto"/>
                    <w:left w:val="none" w:sz="0" w:space="0" w:color="auto"/>
                    <w:bottom w:val="none" w:sz="0" w:space="0" w:color="auto"/>
                    <w:right w:val="none" w:sz="0" w:space="0" w:color="auto"/>
                  </w:divBdr>
                  <w:divsChild>
                    <w:div w:id="1551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1124">
          <w:marLeft w:val="0"/>
          <w:marRight w:val="0"/>
          <w:marTop w:val="0"/>
          <w:marBottom w:val="0"/>
          <w:divBdr>
            <w:top w:val="none" w:sz="0" w:space="0" w:color="auto"/>
            <w:left w:val="none" w:sz="0" w:space="0" w:color="auto"/>
            <w:bottom w:val="none" w:sz="0" w:space="0" w:color="auto"/>
            <w:right w:val="none" w:sz="0" w:space="0" w:color="auto"/>
          </w:divBdr>
        </w:div>
        <w:div w:id="2139905950">
          <w:marLeft w:val="0"/>
          <w:marRight w:val="0"/>
          <w:marTop w:val="0"/>
          <w:marBottom w:val="0"/>
          <w:divBdr>
            <w:top w:val="none" w:sz="0" w:space="0" w:color="auto"/>
            <w:left w:val="none" w:sz="0" w:space="0" w:color="auto"/>
            <w:bottom w:val="none" w:sz="0" w:space="0" w:color="auto"/>
            <w:right w:val="none" w:sz="0" w:space="0" w:color="auto"/>
          </w:divBdr>
          <w:divsChild>
            <w:div w:id="623584028">
              <w:marLeft w:val="0"/>
              <w:marRight w:val="0"/>
              <w:marTop w:val="30"/>
              <w:marBottom w:val="30"/>
              <w:divBdr>
                <w:top w:val="none" w:sz="0" w:space="0" w:color="auto"/>
                <w:left w:val="none" w:sz="0" w:space="0" w:color="auto"/>
                <w:bottom w:val="none" w:sz="0" w:space="0" w:color="auto"/>
                <w:right w:val="none" w:sz="0" w:space="0" w:color="auto"/>
              </w:divBdr>
              <w:divsChild>
                <w:div w:id="1259410402">
                  <w:marLeft w:val="0"/>
                  <w:marRight w:val="0"/>
                  <w:marTop w:val="0"/>
                  <w:marBottom w:val="0"/>
                  <w:divBdr>
                    <w:top w:val="none" w:sz="0" w:space="0" w:color="auto"/>
                    <w:left w:val="none" w:sz="0" w:space="0" w:color="auto"/>
                    <w:bottom w:val="none" w:sz="0" w:space="0" w:color="auto"/>
                    <w:right w:val="none" w:sz="0" w:space="0" w:color="auto"/>
                  </w:divBdr>
                  <w:divsChild>
                    <w:div w:id="141191878">
                      <w:marLeft w:val="0"/>
                      <w:marRight w:val="0"/>
                      <w:marTop w:val="0"/>
                      <w:marBottom w:val="0"/>
                      <w:divBdr>
                        <w:top w:val="none" w:sz="0" w:space="0" w:color="auto"/>
                        <w:left w:val="none" w:sz="0" w:space="0" w:color="auto"/>
                        <w:bottom w:val="none" w:sz="0" w:space="0" w:color="auto"/>
                        <w:right w:val="none" w:sz="0" w:space="0" w:color="auto"/>
                      </w:divBdr>
                    </w:div>
                  </w:divsChild>
                </w:div>
                <w:div w:id="2099860670">
                  <w:marLeft w:val="0"/>
                  <w:marRight w:val="0"/>
                  <w:marTop w:val="0"/>
                  <w:marBottom w:val="0"/>
                  <w:divBdr>
                    <w:top w:val="none" w:sz="0" w:space="0" w:color="auto"/>
                    <w:left w:val="none" w:sz="0" w:space="0" w:color="auto"/>
                    <w:bottom w:val="none" w:sz="0" w:space="0" w:color="auto"/>
                    <w:right w:val="none" w:sz="0" w:space="0" w:color="auto"/>
                  </w:divBdr>
                  <w:divsChild>
                    <w:div w:id="1534340703">
                      <w:marLeft w:val="0"/>
                      <w:marRight w:val="0"/>
                      <w:marTop w:val="0"/>
                      <w:marBottom w:val="0"/>
                      <w:divBdr>
                        <w:top w:val="none" w:sz="0" w:space="0" w:color="auto"/>
                        <w:left w:val="none" w:sz="0" w:space="0" w:color="auto"/>
                        <w:bottom w:val="none" w:sz="0" w:space="0" w:color="auto"/>
                        <w:right w:val="none" w:sz="0" w:space="0" w:color="auto"/>
                      </w:divBdr>
                    </w:div>
                  </w:divsChild>
                </w:div>
                <w:div w:id="643392345">
                  <w:marLeft w:val="0"/>
                  <w:marRight w:val="0"/>
                  <w:marTop w:val="0"/>
                  <w:marBottom w:val="0"/>
                  <w:divBdr>
                    <w:top w:val="none" w:sz="0" w:space="0" w:color="auto"/>
                    <w:left w:val="none" w:sz="0" w:space="0" w:color="auto"/>
                    <w:bottom w:val="none" w:sz="0" w:space="0" w:color="auto"/>
                    <w:right w:val="none" w:sz="0" w:space="0" w:color="auto"/>
                  </w:divBdr>
                  <w:divsChild>
                    <w:div w:id="385687999">
                      <w:marLeft w:val="0"/>
                      <w:marRight w:val="0"/>
                      <w:marTop w:val="0"/>
                      <w:marBottom w:val="0"/>
                      <w:divBdr>
                        <w:top w:val="none" w:sz="0" w:space="0" w:color="auto"/>
                        <w:left w:val="none" w:sz="0" w:space="0" w:color="auto"/>
                        <w:bottom w:val="none" w:sz="0" w:space="0" w:color="auto"/>
                        <w:right w:val="none" w:sz="0" w:space="0" w:color="auto"/>
                      </w:divBdr>
                    </w:div>
                  </w:divsChild>
                </w:div>
                <w:div w:id="900557541">
                  <w:marLeft w:val="0"/>
                  <w:marRight w:val="0"/>
                  <w:marTop w:val="0"/>
                  <w:marBottom w:val="0"/>
                  <w:divBdr>
                    <w:top w:val="none" w:sz="0" w:space="0" w:color="auto"/>
                    <w:left w:val="none" w:sz="0" w:space="0" w:color="auto"/>
                    <w:bottom w:val="none" w:sz="0" w:space="0" w:color="auto"/>
                    <w:right w:val="none" w:sz="0" w:space="0" w:color="auto"/>
                  </w:divBdr>
                  <w:divsChild>
                    <w:div w:id="2056389880">
                      <w:marLeft w:val="0"/>
                      <w:marRight w:val="0"/>
                      <w:marTop w:val="0"/>
                      <w:marBottom w:val="0"/>
                      <w:divBdr>
                        <w:top w:val="none" w:sz="0" w:space="0" w:color="auto"/>
                        <w:left w:val="none" w:sz="0" w:space="0" w:color="auto"/>
                        <w:bottom w:val="none" w:sz="0" w:space="0" w:color="auto"/>
                        <w:right w:val="none" w:sz="0" w:space="0" w:color="auto"/>
                      </w:divBdr>
                    </w:div>
                  </w:divsChild>
                </w:div>
                <w:div w:id="2016883073">
                  <w:marLeft w:val="0"/>
                  <w:marRight w:val="0"/>
                  <w:marTop w:val="0"/>
                  <w:marBottom w:val="0"/>
                  <w:divBdr>
                    <w:top w:val="none" w:sz="0" w:space="0" w:color="auto"/>
                    <w:left w:val="none" w:sz="0" w:space="0" w:color="auto"/>
                    <w:bottom w:val="none" w:sz="0" w:space="0" w:color="auto"/>
                    <w:right w:val="none" w:sz="0" w:space="0" w:color="auto"/>
                  </w:divBdr>
                  <w:divsChild>
                    <w:div w:id="2021397121">
                      <w:marLeft w:val="0"/>
                      <w:marRight w:val="0"/>
                      <w:marTop w:val="0"/>
                      <w:marBottom w:val="0"/>
                      <w:divBdr>
                        <w:top w:val="none" w:sz="0" w:space="0" w:color="auto"/>
                        <w:left w:val="none" w:sz="0" w:space="0" w:color="auto"/>
                        <w:bottom w:val="none" w:sz="0" w:space="0" w:color="auto"/>
                        <w:right w:val="none" w:sz="0" w:space="0" w:color="auto"/>
                      </w:divBdr>
                    </w:div>
                  </w:divsChild>
                </w:div>
                <w:div w:id="208616320">
                  <w:marLeft w:val="0"/>
                  <w:marRight w:val="0"/>
                  <w:marTop w:val="0"/>
                  <w:marBottom w:val="0"/>
                  <w:divBdr>
                    <w:top w:val="none" w:sz="0" w:space="0" w:color="auto"/>
                    <w:left w:val="none" w:sz="0" w:space="0" w:color="auto"/>
                    <w:bottom w:val="none" w:sz="0" w:space="0" w:color="auto"/>
                    <w:right w:val="none" w:sz="0" w:space="0" w:color="auto"/>
                  </w:divBdr>
                  <w:divsChild>
                    <w:div w:id="874007261">
                      <w:marLeft w:val="0"/>
                      <w:marRight w:val="0"/>
                      <w:marTop w:val="0"/>
                      <w:marBottom w:val="0"/>
                      <w:divBdr>
                        <w:top w:val="none" w:sz="0" w:space="0" w:color="auto"/>
                        <w:left w:val="none" w:sz="0" w:space="0" w:color="auto"/>
                        <w:bottom w:val="none" w:sz="0" w:space="0" w:color="auto"/>
                        <w:right w:val="none" w:sz="0" w:space="0" w:color="auto"/>
                      </w:divBdr>
                    </w:div>
                  </w:divsChild>
                </w:div>
                <w:div w:id="554002297">
                  <w:marLeft w:val="0"/>
                  <w:marRight w:val="0"/>
                  <w:marTop w:val="0"/>
                  <w:marBottom w:val="0"/>
                  <w:divBdr>
                    <w:top w:val="none" w:sz="0" w:space="0" w:color="auto"/>
                    <w:left w:val="none" w:sz="0" w:space="0" w:color="auto"/>
                    <w:bottom w:val="none" w:sz="0" w:space="0" w:color="auto"/>
                    <w:right w:val="none" w:sz="0" w:space="0" w:color="auto"/>
                  </w:divBdr>
                  <w:divsChild>
                    <w:div w:id="626813647">
                      <w:marLeft w:val="0"/>
                      <w:marRight w:val="0"/>
                      <w:marTop w:val="0"/>
                      <w:marBottom w:val="0"/>
                      <w:divBdr>
                        <w:top w:val="none" w:sz="0" w:space="0" w:color="auto"/>
                        <w:left w:val="none" w:sz="0" w:space="0" w:color="auto"/>
                        <w:bottom w:val="none" w:sz="0" w:space="0" w:color="auto"/>
                        <w:right w:val="none" w:sz="0" w:space="0" w:color="auto"/>
                      </w:divBdr>
                    </w:div>
                  </w:divsChild>
                </w:div>
                <w:div w:id="1375499789">
                  <w:marLeft w:val="0"/>
                  <w:marRight w:val="0"/>
                  <w:marTop w:val="0"/>
                  <w:marBottom w:val="0"/>
                  <w:divBdr>
                    <w:top w:val="none" w:sz="0" w:space="0" w:color="auto"/>
                    <w:left w:val="none" w:sz="0" w:space="0" w:color="auto"/>
                    <w:bottom w:val="none" w:sz="0" w:space="0" w:color="auto"/>
                    <w:right w:val="none" w:sz="0" w:space="0" w:color="auto"/>
                  </w:divBdr>
                  <w:divsChild>
                    <w:div w:id="574432157">
                      <w:marLeft w:val="0"/>
                      <w:marRight w:val="0"/>
                      <w:marTop w:val="0"/>
                      <w:marBottom w:val="0"/>
                      <w:divBdr>
                        <w:top w:val="none" w:sz="0" w:space="0" w:color="auto"/>
                        <w:left w:val="none" w:sz="0" w:space="0" w:color="auto"/>
                        <w:bottom w:val="none" w:sz="0" w:space="0" w:color="auto"/>
                        <w:right w:val="none" w:sz="0" w:space="0" w:color="auto"/>
                      </w:divBdr>
                    </w:div>
                  </w:divsChild>
                </w:div>
                <w:div w:id="426004425">
                  <w:marLeft w:val="0"/>
                  <w:marRight w:val="0"/>
                  <w:marTop w:val="0"/>
                  <w:marBottom w:val="0"/>
                  <w:divBdr>
                    <w:top w:val="none" w:sz="0" w:space="0" w:color="auto"/>
                    <w:left w:val="none" w:sz="0" w:space="0" w:color="auto"/>
                    <w:bottom w:val="none" w:sz="0" w:space="0" w:color="auto"/>
                    <w:right w:val="none" w:sz="0" w:space="0" w:color="auto"/>
                  </w:divBdr>
                  <w:divsChild>
                    <w:div w:id="102964540">
                      <w:marLeft w:val="0"/>
                      <w:marRight w:val="0"/>
                      <w:marTop w:val="0"/>
                      <w:marBottom w:val="0"/>
                      <w:divBdr>
                        <w:top w:val="none" w:sz="0" w:space="0" w:color="auto"/>
                        <w:left w:val="none" w:sz="0" w:space="0" w:color="auto"/>
                        <w:bottom w:val="none" w:sz="0" w:space="0" w:color="auto"/>
                        <w:right w:val="none" w:sz="0" w:space="0" w:color="auto"/>
                      </w:divBdr>
                    </w:div>
                  </w:divsChild>
                </w:div>
                <w:div w:id="2079594381">
                  <w:marLeft w:val="0"/>
                  <w:marRight w:val="0"/>
                  <w:marTop w:val="0"/>
                  <w:marBottom w:val="0"/>
                  <w:divBdr>
                    <w:top w:val="none" w:sz="0" w:space="0" w:color="auto"/>
                    <w:left w:val="none" w:sz="0" w:space="0" w:color="auto"/>
                    <w:bottom w:val="none" w:sz="0" w:space="0" w:color="auto"/>
                    <w:right w:val="none" w:sz="0" w:space="0" w:color="auto"/>
                  </w:divBdr>
                  <w:divsChild>
                    <w:div w:id="2103213011">
                      <w:marLeft w:val="0"/>
                      <w:marRight w:val="0"/>
                      <w:marTop w:val="0"/>
                      <w:marBottom w:val="0"/>
                      <w:divBdr>
                        <w:top w:val="none" w:sz="0" w:space="0" w:color="auto"/>
                        <w:left w:val="none" w:sz="0" w:space="0" w:color="auto"/>
                        <w:bottom w:val="none" w:sz="0" w:space="0" w:color="auto"/>
                        <w:right w:val="none" w:sz="0" w:space="0" w:color="auto"/>
                      </w:divBdr>
                    </w:div>
                  </w:divsChild>
                </w:div>
                <w:div w:id="825247066">
                  <w:marLeft w:val="0"/>
                  <w:marRight w:val="0"/>
                  <w:marTop w:val="0"/>
                  <w:marBottom w:val="0"/>
                  <w:divBdr>
                    <w:top w:val="none" w:sz="0" w:space="0" w:color="auto"/>
                    <w:left w:val="none" w:sz="0" w:space="0" w:color="auto"/>
                    <w:bottom w:val="none" w:sz="0" w:space="0" w:color="auto"/>
                    <w:right w:val="none" w:sz="0" w:space="0" w:color="auto"/>
                  </w:divBdr>
                  <w:divsChild>
                    <w:div w:id="499930453">
                      <w:marLeft w:val="0"/>
                      <w:marRight w:val="0"/>
                      <w:marTop w:val="0"/>
                      <w:marBottom w:val="0"/>
                      <w:divBdr>
                        <w:top w:val="none" w:sz="0" w:space="0" w:color="auto"/>
                        <w:left w:val="none" w:sz="0" w:space="0" w:color="auto"/>
                        <w:bottom w:val="none" w:sz="0" w:space="0" w:color="auto"/>
                        <w:right w:val="none" w:sz="0" w:space="0" w:color="auto"/>
                      </w:divBdr>
                    </w:div>
                  </w:divsChild>
                </w:div>
                <w:div w:id="1185293146">
                  <w:marLeft w:val="0"/>
                  <w:marRight w:val="0"/>
                  <w:marTop w:val="0"/>
                  <w:marBottom w:val="0"/>
                  <w:divBdr>
                    <w:top w:val="none" w:sz="0" w:space="0" w:color="auto"/>
                    <w:left w:val="none" w:sz="0" w:space="0" w:color="auto"/>
                    <w:bottom w:val="none" w:sz="0" w:space="0" w:color="auto"/>
                    <w:right w:val="none" w:sz="0" w:space="0" w:color="auto"/>
                  </w:divBdr>
                  <w:divsChild>
                    <w:div w:id="884415335">
                      <w:marLeft w:val="0"/>
                      <w:marRight w:val="0"/>
                      <w:marTop w:val="0"/>
                      <w:marBottom w:val="0"/>
                      <w:divBdr>
                        <w:top w:val="none" w:sz="0" w:space="0" w:color="auto"/>
                        <w:left w:val="none" w:sz="0" w:space="0" w:color="auto"/>
                        <w:bottom w:val="none" w:sz="0" w:space="0" w:color="auto"/>
                        <w:right w:val="none" w:sz="0" w:space="0" w:color="auto"/>
                      </w:divBdr>
                    </w:div>
                  </w:divsChild>
                </w:div>
                <w:div w:id="1974821412">
                  <w:marLeft w:val="0"/>
                  <w:marRight w:val="0"/>
                  <w:marTop w:val="0"/>
                  <w:marBottom w:val="0"/>
                  <w:divBdr>
                    <w:top w:val="none" w:sz="0" w:space="0" w:color="auto"/>
                    <w:left w:val="none" w:sz="0" w:space="0" w:color="auto"/>
                    <w:bottom w:val="none" w:sz="0" w:space="0" w:color="auto"/>
                    <w:right w:val="none" w:sz="0" w:space="0" w:color="auto"/>
                  </w:divBdr>
                  <w:divsChild>
                    <w:div w:id="1384794974">
                      <w:marLeft w:val="0"/>
                      <w:marRight w:val="0"/>
                      <w:marTop w:val="0"/>
                      <w:marBottom w:val="0"/>
                      <w:divBdr>
                        <w:top w:val="none" w:sz="0" w:space="0" w:color="auto"/>
                        <w:left w:val="none" w:sz="0" w:space="0" w:color="auto"/>
                        <w:bottom w:val="none" w:sz="0" w:space="0" w:color="auto"/>
                        <w:right w:val="none" w:sz="0" w:space="0" w:color="auto"/>
                      </w:divBdr>
                    </w:div>
                  </w:divsChild>
                </w:div>
                <w:div w:id="558787678">
                  <w:marLeft w:val="0"/>
                  <w:marRight w:val="0"/>
                  <w:marTop w:val="0"/>
                  <w:marBottom w:val="0"/>
                  <w:divBdr>
                    <w:top w:val="none" w:sz="0" w:space="0" w:color="auto"/>
                    <w:left w:val="none" w:sz="0" w:space="0" w:color="auto"/>
                    <w:bottom w:val="none" w:sz="0" w:space="0" w:color="auto"/>
                    <w:right w:val="none" w:sz="0" w:space="0" w:color="auto"/>
                  </w:divBdr>
                  <w:divsChild>
                    <w:div w:id="428476477">
                      <w:marLeft w:val="0"/>
                      <w:marRight w:val="0"/>
                      <w:marTop w:val="0"/>
                      <w:marBottom w:val="0"/>
                      <w:divBdr>
                        <w:top w:val="none" w:sz="0" w:space="0" w:color="auto"/>
                        <w:left w:val="none" w:sz="0" w:space="0" w:color="auto"/>
                        <w:bottom w:val="none" w:sz="0" w:space="0" w:color="auto"/>
                        <w:right w:val="none" w:sz="0" w:space="0" w:color="auto"/>
                      </w:divBdr>
                    </w:div>
                  </w:divsChild>
                </w:div>
                <w:div w:id="498892029">
                  <w:marLeft w:val="0"/>
                  <w:marRight w:val="0"/>
                  <w:marTop w:val="0"/>
                  <w:marBottom w:val="0"/>
                  <w:divBdr>
                    <w:top w:val="none" w:sz="0" w:space="0" w:color="auto"/>
                    <w:left w:val="none" w:sz="0" w:space="0" w:color="auto"/>
                    <w:bottom w:val="none" w:sz="0" w:space="0" w:color="auto"/>
                    <w:right w:val="none" w:sz="0" w:space="0" w:color="auto"/>
                  </w:divBdr>
                  <w:divsChild>
                    <w:div w:id="1799181615">
                      <w:marLeft w:val="0"/>
                      <w:marRight w:val="0"/>
                      <w:marTop w:val="0"/>
                      <w:marBottom w:val="0"/>
                      <w:divBdr>
                        <w:top w:val="none" w:sz="0" w:space="0" w:color="auto"/>
                        <w:left w:val="none" w:sz="0" w:space="0" w:color="auto"/>
                        <w:bottom w:val="none" w:sz="0" w:space="0" w:color="auto"/>
                        <w:right w:val="none" w:sz="0" w:space="0" w:color="auto"/>
                      </w:divBdr>
                    </w:div>
                  </w:divsChild>
                </w:div>
                <w:div w:id="1023752686">
                  <w:marLeft w:val="0"/>
                  <w:marRight w:val="0"/>
                  <w:marTop w:val="0"/>
                  <w:marBottom w:val="0"/>
                  <w:divBdr>
                    <w:top w:val="none" w:sz="0" w:space="0" w:color="auto"/>
                    <w:left w:val="none" w:sz="0" w:space="0" w:color="auto"/>
                    <w:bottom w:val="none" w:sz="0" w:space="0" w:color="auto"/>
                    <w:right w:val="none" w:sz="0" w:space="0" w:color="auto"/>
                  </w:divBdr>
                  <w:divsChild>
                    <w:div w:id="634333502">
                      <w:marLeft w:val="0"/>
                      <w:marRight w:val="0"/>
                      <w:marTop w:val="0"/>
                      <w:marBottom w:val="0"/>
                      <w:divBdr>
                        <w:top w:val="none" w:sz="0" w:space="0" w:color="auto"/>
                        <w:left w:val="none" w:sz="0" w:space="0" w:color="auto"/>
                        <w:bottom w:val="none" w:sz="0" w:space="0" w:color="auto"/>
                        <w:right w:val="none" w:sz="0" w:space="0" w:color="auto"/>
                      </w:divBdr>
                    </w:div>
                  </w:divsChild>
                </w:div>
                <w:div w:id="78016716">
                  <w:marLeft w:val="0"/>
                  <w:marRight w:val="0"/>
                  <w:marTop w:val="0"/>
                  <w:marBottom w:val="0"/>
                  <w:divBdr>
                    <w:top w:val="none" w:sz="0" w:space="0" w:color="auto"/>
                    <w:left w:val="none" w:sz="0" w:space="0" w:color="auto"/>
                    <w:bottom w:val="none" w:sz="0" w:space="0" w:color="auto"/>
                    <w:right w:val="none" w:sz="0" w:space="0" w:color="auto"/>
                  </w:divBdr>
                  <w:divsChild>
                    <w:div w:id="74786438">
                      <w:marLeft w:val="0"/>
                      <w:marRight w:val="0"/>
                      <w:marTop w:val="0"/>
                      <w:marBottom w:val="0"/>
                      <w:divBdr>
                        <w:top w:val="none" w:sz="0" w:space="0" w:color="auto"/>
                        <w:left w:val="none" w:sz="0" w:space="0" w:color="auto"/>
                        <w:bottom w:val="none" w:sz="0" w:space="0" w:color="auto"/>
                        <w:right w:val="none" w:sz="0" w:space="0" w:color="auto"/>
                      </w:divBdr>
                    </w:div>
                  </w:divsChild>
                </w:div>
                <w:div w:id="45299817">
                  <w:marLeft w:val="0"/>
                  <w:marRight w:val="0"/>
                  <w:marTop w:val="0"/>
                  <w:marBottom w:val="0"/>
                  <w:divBdr>
                    <w:top w:val="none" w:sz="0" w:space="0" w:color="auto"/>
                    <w:left w:val="none" w:sz="0" w:space="0" w:color="auto"/>
                    <w:bottom w:val="none" w:sz="0" w:space="0" w:color="auto"/>
                    <w:right w:val="none" w:sz="0" w:space="0" w:color="auto"/>
                  </w:divBdr>
                  <w:divsChild>
                    <w:div w:id="1682195024">
                      <w:marLeft w:val="0"/>
                      <w:marRight w:val="0"/>
                      <w:marTop w:val="0"/>
                      <w:marBottom w:val="0"/>
                      <w:divBdr>
                        <w:top w:val="none" w:sz="0" w:space="0" w:color="auto"/>
                        <w:left w:val="none" w:sz="0" w:space="0" w:color="auto"/>
                        <w:bottom w:val="none" w:sz="0" w:space="0" w:color="auto"/>
                        <w:right w:val="none" w:sz="0" w:space="0" w:color="auto"/>
                      </w:divBdr>
                    </w:div>
                  </w:divsChild>
                </w:div>
                <w:div w:id="729770957">
                  <w:marLeft w:val="0"/>
                  <w:marRight w:val="0"/>
                  <w:marTop w:val="0"/>
                  <w:marBottom w:val="0"/>
                  <w:divBdr>
                    <w:top w:val="none" w:sz="0" w:space="0" w:color="auto"/>
                    <w:left w:val="none" w:sz="0" w:space="0" w:color="auto"/>
                    <w:bottom w:val="none" w:sz="0" w:space="0" w:color="auto"/>
                    <w:right w:val="none" w:sz="0" w:space="0" w:color="auto"/>
                  </w:divBdr>
                  <w:divsChild>
                    <w:div w:id="972364272">
                      <w:marLeft w:val="0"/>
                      <w:marRight w:val="0"/>
                      <w:marTop w:val="0"/>
                      <w:marBottom w:val="0"/>
                      <w:divBdr>
                        <w:top w:val="none" w:sz="0" w:space="0" w:color="auto"/>
                        <w:left w:val="none" w:sz="0" w:space="0" w:color="auto"/>
                        <w:bottom w:val="none" w:sz="0" w:space="0" w:color="auto"/>
                        <w:right w:val="none" w:sz="0" w:space="0" w:color="auto"/>
                      </w:divBdr>
                    </w:div>
                  </w:divsChild>
                </w:div>
                <w:div w:id="1694842590">
                  <w:marLeft w:val="0"/>
                  <w:marRight w:val="0"/>
                  <w:marTop w:val="0"/>
                  <w:marBottom w:val="0"/>
                  <w:divBdr>
                    <w:top w:val="none" w:sz="0" w:space="0" w:color="auto"/>
                    <w:left w:val="none" w:sz="0" w:space="0" w:color="auto"/>
                    <w:bottom w:val="none" w:sz="0" w:space="0" w:color="auto"/>
                    <w:right w:val="none" w:sz="0" w:space="0" w:color="auto"/>
                  </w:divBdr>
                  <w:divsChild>
                    <w:div w:id="1269584764">
                      <w:marLeft w:val="0"/>
                      <w:marRight w:val="0"/>
                      <w:marTop w:val="0"/>
                      <w:marBottom w:val="0"/>
                      <w:divBdr>
                        <w:top w:val="none" w:sz="0" w:space="0" w:color="auto"/>
                        <w:left w:val="none" w:sz="0" w:space="0" w:color="auto"/>
                        <w:bottom w:val="none" w:sz="0" w:space="0" w:color="auto"/>
                        <w:right w:val="none" w:sz="0" w:space="0" w:color="auto"/>
                      </w:divBdr>
                    </w:div>
                  </w:divsChild>
                </w:div>
                <w:div w:id="1992175345">
                  <w:marLeft w:val="0"/>
                  <w:marRight w:val="0"/>
                  <w:marTop w:val="0"/>
                  <w:marBottom w:val="0"/>
                  <w:divBdr>
                    <w:top w:val="none" w:sz="0" w:space="0" w:color="auto"/>
                    <w:left w:val="none" w:sz="0" w:space="0" w:color="auto"/>
                    <w:bottom w:val="none" w:sz="0" w:space="0" w:color="auto"/>
                    <w:right w:val="none" w:sz="0" w:space="0" w:color="auto"/>
                  </w:divBdr>
                  <w:divsChild>
                    <w:div w:id="1703629172">
                      <w:marLeft w:val="0"/>
                      <w:marRight w:val="0"/>
                      <w:marTop w:val="0"/>
                      <w:marBottom w:val="0"/>
                      <w:divBdr>
                        <w:top w:val="none" w:sz="0" w:space="0" w:color="auto"/>
                        <w:left w:val="none" w:sz="0" w:space="0" w:color="auto"/>
                        <w:bottom w:val="none" w:sz="0" w:space="0" w:color="auto"/>
                        <w:right w:val="none" w:sz="0" w:space="0" w:color="auto"/>
                      </w:divBdr>
                    </w:div>
                  </w:divsChild>
                </w:div>
                <w:div w:id="1376009541">
                  <w:marLeft w:val="0"/>
                  <w:marRight w:val="0"/>
                  <w:marTop w:val="0"/>
                  <w:marBottom w:val="0"/>
                  <w:divBdr>
                    <w:top w:val="none" w:sz="0" w:space="0" w:color="auto"/>
                    <w:left w:val="none" w:sz="0" w:space="0" w:color="auto"/>
                    <w:bottom w:val="none" w:sz="0" w:space="0" w:color="auto"/>
                    <w:right w:val="none" w:sz="0" w:space="0" w:color="auto"/>
                  </w:divBdr>
                  <w:divsChild>
                    <w:div w:id="1776050902">
                      <w:marLeft w:val="0"/>
                      <w:marRight w:val="0"/>
                      <w:marTop w:val="0"/>
                      <w:marBottom w:val="0"/>
                      <w:divBdr>
                        <w:top w:val="none" w:sz="0" w:space="0" w:color="auto"/>
                        <w:left w:val="none" w:sz="0" w:space="0" w:color="auto"/>
                        <w:bottom w:val="none" w:sz="0" w:space="0" w:color="auto"/>
                        <w:right w:val="none" w:sz="0" w:space="0" w:color="auto"/>
                      </w:divBdr>
                    </w:div>
                  </w:divsChild>
                </w:div>
                <w:div w:id="1454136213">
                  <w:marLeft w:val="0"/>
                  <w:marRight w:val="0"/>
                  <w:marTop w:val="0"/>
                  <w:marBottom w:val="0"/>
                  <w:divBdr>
                    <w:top w:val="none" w:sz="0" w:space="0" w:color="auto"/>
                    <w:left w:val="none" w:sz="0" w:space="0" w:color="auto"/>
                    <w:bottom w:val="none" w:sz="0" w:space="0" w:color="auto"/>
                    <w:right w:val="none" w:sz="0" w:space="0" w:color="auto"/>
                  </w:divBdr>
                  <w:divsChild>
                    <w:div w:id="4578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6528">
      <w:bodyDiv w:val="1"/>
      <w:marLeft w:val="0"/>
      <w:marRight w:val="0"/>
      <w:marTop w:val="0"/>
      <w:marBottom w:val="0"/>
      <w:divBdr>
        <w:top w:val="none" w:sz="0" w:space="0" w:color="auto"/>
        <w:left w:val="none" w:sz="0" w:space="0" w:color="auto"/>
        <w:bottom w:val="none" w:sz="0" w:space="0" w:color="auto"/>
        <w:right w:val="none" w:sz="0" w:space="0" w:color="auto"/>
      </w:divBdr>
    </w:div>
    <w:div w:id="1495994923">
      <w:bodyDiv w:val="1"/>
      <w:marLeft w:val="0"/>
      <w:marRight w:val="0"/>
      <w:marTop w:val="0"/>
      <w:marBottom w:val="0"/>
      <w:divBdr>
        <w:top w:val="none" w:sz="0" w:space="0" w:color="auto"/>
        <w:left w:val="none" w:sz="0" w:space="0" w:color="auto"/>
        <w:bottom w:val="none" w:sz="0" w:space="0" w:color="auto"/>
        <w:right w:val="none" w:sz="0" w:space="0" w:color="auto"/>
      </w:divBdr>
      <w:divsChild>
        <w:div w:id="239144977">
          <w:marLeft w:val="0"/>
          <w:marRight w:val="0"/>
          <w:marTop w:val="0"/>
          <w:marBottom w:val="0"/>
          <w:divBdr>
            <w:top w:val="none" w:sz="0" w:space="0" w:color="auto"/>
            <w:left w:val="none" w:sz="0" w:space="0" w:color="auto"/>
            <w:bottom w:val="none" w:sz="0" w:space="0" w:color="auto"/>
            <w:right w:val="none" w:sz="0" w:space="0" w:color="auto"/>
          </w:divBdr>
        </w:div>
        <w:div w:id="1854032728">
          <w:marLeft w:val="0"/>
          <w:marRight w:val="0"/>
          <w:marTop w:val="0"/>
          <w:marBottom w:val="0"/>
          <w:divBdr>
            <w:top w:val="none" w:sz="0" w:space="0" w:color="auto"/>
            <w:left w:val="none" w:sz="0" w:space="0" w:color="auto"/>
            <w:bottom w:val="none" w:sz="0" w:space="0" w:color="auto"/>
            <w:right w:val="none" w:sz="0" w:space="0" w:color="auto"/>
          </w:divBdr>
        </w:div>
        <w:div w:id="133958540">
          <w:marLeft w:val="0"/>
          <w:marRight w:val="0"/>
          <w:marTop w:val="0"/>
          <w:marBottom w:val="0"/>
          <w:divBdr>
            <w:top w:val="none" w:sz="0" w:space="0" w:color="auto"/>
            <w:left w:val="none" w:sz="0" w:space="0" w:color="auto"/>
            <w:bottom w:val="none" w:sz="0" w:space="0" w:color="auto"/>
            <w:right w:val="none" w:sz="0" w:space="0" w:color="auto"/>
          </w:divBdr>
        </w:div>
        <w:div w:id="2080250030">
          <w:marLeft w:val="0"/>
          <w:marRight w:val="0"/>
          <w:marTop w:val="0"/>
          <w:marBottom w:val="0"/>
          <w:divBdr>
            <w:top w:val="none" w:sz="0" w:space="0" w:color="auto"/>
            <w:left w:val="none" w:sz="0" w:space="0" w:color="auto"/>
            <w:bottom w:val="none" w:sz="0" w:space="0" w:color="auto"/>
            <w:right w:val="none" w:sz="0" w:space="0" w:color="auto"/>
          </w:divBdr>
          <w:divsChild>
            <w:div w:id="1869950415">
              <w:marLeft w:val="0"/>
              <w:marRight w:val="0"/>
              <w:marTop w:val="30"/>
              <w:marBottom w:val="30"/>
              <w:divBdr>
                <w:top w:val="none" w:sz="0" w:space="0" w:color="auto"/>
                <w:left w:val="none" w:sz="0" w:space="0" w:color="auto"/>
                <w:bottom w:val="none" w:sz="0" w:space="0" w:color="auto"/>
                <w:right w:val="none" w:sz="0" w:space="0" w:color="auto"/>
              </w:divBdr>
              <w:divsChild>
                <w:div w:id="752512470">
                  <w:marLeft w:val="0"/>
                  <w:marRight w:val="0"/>
                  <w:marTop w:val="0"/>
                  <w:marBottom w:val="0"/>
                  <w:divBdr>
                    <w:top w:val="none" w:sz="0" w:space="0" w:color="auto"/>
                    <w:left w:val="none" w:sz="0" w:space="0" w:color="auto"/>
                    <w:bottom w:val="none" w:sz="0" w:space="0" w:color="auto"/>
                    <w:right w:val="none" w:sz="0" w:space="0" w:color="auto"/>
                  </w:divBdr>
                  <w:divsChild>
                    <w:div w:id="240794978">
                      <w:marLeft w:val="0"/>
                      <w:marRight w:val="0"/>
                      <w:marTop w:val="0"/>
                      <w:marBottom w:val="0"/>
                      <w:divBdr>
                        <w:top w:val="none" w:sz="0" w:space="0" w:color="auto"/>
                        <w:left w:val="none" w:sz="0" w:space="0" w:color="auto"/>
                        <w:bottom w:val="none" w:sz="0" w:space="0" w:color="auto"/>
                        <w:right w:val="none" w:sz="0" w:space="0" w:color="auto"/>
                      </w:divBdr>
                    </w:div>
                    <w:div w:id="2008166067">
                      <w:marLeft w:val="0"/>
                      <w:marRight w:val="0"/>
                      <w:marTop w:val="0"/>
                      <w:marBottom w:val="0"/>
                      <w:divBdr>
                        <w:top w:val="none" w:sz="0" w:space="0" w:color="auto"/>
                        <w:left w:val="none" w:sz="0" w:space="0" w:color="auto"/>
                        <w:bottom w:val="none" w:sz="0" w:space="0" w:color="auto"/>
                        <w:right w:val="none" w:sz="0" w:space="0" w:color="auto"/>
                      </w:divBdr>
                    </w:div>
                  </w:divsChild>
                </w:div>
                <w:div w:id="82192265">
                  <w:marLeft w:val="0"/>
                  <w:marRight w:val="0"/>
                  <w:marTop w:val="0"/>
                  <w:marBottom w:val="0"/>
                  <w:divBdr>
                    <w:top w:val="none" w:sz="0" w:space="0" w:color="auto"/>
                    <w:left w:val="none" w:sz="0" w:space="0" w:color="auto"/>
                    <w:bottom w:val="none" w:sz="0" w:space="0" w:color="auto"/>
                    <w:right w:val="none" w:sz="0" w:space="0" w:color="auto"/>
                  </w:divBdr>
                  <w:divsChild>
                    <w:div w:id="1535269421">
                      <w:marLeft w:val="0"/>
                      <w:marRight w:val="0"/>
                      <w:marTop w:val="0"/>
                      <w:marBottom w:val="0"/>
                      <w:divBdr>
                        <w:top w:val="none" w:sz="0" w:space="0" w:color="auto"/>
                        <w:left w:val="none" w:sz="0" w:space="0" w:color="auto"/>
                        <w:bottom w:val="none" w:sz="0" w:space="0" w:color="auto"/>
                        <w:right w:val="none" w:sz="0" w:space="0" w:color="auto"/>
                      </w:divBdr>
                    </w:div>
                    <w:div w:id="625741098">
                      <w:marLeft w:val="0"/>
                      <w:marRight w:val="0"/>
                      <w:marTop w:val="0"/>
                      <w:marBottom w:val="0"/>
                      <w:divBdr>
                        <w:top w:val="none" w:sz="0" w:space="0" w:color="auto"/>
                        <w:left w:val="none" w:sz="0" w:space="0" w:color="auto"/>
                        <w:bottom w:val="none" w:sz="0" w:space="0" w:color="auto"/>
                        <w:right w:val="none" w:sz="0" w:space="0" w:color="auto"/>
                      </w:divBdr>
                    </w:div>
                  </w:divsChild>
                </w:div>
                <w:div w:id="80031720">
                  <w:marLeft w:val="0"/>
                  <w:marRight w:val="0"/>
                  <w:marTop w:val="0"/>
                  <w:marBottom w:val="0"/>
                  <w:divBdr>
                    <w:top w:val="none" w:sz="0" w:space="0" w:color="auto"/>
                    <w:left w:val="none" w:sz="0" w:space="0" w:color="auto"/>
                    <w:bottom w:val="none" w:sz="0" w:space="0" w:color="auto"/>
                    <w:right w:val="none" w:sz="0" w:space="0" w:color="auto"/>
                  </w:divBdr>
                  <w:divsChild>
                    <w:div w:id="1119377090">
                      <w:marLeft w:val="0"/>
                      <w:marRight w:val="0"/>
                      <w:marTop w:val="0"/>
                      <w:marBottom w:val="0"/>
                      <w:divBdr>
                        <w:top w:val="none" w:sz="0" w:space="0" w:color="auto"/>
                        <w:left w:val="none" w:sz="0" w:space="0" w:color="auto"/>
                        <w:bottom w:val="none" w:sz="0" w:space="0" w:color="auto"/>
                        <w:right w:val="none" w:sz="0" w:space="0" w:color="auto"/>
                      </w:divBdr>
                    </w:div>
                  </w:divsChild>
                </w:div>
                <w:div w:id="2083600744">
                  <w:marLeft w:val="0"/>
                  <w:marRight w:val="0"/>
                  <w:marTop w:val="0"/>
                  <w:marBottom w:val="0"/>
                  <w:divBdr>
                    <w:top w:val="none" w:sz="0" w:space="0" w:color="auto"/>
                    <w:left w:val="none" w:sz="0" w:space="0" w:color="auto"/>
                    <w:bottom w:val="none" w:sz="0" w:space="0" w:color="auto"/>
                    <w:right w:val="none" w:sz="0" w:space="0" w:color="auto"/>
                  </w:divBdr>
                  <w:divsChild>
                    <w:div w:id="1678996997">
                      <w:marLeft w:val="0"/>
                      <w:marRight w:val="0"/>
                      <w:marTop w:val="0"/>
                      <w:marBottom w:val="0"/>
                      <w:divBdr>
                        <w:top w:val="none" w:sz="0" w:space="0" w:color="auto"/>
                        <w:left w:val="none" w:sz="0" w:space="0" w:color="auto"/>
                        <w:bottom w:val="none" w:sz="0" w:space="0" w:color="auto"/>
                        <w:right w:val="none" w:sz="0" w:space="0" w:color="auto"/>
                      </w:divBdr>
                    </w:div>
                    <w:div w:id="1467698658">
                      <w:marLeft w:val="0"/>
                      <w:marRight w:val="0"/>
                      <w:marTop w:val="0"/>
                      <w:marBottom w:val="0"/>
                      <w:divBdr>
                        <w:top w:val="none" w:sz="0" w:space="0" w:color="auto"/>
                        <w:left w:val="none" w:sz="0" w:space="0" w:color="auto"/>
                        <w:bottom w:val="none" w:sz="0" w:space="0" w:color="auto"/>
                        <w:right w:val="none" w:sz="0" w:space="0" w:color="auto"/>
                      </w:divBdr>
                    </w:div>
                  </w:divsChild>
                </w:div>
                <w:div w:id="279460333">
                  <w:marLeft w:val="0"/>
                  <w:marRight w:val="0"/>
                  <w:marTop w:val="0"/>
                  <w:marBottom w:val="0"/>
                  <w:divBdr>
                    <w:top w:val="none" w:sz="0" w:space="0" w:color="auto"/>
                    <w:left w:val="none" w:sz="0" w:space="0" w:color="auto"/>
                    <w:bottom w:val="none" w:sz="0" w:space="0" w:color="auto"/>
                    <w:right w:val="none" w:sz="0" w:space="0" w:color="auto"/>
                  </w:divBdr>
                  <w:divsChild>
                    <w:div w:id="1576816572">
                      <w:marLeft w:val="0"/>
                      <w:marRight w:val="0"/>
                      <w:marTop w:val="0"/>
                      <w:marBottom w:val="0"/>
                      <w:divBdr>
                        <w:top w:val="none" w:sz="0" w:space="0" w:color="auto"/>
                        <w:left w:val="none" w:sz="0" w:space="0" w:color="auto"/>
                        <w:bottom w:val="none" w:sz="0" w:space="0" w:color="auto"/>
                        <w:right w:val="none" w:sz="0" w:space="0" w:color="auto"/>
                      </w:divBdr>
                    </w:div>
                  </w:divsChild>
                </w:div>
                <w:div w:id="1222054509">
                  <w:marLeft w:val="0"/>
                  <w:marRight w:val="0"/>
                  <w:marTop w:val="0"/>
                  <w:marBottom w:val="0"/>
                  <w:divBdr>
                    <w:top w:val="none" w:sz="0" w:space="0" w:color="auto"/>
                    <w:left w:val="none" w:sz="0" w:space="0" w:color="auto"/>
                    <w:bottom w:val="none" w:sz="0" w:space="0" w:color="auto"/>
                    <w:right w:val="none" w:sz="0" w:space="0" w:color="auto"/>
                  </w:divBdr>
                  <w:divsChild>
                    <w:div w:id="1367294809">
                      <w:marLeft w:val="0"/>
                      <w:marRight w:val="0"/>
                      <w:marTop w:val="0"/>
                      <w:marBottom w:val="0"/>
                      <w:divBdr>
                        <w:top w:val="none" w:sz="0" w:space="0" w:color="auto"/>
                        <w:left w:val="none" w:sz="0" w:space="0" w:color="auto"/>
                        <w:bottom w:val="none" w:sz="0" w:space="0" w:color="auto"/>
                        <w:right w:val="none" w:sz="0" w:space="0" w:color="auto"/>
                      </w:divBdr>
                    </w:div>
                  </w:divsChild>
                </w:div>
                <w:div w:id="1138838211">
                  <w:marLeft w:val="0"/>
                  <w:marRight w:val="0"/>
                  <w:marTop w:val="0"/>
                  <w:marBottom w:val="0"/>
                  <w:divBdr>
                    <w:top w:val="none" w:sz="0" w:space="0" w:color="auto"/>
                    <w:left w:val="none" w:sz="0" w:space="0" w:color="auto"/>
                    <w:bottom w:val="none" w:sz="0" w:space="0" w:color="auto"/>
                    <w:right w:val="none" w:sz="0" w:space="0" w:color="auto"/>
                  </w:divBdr>
                  <w:divsChild>
                    <w:div w:id="2137721545">
                      <w:marLeft w:val="0"/>
                      <w:marRight w:val="0"/>
                      <w:marTop w:val="0"/>
                      <w:marBottom w:val="0"/>
                      <w:divBdr>
                        <w:top w:val="none" w:sz="0" w:space="0" w:color="auto"/>
                        <w:left w:val="none" w:sz="0" w:space="0" w:color="auto"/>
                        <w:bottom w:val="none" w:sz="0" w:space="0" w:color="auto"/>
                        <w:right w:val="none" w:sz="0" w:space="0" w:color="auto"/>
                      </w:divBdr>
                    </w:div>
                  </w:divsChild>
                </w:div>
                <w:div w:id="1946767003">
                  <w:marLeft w:val="0"/>
                  <w:marRight w:val="0"/>
                  <w:marTop w:val="0"/>
                  <w:marBottom w:val="0"/>
                  <w:divBdr>
                    <w:top w:val="none" w:sz="0" w:space="0" w:color="auto"/>
                    <w:left w:val="none" w:sz="0" w:space="0" w:color="auto"/>
                    <w:bottom w:val="none" w:sz="0" w:space="0" w:color="auto"/>
                    <w:right w:val="none" w:sz="0" w:space="0" w:color="auto"/>
                  </w:divBdr>
                  <w:divsChild>
                    <w:div w:id="1044671982">
                      <w:marLeft w:val="0"/>
                      <w:marRight w:val="0"/>
                      <w:marTop w:val="0"/>
                      <w:marBottom w:val="0"/>
                      <w:divBdr>
                        <w:top w:val="none" w:sz="0" w:space="0" w:color="auto"/>
                        <w:left w:val="none" w:sz="0" w:space="0" w:color="auto"/>
                        <w:bottom w:val="none" w:sz="0" w:space="0" w:color="auto"/>
                        <w:right w:val="none" w:sz="0" w:space="0" w:color="auto"/>
                      </w:divBdr>
                    </w:div>
                  </w:divsChild>
                </w:div>
                <w:div w:id="996299719">
                  <w:marLeft w:val="0"/>
                  <w:marRight w:val="0"/>
                  <w:marTop w:val="0"/>
                  <w:marBottom w:val="0"/>
                  <w:divBdr>
                    <w:top w:val="none" w:sz="0" w:space="0" w:color="auto"/>
                    <w:left w:val="none" w:sz="0" w:space="0" w:color="auto"/>
                    <w:bottom w:val="none" w:sz="0" w:space="0" w:color="auto"/>
                    <w:right w:val="none" w:sz="0" w:space="0" w:color="auto"/>
                  </w:divBdr>
                  <w:divsChild>
                    <w:div w:id="1008405970">
                      <w:marLeft w:val="0"/>
                      <w:marRight w:val="0"/>
                      <w:marTop w:val="0"/>
                      <w:marBottom w:val="0"/>
                      <w:divBdr>
                        <w:top w:val="none" w:sz="0" w:space="0" w:color="auto"/>
                        <w:left w:val="none" w:sz="0" w:space="0" w:color="auto"/>
                        <w:bottom w:val="none" w:sz="0" w:space="0" w:color="auto"/>
                        <w:right w:val="none" w:sz="0" w:space="0" w:color="auto"/>
                      </w:divBdr>
                    </w:div>
                  </w:divsChild>
                </w:div>
                <w:div w:id="1360398516">
                  <w:marLeft w:val="0"/>
                  <w:marRight w:val="0"/>
                  <w:marTop w:val="0"/>
                  <w:marBottom w:val="0"/>
                  <w:divBdr>
                    <w:top w:val="none" w:sz="0" w:space="0" w:color="auto"/>
                    <w:left w:val="none" w:sz="0" w:space="0" w:color="auto"/>
                    <w:bottom w:val="none" w:sz="0" w:space="0" w:color="auto"/>
                    <w:right w:val="none" w:sz="0" w:space="0" w:color="auto"/>
                  </w:divBdr>
                  <w:divsChild>
                    <w:div w:id="491334834">
                      <w:marLeft w:val="0"/>
                      <w:marRight w:val="0"/>
                      <w:marTop w:val="0"/>
                      <w:marBottom w:val="0"/>
                      <w:divBdr>
                        <w:top w:val="none" w:sz="0" w:space="0" w:color="auto"/>
                        <w:left w:val="none" w:sz="0" w:space="0" w:color="auto"/>
                        <w:bottom w:val="none" w:sz="0" w:space="0" w:color="auto"/>
                        <w:right w:val="none" w:sz="0" w:space="0" w:color="auto"/>
                      </w:divBdr>
                    </w:div>
                    <w:div w:id="958532990">
                      <w:marLeft w:val="0"/>
                      <w:marRight w:val="0"/>
                      <w:marTop w:val="0"/>
                      <w:marBottom w:val="0"/>
                      <w:divBdr>
                        <w:top w:val="none" w:sz="0" w:space="0" w:color="auto"/>
                        <w:left w:val="none" w:sz="0" w:space="0" w:color="auto"/>
                        <w:bottom w:val="none" w:sz="0" w:space="0" w:color="auto"/>
                        <w:right w:val="none" w:sz="0" w:space="0" w:color="auto"/>
                      </w:divBdr>
                    </w:div>
                    <w:div w:id="526870326">
                      <w:marLeft w:val="0"/>
                      <w:marRight w:val="0"/>
                      <w:marTop w:val="0"/>
                      <w:marBottom w:val="0"/>
                      <w:divBdr>
                        <w:top w:val="none" w:sz="0" w:space="0" w:color="auto"/>
                        <w:left w:val="none" w:sz="0" w:space="0" w:color="auto"/>
                        <w:bottom w:val="none" w:sz="0" w:space="0" w:color="auto"/>
                        <w:right w:val="none" w:sz="0" w:space="0" w:color="auto"/>
                      </w:divBdr>
                    </w:div>
                    <w:div w:id="605700146">
                      <w:marLeft w:val="0"/>
                      <w:marRight w:val="0"/>
                      <w:marTop w:val="0"/>
                      <w:marBottom w:val="0"/>
                      <w:divBdr>
                        <w:top w:val="none" w:sz="0" w:space="0" w:color="auto"/>
                        <w:left w:val="none" w:sz="0" w:space="0" w:color="auto"/>
                        <w:bottom w:val="none" w:sz="0" w:space="0" w:color="auto"/>
                        <w:right w:val="none" w:sz="0" w:space="0" w:color="auto"/>
                      </w:divBdr>
                    </w:div>
                    <w:div w:id="1614170830">
                      <w:marLeft w:val="0"/>
                      <w:marRight w:val="0"/>
                      <w:marTop w:val="0"/>
                      <w:marBottom w:val="0"/>
                      <w:divBdr>
                        <w:top w:val="none" w:sz="0" w:space="0" w:color="auto"/>
                        <w:left w:val="none" w:sz="0" w:space="0" w:color="auto"/>
                        <w:bottom w:val="none" w:sz="0" w:space="0" w:color="auto"/>
                        <w:right w:val="none" w:sz="0" w:space="0" w:color="auto"/>
                      </w:divBdr>
                    </w:div>
                    <w:div w:id="1431896694">
                      <w:marLeft w:val="0"/>
                      <w:marRight w:val="0"/>
                      <w:marTop w:val="0"/>
                      <w:marBottom w:val="0"/>
                      <w:divBdr>
                        <w:top w:val="none" w:sz="0" w:space="0" w:color="auto"/>
                        <w:left w:val="none" w:sz="0" w:space="0" w:color="auto"/>
                        <w:bottom w:val="none" w:sz="0" w:space="0" w:color="auto"/>
                        <w:right w:val="none" w:sz="0" w:space="0" w:color="auto"/>
                      </w:divBdr>
                    </w:div>
                    <w:div w:id="19016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073">
      <w:bodyDiv w:val="1"/>
      <w:marLeft w:val="0"/>
      <w:marRight w:val="0"/>
      <w:marTop w:val="0"/>
      <w:marBottom w:val="0"/>
      <w:divBdr>
        <w:top w:val="none" w:sz="0" w:space="0" w:color="auto"/>
        <w:left w:val="none" w:sz="0" w:space="0" w:color="auto"/>
        <w:bottom w:val="none" w:sz="0" w:space="0" w:color="auto"/>
        <w:right w:val="none" w:sz="0" w:space="0" w:color="auto"/>
      </w:divBdr>
      <w:divsChild>
        <w:div w:id="1339625416">
          <w:marLeft w:val="0"/>
          <w:marRight w:val="0"/>
          <w:marTop w:val="0"/>
          <w:marBottom w:val="0"/>
          <w:divBdr>
            <w:top w:val="none" w:sz="0" w:space="0" w:color="auto"/>
            <w:left w:val="none" w:sz="0" w:space="0" w:color="auto"/>
            <w:bottom w:val="none" w:sz="0" w:space="0" w:color="auto"/>
            <w:right w:val="none" w:sz="0" w:space="0" w:color="auto"/>
          </w:divBdr>
        </w:div>
        <w:div w:id="1703897216">
          <w:marLeft w:val="0"/>
          <w:marRight w:val="0"/>
          <w:marTop w:val="0"/>
          <w:marBottom w:val="0"/>
          <w:divBdr>
            <w:top w:val="none" w:sz="0" w:space="0" w:color="auto"/>
            <w:left w:val="none" w:sz="0" w:space="0" w:color="auto"/>
            <w:bottom w:val="none" w:sz="0" w:space="0" w:color="auto"/>
            <w:right w:val="none" w:sz="0" w:space="0" w:color="auto"/>
          </w:divBdr>
        </w:div>
        <w:div w:id="176700762">
          <w:marLeft w:val="0"/>
          <w:marRight w:val="0"/>
          <w:marTop w:val="0"/>
          <w:marBottom w:val="0"/>
          <w:divBdr>
            <w:top w:val="none" w:sz="0" w:space="0" w:color="auto"/>
            <w:left w:val="none" w:sz="0" w:space="0" w:color="auto"/>
            <w:bottom w:val="none" w:sz="0" w:space="0" w:color="auto"/>
            <w:right w:val="none" w:sz="0" w:space="0" w:color="auto"/>
          </w:divBdr>
        </w:div>
        <w:div w:id="1141851598">
          <w:marLeft w:val="0"/>
          <w:marRight w:val="0"/>
          <w:marTop w:val="0"/>
          <w:marBottom w:val="0"/>
          <w:divBdr>
            <w:top w:val="none" w:sz="0" w:space="0" w:color="auto"/>
            <w:left w:val="none" w:sz="0" w:space="0" w:color="auto"/>
            <w:bottom w:val="none" w:sz="0" w:space="0" w:color="auto"/>
            <w:right w:val="none" w:sz="0" w:space="0" w:color="auto"/>
          </w:divBdr>
        </w:div>
        <w:div w:id="491916097">
          <w:marLeft w:val="0"/>
          <w:marRight w:val="0"/>
          <w:marTop w:val="0"/>
          <w:marBottom w:val="0"/>
          <w:divBdr>
            <w:top w:val="none" w:sz="0" w:space="0" w:color="auto"/>
            <w:left w:val="none" w:sz="0" w:space="0" w:color="auto"/>
            <w:bottom w:val="none" w:sz="0" w:space="0" w:color="auto"/>
            <w:right w:val="none" w:sz="0" w:space="0" w:color="auto"/>
          </w:divBdr>
        </w:div>
      </w:divsChild>
    </w:div>
    <w:div w:id="1575355604">
      <w:bodyDiv w:val="1"/>
      <w:marLeft w:val="0"/>
      <w:marRight w:val="0"/>
      <w:marTop w:val="0"/>
      <w:marBottom w:val="0"/>
      <w:divBdr>
        <w:top w:val="none" w:sz="0" w:space="0" w:color="auto"/>
        <w:left w:val="none" w:sz="0" w:space="0" w:color="auto"/>
        <w:bottom w:val="none" w:sz="0" w:space="0" w:color="auto"/>
        <w:right w:val="none" w:sz="0" w:space="0" w:color="auto"/>
      </w:divBdr>
      <w:divsChild>
        <w:div w:id="1548375550">
          <w:marLeft w:val="0"/>
          <w:marRight w:val="0"/>
          <w:marTop w:val="0"/>
          <w:marBottom w:val="0"/>
          <w:divBdr>
            <w:top w:val="none" w:sz="0" w:space="0" w:color="auto"/>
            <w:left w:val="none" w:sz="0" w:space="0" w:color="auto"/>
            <w:bottom w:val="none" w:sz="0" w:space="0" w:color="auto"/>
            <w:right w:val="none" w:sz="0" w:space="0" w:color="auto"/>
          </w:divBdr>
          <w:divsChild>
            <w:div w:id="1851093495">
              <w:marLeft w:val="0"/>
              <w:marRight w:val="0"/>
              <w:marTop w:val="0"/>
              <w:marBottom w:val="0"/>
              <w:divBdr>
                <w:top w:val="none" w:sz="0" w:space="0" w:color="auto"/>
                <w:left w:val="none" w:sz="0" w:space="0" w:color="auto"/>
                <w:bottom w:val="none" w:sz="0" w:space="0" w:color="auto"/>
                <w:right w:val="none" w:sz="0" w:space="0" w:color="auto"/>
              </w:divBdr>
            </w:div>
            <w:div w:id="1133526881">
              <w:marLeft w:val="0"/>
              <w:marRight w:val="0"/>
              <w:marTop w:val="0"/>
              <w:marBottom w:val="0"/>
              <w:divBdr>
                <w:top w:val="none" w:sz="0" w:space="0" w:color="auto"/>
                <w:left w:val="none" w:sz="0" w:space="0" w:color="auto"/>
                <w:bottom w:val="none" w:sz="0" w:space="0" w:color="auto"/>
                <w:right w:val="none" w:sz="0" w:space="0" w:color="auto"/>
              </w:divBdr>
            </w:div>
            <w:div w:id="2131898527">
              <w:marLeft w:val="0"/>
              <w:marRight w:val="0"/>
              <w:marTop w:val="0"/>
              <w:marBottom w:val="0"/>
              <w:divBdr>
                <w:top w:val="none" w:sz="0" w:space="0" w:color="auto"/>
                <w:left w:val="none" w:sz="0" w:space="0" w:color="auto"/>
                <w:bottom w:val="none" w:sz="0" w:space="0" w:color="auto"/>
                <w:right w:val="none" w:sz="0" w:space="0" w:color="auto"/>
              </w:divBdr>
            </w:div>
          </w:divsChild>
        </w:div>
        <w:div w:id="99763139">
          <w:marLeft w:val="0"/>
          <w:marRight w:val="0"/>
          <w:marTop w:val="0"/>
          <w:marBottom w:val="0"/>
          <w:divBdr>
            <w:top w:val="none" w:sz="0" w:space="0" w:color="auto"/>
            <w:left w:val="none" w:sz="0" w:space="0" w:color="auto"/>
            <w:bottom w:val="none" w:sz="0" w:space="0" w:color="auto"/>
            <w:right w:val="none" w:sz="0" w:space="0" w:color="auto"/>
          </w:divBdr>
        </w:div>
        <w:div w:id="1114250941">
          <w:marLeft w:val="0"/>
          <w:marRight w:val="0"/>
          <w:marTop w:val="0"/>
          <w:marBottom w:val="0"/>
          <w:divBdr>
            <w:top w:val="none" w:sz="0" w:space="0" w:color="auto"/>
            <w:left w:val="none" w:sz="0" w:space="0" w:color="auto"/>
            <w:bottom w:val="none" w:sz="0" w:space="0" w:color="auto"/>
            <w:right w:val="none" w:sz="0" w:space="0" w:color="auto"/>
          </w:divBdr>
          <w:divsChild>
            <w:div w:id="1339044529">
              <w:marLeft w:val="0"/>
              <w:marRight w:val="0"/>
              <w:marTop w:val="30"/>
              <w:marBottom w:val="30"/>
              <w:divBdr>
                <w:top w:val="none" w:sz="0" w:space="0" w:color="auto"/>
                <w:left w:val="none" w:sz="0" w:space="0" w:color="auto"/>
                <w:bottom w:val="none" w:sz="0" w:space="0" w:color="auto"/>
                <w:right w:val="none" w:sz="0" w:space="0" w:color="auto"/>
              </w:divBdr>
              <w:divsChild>
                <w:div w:id="618074939">
                  <w:marLeft w:val="0"/>
                  <w:marRight w:val="0"/>
                  <w:marTop w:val="0"/>
                  <w:marBottom w:val="0"/>
                  <w:divBdr>
                    <w:top w:val="none" w:sz="0" w:space="0" w:color="auto"/>
                    <w:left w:val="none" w:sz="0" w:space="0" w:color="auto"/>
                    <w:bottom w:val="none" w:sz="0" w:space="0" w:color="auto"/>
                    <w:right w:val="none" w:sz="0" w:space="0" w:color="auto"/>
                  </w:divBdr>
                  <w:divsChild>
                    <w:div w:id="573202039">
                      <w:marLeft w:val="0"/>
                      <w:marRight w:val="0"/>
                      <w:marTop w:val="0"/>
                      <w:marBottom w:val="0"/>
                      <w:divBdr>
                        <w:top w:val="none" w:sz="0" w:space="0" w:color="auto"/>
                        <w:left w:val="none" w:sz="0" w:space="0" w:color="auto"/>
                        <w:bottom w:val="none" w:sz="0" w:space="0" w:color="auto"/>
                        <w:right w:val="none" w:sz="0" w:space="0" w:color="auto"/>
                      </w:divBdr>
                    </w:div>
                  </w:divsChild>
                </w:div>
                <w:div w:id="1071349701">
                  <w:marLeft w:val="0"/>
                  <w:marRight w:val="0"/>
                  <w:marTop w:val="0"/>
                  <w:marBottom w:val="0"/>
                  <w:divBdr>
                    <w:top w:val="none" w:sz="0" w:space="0" w:color="auto"/>
                    <w:left w:val="none" w:sz="0" w:space="0" w:color="auto"/>
                    <w:bottom w:val="none" w:sz="0" w:space="0" w:color="auto"/>
                    <w:right w:val="none" w:sz="0" w:space="0" w:color="auto"/>
                  </w:divBdr>
                  <w:divsChild>
                    <w:div w:id="1401752949">
                      <w:marLeft w:val="0"/>
                      <w:marRight w:val="0"/>
                      <w:marTop w:val="0"/>
                      <w:marBottom w:val="0"/>
                      <w:divBdr>
                        <w:top w:val="none" w:sz="0" w:space="0" w:color="auto"/>
                        <w:left w:val="none" w:sz="0" w:space="0" w:color="auto"/>
                        <w:bottom w:val="none" w:sz="0" w:space="0" w:color="auto"/>
                        <w:right w:val="none" w:sz="0" w:space="0" w:color="auto"/>
                      </w:divBdr>
                    </w:div>
                  </w:divsChild>
                </w:div>
                <w:div w:id="1799570611">
                  <w:marLeft w:val="0"/>
                  <w:marRight w:val="0"/>
                  <w:marTop w:val="0"/>
                  <w:marBottom w:val="0"/>
                  <w:divBdr>
                    <w:top w:val="none" w:sz="0" w:space="0" w:color="auto"/>
                    <w:left w:val="none" w:sz="0" w:space="0" w:color="auto"/>
                    <w:bottom w:val="none" w:sz="0" w:space="0" w:color="auto"/>
                    <w:right w:val="none" w:sz="0" w:space="0" w:color="auto"/>
                  </w:divBdr>
                  <w:divsChild>
                    <w:div w:id="1670868112">
                      <w:marLeft w:val="0"/>
                      <w:marRight w:val="0"/>
                      <w:marTop w:val="0"/>
                      <w:marBottom w:val="0"/>
                      <w:divBdr>
                        <w:top w:val="none" w:sz="0" w:space="0" w:color="auto"/>
                        <w:left w:val="none" w:sz="0" w:space="0" w:color="auto"/>
                        <w:bottom w:val="none" w:sz="0" w:space="0" w:color="auto"/>
                        <w:right w:val="none" w:sz="0" w:space="0" w:color="auto"/>
                      </w:divBdr>
                    </w:div>
                  </w:divsChild>
                </w:div>
                <w:div w:id="1478452085">
                  <w:marLeft w:val="0"/>
                  <w:marRight w:val="0"/>
                  <w:marTop w:val="0"/>
                  <w:marBottom w:val="0"/>
                  <w:divBdr>
                    <w:top w:val="none" w:sz="0" w:space="0" w:color="auto"/>
                    <w:left w:val="none" w:sz="0" w:space="0" w:color="auto"/>
                    <w:bottom w:val="none" w:sz="0" w:space="0" w:color="auto"/>
                    <w:right w:val="none" w:sz="0" w:space="0" w:color="auto"/>
                  </w:divBdr>
                  <w:divsChild>
                    <w:div w:id="552665837">
                      <w:marLeft w:val="0"/>
                      <w:marRight w:val="0"/>
                      <w:marTop w:val="0"/>
                      <w:marBottom w:val="0"/>
                      <w:divBdr>
                        <w:top w:val="none" w:sz="0" w:space="0" w:color="auto"/>
                        <w:left w:val="none" w:sz="0" w:space="0" w:color="auto"/>
                        <w:bottom w:val="none" w:sz="0" w:space="0" w:color="auto"/>
                        <w:right w:val="none" w:sz="0" w:space="0" w:color="auto"/>
                      </w:divBdr>
                    </w:div>
                  </w:divsChild>
                </w:div>
                <w:div w:id="1833913273">
                  <w:marLeft w:val="0"/>
                  <w:marRight w:val="0"/>
                  <w:marTop w:val="0"/>
                  <w:marBottom w:val="0"/>
                  <w:divBdr>
                    <w:top w:val="none" w:sz="0" w:space="0" w:color="auto"/>
                    <w:left w:val="none" w:sz="0" w:space="0" w:color="auto"/>
                    <w:bottom w:val="none" w:sz="0" w:space="0" w:color="auto"/>
                    <w:right w:val="none" w:sz="0" w:space="0" w:color="auto"/>
                  </w:divBdr>
                  <w:divsChild>
                    <w:div w:id="676230051">
                      <w:marLeft w:val="0"/>
                      <w:marRight w:val="0"/>
                      <w:marTop w:val="0"/>
                      <w:marBottom w:val="0"/>
                      <w:divBdr>
                        <w:top w:val="none" w:sz="0" w:space="0" w:color="auto"/>
                        <w:left w:val="none" w:sz="0" w:space="0" w:color="auto"/>
                        <w:bottom w:val="none" w:sz="0" w:space="0" w:color="auto"/>
                        <w:right w:val="none" w:sz="0" w:space="0" w:color="auto"/>
                      </w:divBdr>
                    </w:div>
                  </w:divsChild>
                </w:div>
                <w:div w:id="501509735">
                  <w:marLeft w:val="0"/>
                  <w:marRight w:val="0"/>
                  <w:marTop w:val="0"/>
                  <w:marBottom w:val="0"/>
                  <w:divBdr>
                    <w:top w:val="none" w:sz="0" w:space="0" w:color="auto"/>
                    <w:left w:val="none" w:sz="0" w:space="0" w:color="auto"/>
                    <w:bottom w:val="none" w:sz="0" w:space="0" w:color="auto"/>
                    <w:right w:val="none" w:sz="0" w:space="0" w:color="auto"/>
                  </w:divBdr>
                  <w:divsChild>
                    <w:div w:id="281108631">
                      <w:marLeft w:val="0"/>
                      <w:marRight w:val="0"/>
                      <w:marTop w:val="0"/>
                      <w:marBottom w:val="0"/>
                      <w:divBdr>
                        <w:top w:val="none" w:sz="0" w:space="0" w:color="auto"/>
                        <w:left w:val="none" w:sz="0" w:space="0" w:color="auto"/>
                        <w:bottom w:val="none" w:sz="0" w:space="0" w:color="auto"/>
                        <w:right w:val="none" w:sz="0" w:space="0" w:color="auto"/>
                      </w:divBdr>
                    </w:div>
                  </w:divsChild>
                </w:div>
                <w:div w:id="1913465495">
                  <w:marLeft w:val="0"/>
                  <w:marRight w:val="0"/>
                  <w:marTop w:val="0"/>
                  <w:marBottom w:val="0"/>
                  <w:divBdr>
                    <w:top w:val="none" w:sz="0" w:space="0" w:color="auto"/>
                    <w:left w:val="none" w:sz="0" w:space="0" w:color="auto"/>
                    <w:bottom w:val="none" w:sz="0" w:space="0" w:color="auto"/>
                    <w:right w:val="none" w:sz="0" w:space="0" w:color="auto"/>
                  </w:divBdr>
                  <w:divsChild>
                    <w:div w:id="419062016">
                      <w:marLeft w:val="0"/>
                      <w:marRight w:val="0"/>
                      <w:marTop w:val="0"/>
                      <w:marBottom w:val="0"/>
                      <w:divBdr>
                        <w:top w:val="none" w:sz="0" w:space="0" w:color="auto"/>
                        <w:left w:val="none" w:sz="0" w:space="0" w:color="auto"/>
                        <w:bottom w:val="none" w:sz="0" w:space="0" w:color="auto"/>
                        <w:right w:val="none" w:sz="0" w:space="0" w:color="auto"/>
                      </w:divBdr>
                    </w:div>
                  </w:divsChild>
                </w:div>
                <w:div w:id="515921798">
                  <w:marLeft w:val="0"/>
                  <w:marRight w:val="0"/>
                  <w:marTop w:val="0"/>
                  <w:marBottom w:val="0"/>
                  <w:divBdr>
                    <w:top w:val="none" w:sz="0" w:space="0" w:color="auto"/>
                    <w:left w:val="none" w:sz="0" w:space="0" w:color="auto"/>
                    <w:bottom w:val="none" w:sz="0" w:space="0" w:color="auto"/>
                    <w:right w:val="none" w:sz="0" w:space="0" w:color="auto"/>
                  </w:divBdr>
                  <w:divsChild>
                    <w:div w:id="110756688">
                      <w:marLeft w:val="0"/>
                      <w:marRight w:val="0"/>
                      <w:marTop w:val="0"/>
                      <w:marBottom w:val="0"/>
                      <w:divBdr>
                        <w:top w:val="none" w:sz="0" w:space="0" w:color="auto"/>
                        <w:left w:val="none" w:sz="0" w:space="0" w:color="auto"/>
                        <w:bottom w:val="none" w:sz="0" w:space="0" w:color="auto"/>
                        <w:right w:val="none" w:sz="0" w:space="0" w:color="auto"/>
                      </w:divBdr>
                    </w:div>
                  </w:divsChild>
                </w:div>
                <w:div w:id="1188762856">
                  <w:marLeft w:val="0"/>
                  <w:marRight w:val="0"/>
                  <w:marTop w:val="0"/>
                  <w:marBottom w:val="0"/>
                  <w:divBdr>
                    <w:top w:val="none" w:sz="0" w:space="0" w:color="auto"/>
                    <w:left w:val="none" w:sz="0" w:space="0" w:color="auto"/>
                    <w:bottom w:val="none" w:sz="0" w:space="0" w:color="auto"/>
                    <w:right w:val="none" w:sz="0" w:space="0" w:color="auto"/>
                  </w:divBdr>
                  <w:divsChild>
                    <w:div w:id="1610813456">
                      <w:marLeft w:val="0"/>
                      <w:marRight w:val="0"/>
                      <w:marTop w:val="0"/>
                      <w:marBottom w:val="0"/>
                      <w:divBdr>
                        <w:top w:val="none" w:sz="0" w:space="0" w:color="auto"/>
                        <w:left w:val="none" w:sz="0" w:space="0" w:color="auto"/>
                        <w:bottom w:val="none" w:sz="0" w:space="0" w:color="auto"/>
                        <w:right w:val="none" w:sz="0" w:space="0" w:color="auto"/>
                      </w:divBdr>
                    </w:div>
                  </w:divsChild>
                </w:div>
                <w:div w:id="1903443698">
                  <w:marLeft w:val="0"/>
                  <w:marRight w:val="0"/>
                  <w:marTop w:val="0"/>
                  <w:marBottom w:val="0"/>
                  <w:divBdr>
                    <w:top w:val="none" w:sz="0" w:space="0" w:color="auto"/>
                    <w:left w:val="none" w:sz="0" w:space="0" w:color="auto"/>
                    <w:bottom w:val="none" w:sz="0" w:space="0" w:color="auto"/>
                    <w:right w:val="none" w:sz="0" w:space="0" w:color="auto"/>
                  </w:divBdr>
                  <w:divsChild>
                    <w:div w:id="345056308">
                      <w:marLeft w:val="0"/>
                      <w:marRight w:val="0"/>
                      <w:marTop w:val="0"/>
                      <w:marBottom w:val="0"/>
                      <w:divBdr>
                        <w:top w:val="none" w:sz="0" w:space="0" w:color="auto"/>
                        <w:left w:val="none" w:sz="0" w:space="0" w:color="auto"/>
                        <w:bottom w:val="none" w:sz="0" w:space="0" w:color="auto"/>
                        <w:right w:val="none" w:sz="0" w:space="0" w:color="auto"/>
                      </w:divBdr>
                    </w:div>
                  </w:divsChild>
                </w:div>
                <w:div w:id="1268001747">
                  <w:marLeft w:val="0"/>
                  <w:marRight w:val="0"/>
                  <w:marTop w:val="0"/>
                  <w:marBottom w:val="0"/>
                  <w:divBdr>
                    <w:top w:val="none" w:sz="0" w:space="0" w:color="auto"/>
                    <w:left w:val="none" w:sz="0" w:space="0" w:color="auto"/>
                    <w:bottom w:val="none" w:sz="0" w:space="0" w:color="auto"/>
                    <w:right w:val="none" w:sz="0" w:space="0" w:color="auto"/>
                  </w:divBdr>
                  <w:divsChild>
                    <w:div w:id="1663121647">
                      <w:marLeft w:val="0"/>
                      <w:marRight w:val="0"/>
                      <w:marTop w:val="0"/>
                      <w:marBottom w:val="0"/>
                      <w:divBdr>
                        <w:top w:val="none" w:sz="0" w:space="0" w:color="auto"/>
                        <w:left w:val="none" w:sz="0" w:space="0" w:color="auto"/>
                        <w:bottom w:val="none" w:sz="0" w:space="0" w:color="auto"/>
                        <w:right w:val="none" w:sz="0" w:space="0" w:color="auto"/>
                      </w:divBdr>
                    </w:div>
                  </w:divsChild>
                </w:div>
                <w:div w:id="757944453">
                  <w:marLeft w:val="0"/>
                  <w:marRight w:val="0"/>
                  <w:marTop w:val="0"/>
                  <w:marBottom w:val="0"/>
                  <w:divBdr>
                    <w:top w:val="none" w:sz="0" w:space="0" w:color="auto"/>
                    <w:left w:val="none" w:sz="0" w:space="0" w:color="auto"/>
                    <w:bottom w:val="none" w:sz="0" w:space="0" w:color="auto"/>
                    <w:right w:val="none" w:sz="0" w:space="0" w:color="auto"/>
                  </w:divBdr>
                  <w:divsChild>
                    <w:div w:id="1378815759">
                      <w:marLeft w:val="0"/>
                      <w:marRight w:val="0"/>
                      <w:marTop w:val="0"/>
                      <w:marBottom w:val="0"/>
                      <w:divBdr>
                        <w:top w:val="none" w:sz="0" w:space="0" w:color="auto"/>
                        <w:left w:val="none" w:sz="0" w:space="0" w:color="auto"/>
                        <w:bottom w:val="none" w:sz="0" w:space="0" w:color="auto"/>
                        <w:right w:val="none" w:sz="0" w:space="0" w:color="auto"/>
                      </w:divBdr>
                    </w:div>
                  </w:divsChild>
                </w:div>
                <w:div w:id="1704206259">
                  <w:marLeft w:val="0"/>
                  <w:marRight w:val="0"/>
                  <w:marTop w:val="0"/>
                  <w:marBottom w:val="0"/>
                  <w:divBdr>
                    <w:top w:val="none" w:sz="0" w:space="0" w:color="auto"/>
                    <w:left w:val="none" w:sz="0" w:space="0" w:color="auto"/>
                    <w:bottom w:val="none" w:sz="0" w:space="0" w:color="auto"/>
                    <w:right w:val="none" w:sz="0" w:space="0" w:color="auto"/>
                  </w:divBdr>
                  <w:divsChild>
                    <w:div w:id="341275829">
                      <w:marLeft w:val="0"/>
                      <w:marRight w:val="0"/>
                      <w:marTop w:val="0"/>
                      <w:marBottom w:val="0"/>
                      <w:divBdr>
                        <w:top w:val="none" w:sz="0" w:space="0" w:color="auto"/>
                        <w:left w:val="none" w:sz="0" w:space="0" w:color="auto"/>
                        <w:bottom w:val="none" w:sz="0" w:space="0" w:color="auto"/>
                        <w:right w:val="none" w:sz="0" w:space="0" w:color="auto"/>
                      </w:divBdr>
                    </w:div>
                  </w:divsChild>
                </w:div>
                <w:div w:id="1545092144">
                  <w:marLeft w:val="0"/>
                  <w:marRight w:val="0"/>
                  <w:marTop w:val="0"/>
                  <w:marBottom w:val="0"/>
                  <w:divBdr>
                    <w:top w:val="none" w:sz="0" w:space="0" w:color="auto"/>
                    <w:left w:val="none" w:sz="0" w:space="0" w:color="auto"/>
                    <w:bottom w:val="none" w:sz="0" w:space="0" w:color="auto"/>
                    <w:right w:val="none" w:sz="0" w:space="0" w:color="auto"/>
                  </w:divBdr>
                  <w:divsChild>
                    <w:div w:id="522788461">
                      <w:marLeft w:val="0"/>
                      <w:marRight w:val="0"/>
                      <w:marTop w:val="0"/>
                      <w:marBottom w:val="0"/>
                      <w:divBdr>
                        <w:top w:val="none" w:sz="0" w:space="0" w:color="auto"/>
                        <w:left w:val="none" w:sz="0" w:space="0" w:color="auto"/>
                        <w:bottom w:val="none" w:sz="0" w:space="0" w:color="auto"/>
                        <w:right w:val="none" w:sz="0" w:space="0" w:color="auto"/>
                      </w:divBdr>
                    </w:div>
                  </w:divsChild>
                </w:div>
                <w:div w:id="1199858513">
                  <w:marLeft w:val="0"/>
                  <w:marRight w:val="0"/>
                  <w:marTop w:val="0"/>
                  <w:marBottom w:val="0"/>
                  <w:divBdr>
                    <w:top w:val="none" w:sz="0" w:space="0" w:color="auto"/>
                    <w:left w:val="none" w:sz="0" w:space="0" w:color="auto"/>
                    <w:bottom w:val="none" w:sz="0" w:space="0" w:color="auto"/>
                    <w:right w:val="none" w:sz="0" w:space="0" w:color="auto"/>
                  </w:divBdr>
                  <w:divsChild>
                    <w:div w:id="199637605">
                      <w:marLeft w:val="0"/>
                      <w:marRight w:val="0"/>
                      <w:marTop w:val="0"/>
                      <w:marBottom w:val="0"/>
                      <w:divBdr>
                        <w:top w:val="none" w:sz="0" w:space="0" w:color="auto"/>
                        <w:left w:val="none" w:sz="0" w:space="0" w:color="auto"/>
                        <w:bottom w:val="none" w:sz="0" w:space="0" w:color="auto"/>
                        <w:right w:val="none" w:sz="0" w:space="0" w:color="auto"/>
                      </w:divBdr>
                    </w:div>
                  </w:divsChild>
                </w:div>
                <w:div w:id="509179931">
                  <w:marLeft w:val="0"/>
                  <w:marRight w:val="0"/>
                  <w:marTop w:val="0"/>
                  <w:marBottom w:val="0"/>
                  <w:divBdr>
                    <w:top w:val="none" w:sz="0" w:space="0" w:color="auto"/>
                    <w:left w:val="none" w:sz="0" w:space="0" w:color="auto"/>
                    <w:bottom w:val="none" w:sz="0" w:space="0" w:color="auto"/>
                    <w:right w:val="none" w:sz="0" w:space="0" w:color="auto"/>
                  </w:divBdr>
                  <w:divsChild>
                    <w:div w:id="919949625">
                      <w:marLeft w:val="0"/>
                      <w:marRight w:val="0"/>
                      <w:marTop w:val="0"/>
                      <w:marBottom w:val="0"/>
                      <w:divBdr>
                        <w:top w:val="none" w:sz="0" w:space="0" w:color="auto"/>
                        <w:left w:val="none" w:sz="0" w:space="0" w:color="auto"/>
                        <w:bottom w:val="none" w:sz="0" w:space="0" w:color="auto"/>
                        <w:right w:val="none" w:sz="0" w:space="0" w:color="auto"/>
                      </w:divBdr>
                    </w:div>
                  </w:divsChild>
                </w:div>
                <w:div w:id="1578782032">
                  <w:marLeft w:val="0"/>
                  <w:marRight w:val="0"/>
                  <w:marTop w:val="0"/>
                  <w:marBottom w:val="0"/>
                  <w:divBdr>
                    <w:top w:val="none" w:sz="0" w:space="0" w:color="auto"/>
                    <w:left w:val="none" w:sz="0" w:space="0" w:color="auto"/>
                    <w:bottom w:val="none" w:sz="0" w:space="0" w:color="auto"/>
                    <w:right w:val="none" w:sz="0" w:space="0" w:color="auto"/>
                  </w:divBdr>
                  <w:divsChild>
                    <w:div w:id="1368264027">
                      <w:marLeft w:val="0"/>
                      <w:marRight w:val="0"/>
                      <w:marTop w:val="0"/>
                      <w:marBottom w:val="0"/>
                      <w:divBdr>
                        <w:top w:val="none" w:sz="0" w:space="0" w:color="auto"/>
                        <w:left w:val="none" w:sz="0" w:space="0" w:color="auto"/>
                        <w:bottom w:val="none" w:sz="0" w:space="0" w:color="auto"/>
                        <w:right w:val="none" w:sz="0" w:space="0" w:color="auto"/>
                      </w:divBdr>
                    </w:div>
                  </w:divsChild>
                </w:div>
                <w:div w:id="103423415">
                  <w:marLeft w:val="0"/>
                  <w:marRight w:val="0"/>
                  <w:marTop w:val="0"/>
                  <w:marBottom w:val="0"/>
                  <w:divBdr>
                    <w:top w:val="none" w:sz="0" w:space="0" w:color="auto"/>
                    <w:left w:val="none" w:sz="0" w:space="0" w:color="auto"/>
                    <w:bottom w:val="none" w:sz="0" w:space="0" w:color="auto"/>
                    <w:right w:val="none" w:sz="0" w:space="0" w:color="auto"/>
                  </w:divBdr>
                  <w:divsChild>
                    <w:div w:id="488864263">
                      <w:marLeft w:val="0"/>
                      <w:marRight w:val="0"/>
                      <w:marTop w:val="0"/>
                      <w:marBottom w:val="0"/>
                      <w:divBdr>
                        <w:top w:val="none" w:sz="0" w:space="0" w:color="auto"/>
                        <w:left w:val="none" w:sz="0" w:space="0" w:color="auto"/>
                        <w:bottom w:val="none" w:sz="0" w:space="0" w:color="auto"/>
                        <w:right w:val="none" w:sz="0" w:space="0" w:color="auto"/>
                      </w:divBdr>
                    </w:div>
                  </w:divsChild>
                </w:div>
                <w:div w:id="335695568">
                  <w:marLeft w:val="0"/>
                  <w:marRight w:val="0"/>
                  <w:marTop w:val="0"/>
                  <w:marBottom w:val="0"/>
                  <w:divBdr>
                    <w:top w:val="none" w:sz="0" w:space="0" w:color="auto"/>
                    <w:left w:val="none" w:sz="0" w:space="0" w:color="auto"/>
                    <w:bottom w:val="none" w:sz="0" w:space="0" w:color="auto"/>
                    <w:right w:val="none" w:sz="0" w:space="0" w:color="auto"/>
                  </w:divBdr>
                  <w:divsChild>
                    <w:div w:id="317460128">
                      <w:marLeft w:val="0"/>
                      <w:marRight w:val="0"/>
                      <w:marTop w:val="0"/>
                      <w:marBottom w:val="0"/>
                      <w:divBdr>
                        <w:top w:val="none" w:sz="0" w:space="0" w:color="auto"/>
                        <w:left w:val="none" w:sz="0" w:space="0" w:color="auto"/>
                        <w:bottom w:val="none" w:sz="0" w:space="0" w:color="auto"/>
                        <w:right w:val="none" w:sz="0" w:space="0" w:color="auto"/>
                      </w:divBdr>
                    </w:div>
                  </w:divsChild>
                </w:div>
                <w:div w:id="562255590">
                  <w:marLeft w:val="0"/>
                  <w:marRight w:val="0"/>
                  <w:marTop w:val="0"/>
                  <w:marBottom w:val="0"/>
                  <w:divBdr>
                    <w:top w:val="none" w:sz="0" w:space="0" w:color="auto"/>
                    <w:left w:val="none" w:sz="0" w:space="0" w:color="auto"/>
                    <w:bottom w:val="none" w:sz="0" w:space="0" w:color="auto"/>
                    <w:right w:val="none" w:sz="0" w:space="0" w:color="auto"/>
                  </w:divBdr>
                  <w:divsChild>
                    <w:div w:id="666522150">
                      <w:marLeft w:val="0"/>
                      <w:marRight w:val="0"/>
                      <w:marTop w:val="0"/>
                      <w:marBottom w:val="0"/>
                      <w:divBdr>
                        <w:top w:val="none" w:sz="0" w:space="0" w:color="auto"/>
                        <w:left w:val="none" w:sz="0" w:space="0" w:color="auto"/>
                        <w:bottom w:val="none" w:sz="0" w:space="0" w:color="auto"/>
                        <w:right w:val="none" w:sz="0" w:space="0" w:color="auto"/>
                      </w:divBdr>
                    </w:div>
                  </w:divsChild>
                </w:div>
                <w:div w:id="1837306860">
                  <w:marLeft w:val="0"/>
                  <w:marRight w:val="0"/>
                  <w:marTop w:val="0"/>
                  <w:marBottom w:val="0"/>
                  <w:divBdr>
                    <w:top w:val="none" w:sz="0" w:space="0" w:color="auto"/>
                    <w:left w:val="none" w:sz="0" w:space="0" w:color="auto"/>
                    <w:bottom w:val="none" w:sz="0" w:space="0" w:color="auto"/>
                    <w:right w:val="none" w:sz="0" w:space="0" w:color="auto"/>
                  </w:divBdr>
                  <w:divsChild>
                    <w:div w:id="1774596119">
                      <w:marLeft w:val="0"/>
                      <w:marRight w:val="0"/>
                      <w:marTop w:val="0"/>
                      <w:marBottom w:val="0"/>
                      <w:divBdr>
                        <w:top w:val="none" w:sz="0" w:space="0" w:color="auto"/>
                        <w:left w:val="none" w:sz="0" w:space="0" w:color="auto"/>
                        <w:bottom w:val="none" w:sz="0" w:space="0" w:color="auto"/>
                        <w:right w:val="none" w:sz="0" w:space="0" w:color="auto"/>
                      </w:divBdr>
                    </w:div>
                  </w:divsChild>
                </w:div>
                <w:div w:id="37359226">
                  <w:marLeft w:val="0"/>
                  <w:marRight w:val="0"/>
                  <w:marTop w:val="0"/>
                  <w:marBottom w:val="0"/>
                  <w:divBdr>
                    <w:top w:val="none" w:sz="0" w:space="0" w:color="auto"/>
                    <w:left w:val="none" w:sz="0" w:space="0" w:color="auto"/>
                    <w:bottom w:val="none" w:sz="0" w:space="0" w:color="auto"/>
                    <w:right w:val="none" w:sz="0" w:space="0" w:color="auto"/>
                  </w:divBdr>
                  <w:divsChild>
                    <w:div w:id="1131246233">
                      <w:marLeft w:val="0"/>
                      <w:marRight w:val="0"/>
                      <w:marTop w:val="0"/>
                      <w:marBottom w:val="0"/>
                      <w:divBdr>
                        <w:top w:val="none" w:sz="0" w:space="0" w:color="auto"/>
                        <w:left w:val="none" w:sz="0" w:space="0" w:color="auto"/>
                        <w:bottom w:val="none" w:sz="0" w:space="0" w:color="auto"/>
                        <w:right w:val="none" w:sz="0" w:space="0" w:color="auto"/>
                      </w:divBdr>
                    </w:div>
                  </w:divsChild>
                </w:div>
                <w:div w:id="1631746753">
                  <w:marLeft w:val="0"/>
                  <w:marRight w:val="0"/>
                  <w:marTop w:val="0"/>
                  <w:marBottom w:val="0"/>
                  <w:divBdr>
                    <w:top w:val="none" w:sz="0" w:space="0" w:color="auto"/>
                    <w:left w:val="none" w:sz="0" w:space="0" w:color="auto"/>
                    <w:bottom w:val="none" w:sz="0" w:space="0" w:color="auto"/>
                    <w:right w:val="none" w:sz="0" w:space="0" w:color="auto"/>
                  </w:divBdr>
                  <w:divsChild>
                    <w:div w:id="1916472727">
                      <w:marLeft w:val="0"/>
                      <w:marRight w:val="0"/>
                      <w:marTop w:val="0"/>
                      <w:marBottom w:val="0"/>
                      <w:divBdr>
                        <w:top w:val="none" w:sz="0" w:space="0" w:color="auto"/>
                        <w:left w:val="none" w:sz="0" w:space="0" w:color="auto"/>
                        <w:bottom w:val="none" w:sz="0" w:space="0" w:color="auto"/>
                        <w:right w:val="none" w:sz="0" w:space="0" w:color="auto"/>
                      </w:divBdr>
                    </w:div>
                  </w:divsChild>
                </w:div>
                <w:div w:id="1895503862">
                  <w:marLeft w:val="0"/>
                  <w:marRight w:val="0"/>
                  <w:marTop w:val="0"/>
                  <w:marBottom w:val="0"/>
                  <w:divBdr>
                    <w:top w:val="none" w:sz="0" w:space="0" w:color="auto"/>
                    <w:left w:val="none" w:sz="0" w:space="0" w:color="auto"/>
                    <w:bottom w:val="none" w:sz="0" w:space="0" w:color="auto"/>
                    <w:right w:val="none" w:sz="0" w:space="0" w:color="auto"/>
                  </w:divBdr>
                  <w:divsChild>
                    <w:div w:id="1526216047">
                      <w:marLeft w:val="0"/>
                      <w:marRight w:val="0"/>
                      <w:marTop w:val="0"/>
                      <w:marBottom w:val="0"/>
                      <w:divBdr>
                        <w:top w:val="none" w:sz="0" w:space="0" w:color="auto"/>
                        <w:left w:val="none" w:sz="0" w:space="0" w:color="auto"/>
                        <w:bottom w:val="none" w:sz="0" w:space="0" w:color="auto"/>
                        <w:right w:val="none" w:sz="0" w:space="0" w:color="auto"/>
                      </w:divBdr>
                    </w:div>
                  </w:divsChild>
                </w:div>
                <w:div w:id="138807225">
                  <w:marLeft w:val="0"/>
                  <w:marRight w:val="0"/>
                  <w:marTop w:val="0"/>
                  <w:marBottom w:val="0"/>
                  <w:divBdr>
                    <w:top w:val="none" w:sz="0" w:space="0" w:color="auto"/>
                    <w:left w:val="none" w:sz="0" w:space="0" w:color="auto"/>
                    <w:bottom w:val="none" w:sz="0" w:space="0" w:color="auto"/>
                    <w:right w:val="none" w:sz="0" w:space="0" w:color="auto"/>
                  </w:divBdr>
                  <w:divsChild>
                    <w:div w:id="935213847">
                      <w:marLeft w:val="0"/>
                      <w:marRight w:val="0"/>
                      <w:marTop w:val="0"/>
                      <w:marBottom w:val="0"/>
                      <w:divBdr>
                        <w:top w:val="none" w:sz="0" w:space="0" w:color="auto"/>
                        <w:left w:val="none" w:sz="0" w:space="0" w:color="auto"/>
                        <w:bottom w:val="none" w:sz="0" w:space="0" w:color="auto"/>
                        <w:right w:val="none" w:sz="0" w:space="0" w:color="auto"/>
                      </w:divBdr>
                    </w:div>
                  </w:divsChild>
                </w:div>
                <w:div w:id="1836189925">
                  <w:marLeft w:val="0"/>
                  <w:marRight w:val="0"/>
                  <w:marTop w:val="0"/>
                  <w:marBottom w:val="0"/>
                  <w:divBdr>
                    <w:top w:val="none" w:sz="0" w:space="0" w:color="auto"/>
                    <w:left w:val="none" w:sz="0" w:space="0" w:color="auto"/>
                    <w:bottom w:val="none" w:sz="0" w:space="0" w:color="auto"/>
                    <w:right w:val="none" w:sz="0" w:space="0" w:color="auto"/>
                  </w:divBdr>
                  <w:divsChild>
                    <w:div w:id="1252737131">
                      <w:marLeft w:val="0"/>
                      <w:marRight w:val="0"/>
                      <w:marTop w:val="0"/>
                      <w:marBottom w:val="0"/>
                      <w:divBdr>
                        <w:top w:val="none" w:sz="0" w:space="0" w:color="auto"/>
                        <w:left w:val="none" w:sz="0" w:space="0" w:color="auto"/>
                        <w:bottom w:val="none" w:sz="0" w:space="0" w:color="auto"/>
                        <w:right w:val="none" w:sz="0" w:space="0" w:color="auto"/>
                      </w:divBdr>
                    </w:div>
                  </w:divsChild>
                </w:div>
                <w:div w:id="309330746">
                  <w:marLeft w:val="0"/>
                  <w:marRight w:val="0"/>
                  <w:marTop w:val="0"/>
                  <w:marBottom w:val="0"/>
                  <w:divBdr>
                    <w:top w:val="none" w:sz="0" w:space="0" w:color="auto"/>
                    <w:left w:val="none" w:sz="0" w:space="0" w:color="auto"/>
                    <w:bottom w:val="none" w:sz="0" w:space="0" w:color="auto"/>
                    <w:right w:val="none" w:sz="0" w:space="0" w:color="auto"/>
                  </w:divBdr>
                  <w:divsChild>
                    <w:div w:id="1434276627">
                      <w:marLeft w:val="0"/>
                      <w:marRight w:val="0"/>
                      <w:marTop w:val="0"/>
                      <w:marBottom w:val="0"/>
                      <w:divBdr>
                        <w:top w:val="none" w:sz="0" w:space="0" w:color="auto"/>
                        <w:left w:val="none" w:sz="0" w:space="0" w:color="auto"/>
                        <w:bottom w:val="none" w:sz="0" w:space="0" w:color="auto"/>
                        <w:right w:val="none" w:sz="0" w:space="0" w:color="auto"/>
                      </w:divBdr>
                    </w:div>
                  </w:divsChild>
                </w:div>
                <w:div w:id="803347920">
                  <w:marLeft w:val="0"/>
                  <w:marRight w:val="0"/>
                  <w:marTop w:val="0"/>
                  <w:marBottom w:val="0"/>
                  <w:divBdr>
                    <w:top w:val="none" w:sz="0" w:space="0" w:color="auto"/>
                    <w:left w:val="none" w:sz="0" w:space="0" w:color="auto"/>
                    <w:bottom w:val="none" w:sz="0" w:space="0" w:color="auto"/>
                    <w:right w:val="none" w:sz="0" w:space="0" w:color="auto"/>
                  </w:divBdr>
                  <w:divsChild>
                    <w:div w:id="1061828466">
                      <w:marLeft w:val="0"/>
                      <w:marRight w:val="0"/>
                      <w:marTop w:val="0"/>
                      <w:marBottom w:val="0"/>
                      <w:divBdr>
                        <w:top w:val="none" w:sz="0" w:space="0" w:color="auto"/>
                        <w:left w:val="none" w:sz="0" w:space="0" w:color="auto"/>
                        <w:bottom w:val="none" w:sz="0" w:space="0" w:color="auto"/>
                        <w:right w:val="none" w:sz="0" w:space="0" w:color="auto"/>
                      </w:divBdr>
                    </w:div>
                  </w:divsChild>
                </w:div>
                <w:div w:id="1586571873">
                  <w:marLeft w:val="0"/>
                  <w:marRight w:val="0"/>
                  <w:marTop w:val="0"/>
                  <w:marBottom w:val="0"/>
                  <w:divBdr>
                    <w:top w:val="none" w:sz="0" w:space="0" w:color="auto"/>
                    <w:left w:val="none" w:sz="0" w:space="0" w:color="auto"/>
                    <w:bottom w:val="none" w:sz="0" w:space="0" w:color="auto"/>
                    <w:right w:val="none" w:sz="0" w:space="0" w:color="auto"/>
                  </w:divBdr>
                  <w:divsChild>
                    <w:div w:id="1073507188">
                      <w:marLeft w:val="0"/>
                      <w:marRight w:val="0"/>
                      <w:marTop w:val="0"/>
                      <w:marBottom w:val="0"/>
                      <w:divBdr>
                        <w:top w:val="none" w:sz="0" w:space="0" w:color="auto"/>
                        <w:left w:val="none" w:sz="0" w:space="0" w:color="auto"/>
                        <w:bottom w:val="none" w:sz="0" w:space="0" w:color="auto"/>
                        <w:right w:val="none" w:sz="0" w:space="0" w:color="auto"/>
                      </w:divBdr>
                    </w:div>
                  </w:divsChild>
                </w:div>
                <w:div w:id="1496993006">
                  <w:marLeft w:val="0"/>
                  <w:marRight w:val="0"/>
                  <w:marTop w:val="0"/>
                  <w:marBottom w:val="0"/>
                  <w:divBdr>
                    <w:top w:val="none" w:sz="0" w:space="0" w:color="auto"/>
                    <w:left w:val="none" w:sz="0" w:space="0" w:color="auto"/>
                    <w:bottom w:val="none" w:sz="0" w:space="0" w:color="auto"/>
                    <w:right w:val="none" w:sz="0" w:space="0" w:color="auto"/>
                  </w:divBdr>
                  <w:divsChild>
                    <w:div w:id="1383870823">
                      <w:marLeft w:val="0"/>
                      <w:marRight w:val="0"/>
                      <w:marTop w:val="0"/>
                      <w:marBottom w:val="0"/>
                      <w:divBdr>
                        <w:top w:val="none" w:sz="0" w:space="0" w:color="auto"/>
                        <w:left w:val="none" w:sz="0" w:space="0" w:color="auto"/>
                        <w:bottom w:val="none" w:sz="0" w:space="0" w:color="auto"/>
                        <w:right w:val="none" w:sz="0" w:space="0" w:color="auto"/>
                      </w:divBdr>
                    </w:div>
                  </w:divsChild>
                </w:div>
                <w:div w:id="215775170">
                  <w:marLeft w:val="0"/>
                  <w:marRight w:val="0"/>
                  <w:marTop w:val="0"/>
                  <w:marBottom w:val="0"/>
                  <w:divBdr>
                    <w:top w:val="none" w:sz="0" w:space="0" w:color="auto"/>
                    <w:left w:val="none" w:sz="0" w:space="0" w:color="auto"/>
                    <w:bottom w:val="none" w:sz="0" w:space="0" w:color="auto"/>
                    <w:right w:val="none" w:sz="0" w:space="0" w:color="auto"/>
                  </w:divBdr>
                  <w:divsChild>
                    <w:div w:id="1519462857">
                      <w:marLeft w:val="0"/>
                      <w:marRight w:val="0"/>
                      <w:marTop w:val="0"/>
                      <w:marBottom w:val="0"/>
                      <w:divBdr>
                        <w:top w:val="none" w:sz="0" w:space="0" w:color="auto"/>
                        <w:left w:val="none" w:sz="0" w:space="0" w:color="auto"/>
                        <w:bottom w:val="none" w:sz="0" w:space="0" w:color="auto"/>
                        <w:right w:val="none" w:sz="0" w:space="0" w:color="auto"/>
                      </w:divBdr>
                    </w:div>
                  </w:divsChild>
                </w:div>
                <w:div w:id="1291473609">
                  <w:marLeft w:val="0"/>
                  <w:marRight w:val="0"/>
                  <w:marTop w:val="0"/>
                  <w:marBottom w:val="0"/>
                  <w:divBdr>
                    <w:top w:val="none" w:sz="0" w:space="0" w:color="auto"/>
                    <w:left w:val="none" w:sz="0" w:space="0" w:color="auto"/>
                    <w:bottom w:val="none" w:sz="0" w:space="0" w:color="auto"/>
                    <w:right w:val="none" w:sz="0" w:space="0" w:color="auto"/>
                  </w:divBdr>
                  <w:divsChild>
                    <w:div w:id="1871256957">
                      <w:marLeft w:val="0"/>
                      <w:marRight w:val="0"/>
                      <w:marTop w:val="0"/>
                      <w:marBottom w:val="0"/>
                      <w:divBdr>
                        <w:top w:val="none" w:sz="0" w:space="0" w:color="auto"/>
                        <w:left w:val="none" w:sz="0" w:space="0" w:color="auto"/>
                        <w:bottom w:val="none" w:sz="0" w:space="0" w:color="auto"/>
                        <w:right w:val="none" w:sz="0" w:space="0" w:color="auto"/>
                      </w:divBdr>
                    </w:div>
                  </w:divsChild>
                </w:div>
                <w:div w:id="608203820">
                  <w:marLeft w:val="0"/>
                  <w:marRight w:val="0"/>
                  <w:marTop w:val="0"/>
                  <w:marBottom w:val="0"/>
                  <w:divBdr>
                    <w:top w:val="none" w:sz="0" w:space="0" w:color="auto"/>
                    <w:left w:val="none" w:sz="0" w:space="0" w:color="auto"/>
                    <w:bottom w:val="none" w:sz="0" w:space="0" w:color="auto"/>
                    <w:right w:val="none" w:sz="0" w:space="0" w:color="auto"/>
                  </w:divBdr>
                  <w:divsChild>
                    <w:div w:id="2126846278">
                      <w:marLeft w:val="0"/>
                      <w:marRight w:val="0"/>
                      <w:marTop w:val="0"/>
                      <w:marBottom w:val="0"/>
                      <w:divBdr>
                        <w:top w:val="none" w:sz="0" w:space="0" w:color="auto"/>
                        <w:left w:val="none" w:sz="0" w:space="0" w:color="auto"/>
                        <w:bottom w:val="none" w:sz="0" w:space="0" w:color="auto"/>
                        <w:right w:val="none" w:sz="0" w:space="0" w:color="auto"/>
                      </w:divBdr>
                    </w:div>
                  </w:divsChild>
                </w:div>
                <w:div w:id="2116240857">
                  <w:marLeft w:val="0"/>
                  <w:marRight w:val="0"/>
                  <w:marTop w:val="0"/>
                  <w:marBottom w:val="0"/>
                  <w:divBdr>
                    <w:top w:val="none" w:sz="0" w:space="0" w:color="auto"/>
                    <w:left w:val="none" w:sz="0" w:space="0" w:color="auto"/>
                    <w:bottom w:val="none" w:sz="0" w:space="0" w:color="auto"/>
                    <w:right w:val="none" w:sz="0" w:space="0" w:color="auto"/>
                  </w:divBdr>
                  <w:divsChild>
                    <w:div w:id="1509127899">
                      <w:marLeft w:val="0"/>
                      <w:marRight w:val="0"/>
                      <w:marTop w:val="0"/>
                      <w:marBottom w:val="0"/>
                      <w:divBdr>
                        <w:top w:val="none" w:sz="0" w:space="0" w:color="auto"/>
                        <w:left w:val="none" w:sz="0" w:space="0" w:color="auto"/>
                        <w:bottom w:val="none" w:sz="0" w:space="0" w:color="auto"/>
                        <w:right w:val="none" w:sz="0" w:space="0" w:color="auto"/>
                      </w:divBdr>
                    </w:div>
                    <w:div w:id="1565215402">
                      <w:marLeft w:val="0"/>
                      <w:marRight w:val="0"/>
                      <w:marTop w:val="0"/>
                      <w:marBottom w:val="0"/>
                      <w:divBdr>
                        <w:top w:val="none" w:sz="0" w:space="0" w:color="auto"/>
                        <w:left w:val="none" w:sz="0" w:space="0" w:color="auto"/>
                        <w:bottom w:val="none" w:sz="0" w:space="0" w:color="auto"/>
                        <w:right w:val="none" w:sz="0" w:space="0" w:color="auto"/>
                      </w:divBdr>
                    </w:div>
                  </w:divsChild>
                </w:div>
                <w:div w:id="1303196932">
                  <w:marLeft w:val="0"/>
                  <w:marRight w:val="0"/>
                  <w:marTop w:val="0"/>
                  <w:marBottom w:val="0"/>
                  <w:divBdr>
                    <w:top w:val="none" w:sz="0" w:space="0" w:color="auto"/>
                    <w:left w:val="none" w:sz="0" w:space="0" w:color="auto"/>
                    <w:bottom w:val="none" w:sz="0" w:space="0" w:color="auto"/>
                    <w:right w:val="none" w:sz="0" w:space="0" w:color="auto"/>
                  </w:divBdr>
                  <w:divsChild>
                    <w:div w:id="535235396">
                      <w:marLeft w:val="0"/>
                      <w:marRight w:val="0"/>
                      <w:marTop w:val="0"/>
                      <w:marBottom w:val="0"/>
                      <w:divBdr>
                        <w:top w:val="none" w:sz="0" w:space="0" w:color="auto"/>
                        <w:left w:val="none" w:sz="0" w:space="0" w:color="auto"/>
                        <w:bottom w:val="none" w:sz="0" w:space="0" w:color="auto"/>
                        <w:right w:val="none" w:sz="0" w:space="0" w:color="auto"/>
                      </w:divBdr>
                    </w:div>
                  </w:divsChild>
                </w:div>
                <w:div w:id="1294672211">
                  <w:marLeft w:val="0"/>
                  <w:marRight w:val="0"/>
                  <w:marTop w:val="0"/>
                  <w:marBottom w:val="0"/>
                  <w:divBdr>
                    <w:top w:val="none" w:sz="0" w:space="0" w:color="auto"/>
                    <w:left w:val="none" w:sz="0" w:space="0" w:color="auto"/>
                    <w:bottom w:val="none" w:sz="0" w:space="0" w:color="auto"/>
                    <w:right w:val="none" w:sz="0" w:space="0" w:color="auto"/>
                  </w:divBdr>
                  <w:divsChild>
                    <w:div w:id="2115205170">
                      <w:marLeft w:val="0"/>
                      <w:marRight w:val="0"/>
                      <w:marTop w:val="0"/>
                      <w:marBottom w:val="0"/>
                      <w:divBdr>
                        <w:top w:val="none" w:sz="0" w:space="0" w:color="auto"/>
                        <w:left w:val="none" w:sz="0" w:space="0" w:color="auto"/>
                        <w:bottom w:val="none" w:sz="0" w:space="0" w:color="auto"/>
                        <w:right w:val="none" w:sz="0" w:space="0" w:color="auto"/>
                      </w:divBdr>
                    </w:div>
                  </w:divsChild>
                </w:div>
                <w:div w:id="1482115449">
                  <w:marLeft w:val="0"/>
                  <w:marRight w:val="0"/>
                  <w:marTop w:val="0"/>
                  <w:marBottom w:val="0"/>
                  <w:divBdr>
                    <w:top w:val="none" w:sz="0" w:space="0" w:color="auto"/>
                    <w:left w:val="none" w:sz="0" w:space="0" w:color="auto"/>
                    <w:bottom w:val="none" w:sz="0" w:space="0" w:color="auto"/>
                    <w:right w:val="none" w:sz="0" w:space="0" w:color="auto"/>
                  </w:divBdr>
                  <w:divsChild>
                    <w:div w:id="2057587096">
                      <w:marLeft w:val="0"/>
                      <w:marRight w:val="0"/>
                      <w:marTop w:val="0"/>
                      <w:marBottom w:val="0"/>
                      <w:divBdr>
                        <w:top w:val="none" w:sz="0" w:space="0" w:color="auto"/>
                        <w:left w:val="none" w:sz="0" w:space="0" w:color="auto"/>
                        <w:bottom w:val="none" w:sz="0" w:space="0" w:color="auto"/>
                        <w:right w:val="none" w:sz="0" w:space="0" w:color="auto"/>
                      </w:divBdr>
                    </w:div>
                  </w:divsChild>
                </w:div>
                <w:div w:id="875315858">
                  <w:marLeft w:val="0"/>
                  <w:marRight w:val="0"/>
                  <w:marTop w:val="0"/>
                  <w:marBottom w:val="0"/>
                  <w:divBdr>
                    <w:top w:val="none" w:sz="0" w:space="0" w:color="auto"/>
                    <w:left w:val="none" w:sz="0" w:space="0" w:color="auto"/>
                    <w:bottom w:val="none" w:sz="0" w:space="0" w:color="auto"/>
                    <w:right w:val="none" w:sz="0" w:space="0" w:color="auto"/>
                  </w:divBdr>
                  <w:divsChild>
                    <w:div w:id="850412783">
                      <w:marLeft w:val="0"/>
                      <w:marRight w:val="0"/>
                      <w:marTop w:val="0"/>
                      <w:marBottom w:val="0"/>
                      <w:divBdr>
                        <w:top w:val="none" w:sz="0" w:space="0" w:color="auto"/>
                        <w:left w:val="none" w:sz="0" w:space="0" w:color="auto"/>
                        <w:bottom w:val="none" w:sz="0" w:space="0" w:color="auto"/>
                        <w:right w:val="none" w:sz="0" w:space="0" w:color="auto"/>
                      </w:divBdr>
                    </w:div>
                  </w:divsChild>
                </w:div>
                <w:div w:id="1254705795">
                  <w:marLeft w:val="0"/>
                  <w:marRight w:val="0"/>
                  <w:marTop w:val="0"/>
                  <w:marBottom w:val="0"/>
                  <w:divBdr>
                    <w:top w:val="none" w:sz="0" w:space="0" w:color="auto"/>
                    <w:left w:val="none" w:sz="0" w:space="0" w:color="auto"/>
                    <w:bottom w:val="none" w:sz="0" w:space="0" w:color="auto"/>
                    <w:right w:val="none" w:sz="0" w:space="0" w:color="auto"/>
                  </w:divBdr>
                  <w:divsChild>
                    <w:div w:id="2066446029">
                      <w:marLeft w:val="0"/>
                      <w:marRight w:val="0"/>
                      <w:marTop w:val="0"/>
                      <w:marBottom w:val="0"/>
                      <w:divBdr>
                        <w:top w:val="none" w:sz="0" w:space="0" w:color="auto"/>
                        <w:left w:val="none" w:sz="0" w:space="0" w:color="auto"/>
                        <w:bottom w:val="none" w:sz="0" w:space="0" w:color="auto"/>
                        <w:right w:val="none" w:sz="0" w:space="0" w:color="auto"/>
                      </w:divBdr>
                    </w:div>
                  </w:divsChild>
                </w:div>
                <w:div w:id="332799747">
                  <w:marLeft w:val="0"/>
                  <w:marRight w:val="0"/>
                  <w:marTop w:val="0"/>
                  <w:marBottom w:val="0"/>
                  <w:divBdr>
                    <w:top w:val="none" w:sz="0" w:space="0" w:color="auto"/>
                    <w:left w:val="none" w:sz="0" w:space="0" w:color="auto"/>
                    <w:bottom w:val="none" w:sz="0" w:space="0" w:color="auto"/>
                    <w:right w:val="none" w:sz="0" w:space="0" w:color="auto"/>
                  </w:divBdr>
                  <w:divsChild>
                    <w:div w:id="843516482">
                      <w:marLeft w:val="0"/>
                      <w:marRight w:val="0"/>
                      <w:marTop w:val="0"/>
                      <w:marBottom w:val="0"/>
                      <w:divBdr>
                        <w:top w:val="none" w:sz="0" w:space="0" w:color="auto"/>
                        <w:left w:val="none" w:sz="0" w:space="0" w:color="auto"/>
                        <w:bottom w:val="none" w:sz="0" w:space="0" w:color="auto"/>
                        <w:right w:val="none" w:sz="0" w:space="0" w:color="auto"/>
                      </w:divBdr>
                    </w:div>
                  </w:divsChild>
                </w:div>
                <w:div w:id="1778402142">
                  <w:marLeft w:val="0"/>
                  <w:marRight w:val="0"/>
                  <w:marTop w:val="0"/>
                  <w:marBottom w:val="0"/>
                  <w:divBdr>
                    <w:top w:val="none" w:sz="0" w:space="0" w:color="auto"/>
                    <w:left w:val="none" w:sz="0" w:space="0" w:color="auto"/>
                    <w:bottom w:val="none" w:sz="0" w:space="0" w:color="auto"/>
                    <w:right w:val="none" w:sz="0" w:space="0" w:color="auto"/>
                  </w:divBdr>
                  <w:divsChild>
                    <w:div w:id="1148476505">
                      <w:marLeft w:val="0"/>
                      <w:marRight w:val="0"/>
                      <w:marTop w:val="0"/>
                      <w:marBottom w:val="0"/>
                      <w:divBdr>
                        <w:top w:val="none" w:sz="0" w:space="0" w:color="auto"/>
                        <w:left w:val="none" w:sz="0" w:space="0" w:color="auto"/>
                        <w:bottom w:val="none" w:sz="0" w:space="0" w:color="auto"/>
                        <w:right w:val="none" w:sz="0" w:space="0" w:color="auto"/>
                      </w:divBdr>
                    </w:div>
                  </w:divsChild>
                </w:div>
                <w:div w:id="4598161">
                  <w:marLeft w:val="0"/>
                  <w:marRight w:val="0"/>
                  <w:marTop w:val="0"/>
                  <w:marBottom w:val="0"/>
                  <w:divBdr>
                    <w:top w:val="none" w:sz="0" w:space="0" w:color="auto"/>
                    <w:left w:val="none" w:sz="0" w:space="0" w:color="auto"/>
                    <w:bottom w:val="none" w:sz="0" w:space="0" w:color="auto"/>
                    <w:right w:val="none" w:sz="0" w:space="0" w:color="auto"/>
                  </w:divBdr>
                  <w:divsChild>
                    <w:div w:id="330060896">
                      <w:marLeft w:val="0"/>
                      <w:marRight w:val="0"/>
                      <w:marTop w:val="0"/>
                      <w:marBottom w:val="0"/>
                      <w:divBdr>
                        <w:top w:val="none" w:sz="0" w:space="0" w:color="auto"/>
                        <w:left w:val="none" w:sz="0" w:space="0" w:color="auto"/>
                        <w:bottom w:val="none" w:sz="0" w:space="0" w:color="auto"/>
                        <w:right w:val="none" w:sz="0" w:space="0" w:color="auto"/>
                      </w:divBdr>
                    </w:div>
                  </w:divsChild>
                </w:div>
                <w:div w:id="331877061">
                  <w:marLeft w:val="0"/>
                  <w:marRight w:val="0"/>
                  <w:marTop w:val="0"/>
                  <w:marBottom w:val="0"/>
                  <w:divBdr>
                    <w:top w:val="none" w:sz="0" w:space="0" w:color="auto"/>
                    <w:left w:val="none" w:sz="0" w:space="0" w:color="auto"/>
                    <w:bottom w:val="none" w:sz="0" w:space="0" w:color="auto"/>
                    <w:right w:val="none" w:sz="0" w:space="0" w:color="auto"/>
                  </w:divBdr>
                  <w:divsChild>
                    <w:div w:id="866328498">
                      <w:marLeft w:val="0"/>
                      <w:marRight w:val="0"/>
                      <w:marTop w:val="0"/>
                      <w:marBottom w:val="0"/>
                      <w:divBdr>
                        <w:top w:val="none" w:sz="0" w:space="0" w:color="auto"/>
                        <w:left w:val="none" w:sz="0" w:space="0" w:color="auto"/>
                        <w:bottom w:val="none" w:sz="0" w:space="0" w:color="auto"/>
                        <w:right w:val="none" w:sz="0" w:space="0" w:color="auto"/>
                      </w:divBdr>
                    </w:div>
                  </w:divsChild>
                </w:div>
                <w:div w:id="704914314">
                  <w:marLeft w:val="0"/>
                  <w:marRight w:val="0"/>
                  <w:marTop w:val="0"/>
                  <w:marBottom w:val="0"/>
                  <w:divBdr>
                    <w:top w:val="none" w:sz="0" w:space="0" w:color="auto"/>
                    <w:left w:val="none" w:sz="0" w:space="0" w:color="auto"/>
                    <w:bottom w:val="none" w:sz="0" w:space="0" w:color="auto"/>
                    <w:right w:val="none" w:sz="0" w:space="0" w:color="auto"/>
                  </w:divBdr>
                  <w:divsChild>
                    <w:div w:id="622157248">
                      <w:marLeft w:val="0"/>
                      <w:marRight w:val="0"/>
                      <w:marTop w:val="0"/>
                      <w:marBottom w:val="0"/>
                      <w:divBdr>
                        <w:top w:val="none" w:sz="0" w:space="0" w:color="auto"/>
                        <w:left w:val="none" w:sz="0" w:space="0" w:color="auto"/>
                        <w:bottom w:val="none" w:sz="0" w:space="0" w:color="auto"/>
                        <w:right w:val="none" w:sz="0" w:space="0" w:color="auto"/>
                      </w:divBdr>
                    </w:div>
                  </w:divsChild>
                </w:div>
                <w:div w:id="1738093595">
                  <w:marLeft w:val="0"/>
                  <w:marRight w:val="0"/>
                  <w:marTop w:val="0"/>
                  <w:marBottom w:val="0"/>
                  <w:divBdr>
                    <w:top w:val="none" w:sz="0" w:space="0" w:color="auto"/>
                    <w:left w:val="none" w:sz="0" w:space="0" w:color="auto"/>
                    <w:bottom w:val="none" w:sz="0" w:space="0" w:color="auto"/>
                    <w:right w:val="none" w:sz="0" w:space="0" w:color="auto"/>
                  </w:divBdr>
                  <w:divsChild>
                    <w:div w:id="1849325726">
                      <w:marLeft w:val="0"/>
                      <w:marRight w:val="0"/>
                      <w:marTop w:val="0"/>
                      <w:marBottom w:val="0"/>
                      <w:divBdr>
                        <w:top w:val="none" w:sz="0" w:space="0" w:color="auto"/>
                        <w:left w:val="none" w:sz="0" w:space="0" w:color="auto"/>
                        <w:bottom w:val="none" w:sz="0" w:space="0" w:color="auto"/>
                        <w:right w:val="none" w:sz="0" w:space="0" w:color="auto"/>
                      </w:divBdr>
                    </w:div>
                  </w:divsChild>
                </w:div>
                <w:div w:id="1018510290">
                  <w:marLeft w:val="0"/>
                  <w:marRight w:val="0"/>
                  <w:marTop w:val="0"/>
                  <w:marBottom w:val="0"/>
                  <w:divBdr>
                    <w:top w:val="none" w:sz="0" w:space="0" w:color="auto"/>
                    <w:left w:val="none" w:sz="0" w:space="0" w:color="auto"/>
                    <w:bottom w:val="none" w:sz="0" w:space="0" w:color="auto"/>
                    <w:right w:val="none" w:sz="0" w:space="0" w:color="auto"/>
                  </w:divBdr>
                  <w:divsChild>
                    <w:div w:id="433794346">
                      <w:marLeft w:val="0"/>
                      <w:marRight w:val="0"/>
                      <w:marTop w:val="0"/>
                      <w:marBottom w:val="0"/>
                      <w:divBdr>
                        <w:top w:val="none" w:sz="0" w:space="0" w:color="auto"/>
                        <w:left w:val="none" w:sz="0" w:space="0" w:color="auto"/>
                        <w:bottom w:val="none" w:sz="0" w:space="0" w:color="auto"/>
                        <w:right w:val="none" w:sz="0" w:space="0" w:color="auto"/>
                      </w:divBdr>
                    </w:div>
                  </w:divsChild>
                </w:div>
                <w:div w:id="1116099585">
                  <w:marLeft w:val="0"/>
                  <w:marRight w:val="0"/>
                  <w:marTop w:val="0"/>
                  <w:marBottom w:val="0"/>
                  <w:divBdr>
                    <w:top w:val="none" w:sz="0" w:space="0" w:color="auto"/>
                    <w:left w:val="none" w:sz="0" w:space="0" w:color="auto"/>
                    <w:bottom w:val="none" w:sz="0" w:space="0" w:color="auto"/>
                    <w:right w:val="none" w:sz="0" w:space="0" w:color="auto"/>
                  </w:divBdr>
                  <w:divsChild>
                    <w:div w:id="2100103877">
                      <w:marLeft w:val="0"/>
                      <w:marRight w:val="0"/>
                      <w:marTop w:val="0"/>
                      <w:marBottom w:val="0"/>
                      <w:divBdr>
                        <w:top w:val="none" w:sz="0" w:space="0" w:color="auto"/>
                        <w:left w:val="none" w:sz="0" w:space="0" w:color="auto"/>
                        <w:bottom w:val="none" w:sz="0" w:space="0" w:color="auto"/>
                        <w:right w:val="none" w:sz="0" w:space="0" w:color="auto"/>
                      </w:divBdr>
                    </w:div>
                  </w:divsChild>
                </w:div>
                <w:div w:id="1800107289">
                  <w:marLeft w:val="0"/>
                  <w:marRight w:val="0"/>
                  <w:marTop w:val="0"/>
                  <w:marBottom w:val="0"/>
                  <w:divBdr>
                    <w:top w:val="none" w:sz="0" w:space="0" w:color="auto"/>
                    <w:left w:val="none" w:sz="0" w:space="0" w:color="auto"/>
                    <w:bottom w:val="none" w:sz="0" w:space="0" w:color="auto"/>
                    <w:right w:val="none" w:sz="0" w:space="0" w:color="auto"/>
                  </w:divBdr>
                  <w:divsChild>
                    <w:div w:id="1573077049">
                      <w:marLeft w:val="0"/>
                      <w:marRight w:val="0"/>
                      <w:marTop w:val="0"/>
                      <w:marBottom w:val="0"/>
                      <w:divBdr>
                        <w:top w:val="none" w:sz="0" w:space="0" w:color="auto"/>
                        <w:left w:val="none" w:sz="0" w:space="0" w:color="auto"/>
                        <w:bottom w:val="none" w:sz="0" w:space="0" w:color="auto"/>
                        <w:right w:val="none" w:sz="0" w:space="0" w:color="auto"/>
                      </w:divBdr>
                    </w:div>
                  </w:divsChild>
                </w:div>
                <w:div w:id="1473478384">
                  <w:marLeft w:val="0"/>
                  <w:marRight w:val="0"/>
                  <w:marTop w:val="0"/>
                  <w:marBottom w:val="0"/>
                  <w:divBdr>
                    <w:top w:val="none" w:sz="0" w:space="0" w:color="auto"/>
                    <w:left w:val="none" w:sz="0" w:space="0" w:color="auto"/>
                    <w:bottom w:val="none" w:sz="0" w:space="0" w:color="auto"/>
                    <w:right w:val="none" w:sz="0" w:space="0" w:color="auto"/>
                  </w:divBdr>
                  <w:divsChild>
                    <w:div w:id="1591350889">
                      <w:marLeft w:val="0"/>
                      <w:marRight w:val="0"/>
                      <w:marTop w:val="0"/>
                      <w:marBottom w:val="0"/>
                      <w:divBdr>
                        <w:top w:val="none" w:sz="0" w:space="0" w:color="auto"/>
                        <w:left w:val="none" w:sz="0" w:space="0" w:color="auto"/>
                        <w:bottom w:val="none" w:sz="0" w:space="0" w:color="auto"/>
                        <w:right w:val="none" w:sz="0" w:space="0" w:color="auto"/>
                      </w:divBdr>
                    </w:div>
                  </w:divsChild>
                </w:div>
                <w:div w:id="1615866164">
                  <w:marLeft w:val="0"/>
                  <w:marRight w:val="0"/>
                  <w:marTop w:val="0"/>
                  <w:marBottom w:val="0"/>
                  <w:divBdr>
                    <w:top w:val="none" w:sz="0" w:space="0" w:color="auto"/>
                    <w:left w:val="none" w:sz="0" w:space="0" w:color="auto"/>
                    <w:bottom w:val="none" w:sz="0" w:space="0" w:color="auto"/>
                    <w:right w:val="none" w:sz="0" w:space="0" w:color="auto"/>
                  </w:divBdr>
                  <w:divsChild>
                    <w:div w:id="1958370496">
                      <w:marLeft w:val="0"/>
                      <w:marRight w:val="0"/>
                      <w:marTop w:val="0"/>
                      <w:marBottom w:val="0"/>
                      <w:divBdr>
                        <w:top w:val="none" w:sz="0" w:space="0" w:color="auto"/>
                        <w:left w:val="none" w:sz="0" w:space="0" w:color="auto"/>
                        <w:bottom w:val="none" w:sz="0" w:space="0" w:color="auto"/>
                        <w:right w:val="none" w:sz="0" w:space="0" w:color="auto"/>
                      </w:divBdr>
                    </w:div>
                  </w:divsChild>
                </w:div>
                <w:div w:id="1389957316">
                  <w:marLeft w:val="0"/>
                  <w:marRight w:val="0"/>
                  <w:marTop w:val="0"/>
                  <w:marBottom w:val="0"/>
                  <w:divBdr>
                    <w:top w:val="none" w:sz="0" w:space="0" w:color="auto"/>
                    <w:left w:val="none" w:sz="0" w:space="0" w:color="auto"/>
                    <w:bottom w:val="none" w:sz="0" w:space="0" w:color="auto"/>
                    <w:right w:val="none" w:sz="0" w:space="0" w:color="auto"/>
                  </w:divBdr>
                  <w:divsChild>
                    <w:div w:id="1294336389">
                      <w:marLeft w:val="0"/>
                      <w:marRight w:val="0"/>
                      <w:marTop w:val="0"/>
                      <w:marBottom w:val="0"/>
                      <w:divBdr>
                        <w:top w:val="none" w:sz="0" w:space="0" w:color="auto"/>
                        <w:left w:val="none" w:sz="0" w:space="0" w:color="auto"/>
                        <w:bottom w:val="none" w:sz="0" w:space="0" w:color="auto"/>
                        <w:right w:val="none" w:sz="0" w:space="0" w:color="auto"/>
                      </w:divBdr>
                    </w:div>
                  </w:divsChild>
                </w:div>
                <w:div w:id="871264824">
                  <w:marLeft w:val="0"/>
                  <w:marRight w:val="0"/>
                  <w:marTop w:val="0"/>
                  <w:marBottom w:val="0"/>
                  <w:divBdr>
                    <w:top w:val="none" w:sz="0" w:space="0" w:color="auto"/>
                    <w:left w:val="none" w:sz="0" w:space="0" w:color="auto"/>
                    <w:bottom w:val="none" w:sz="0" w:space="0" w:color="auto"/>
                    <w:right w:val="none" w:sz="0" w:space="0" w:color="auto"/>
                  </w:divBdr>
                  <w:divsChild>
                    <w:div w:id="706563926">
                      <w:marLeft w:val="0"/>
                      <w:marRight w:val="0"/>
                      <w:marTop w:val="0"/>
                      <w:marBottom w:val="0"/>
                      <w:divBdr>
                        <w:top w:val="none" w:sz="0" w:space="0" w:color="auto"/>
                        <w:left w:val="none" w:sz="0" w:space="0" w:color="auto"/>
                        <w:bottom w:val="none" w:sz="0" w:space="0" w:color="auto"/>
                        <w:right w:val="none" w:sz="0" w:space="0" w:color="auto"/>
                      </w:divBdr>
                    </w:div>
                  </w:divsChild>
                </w:div>
                <w:div w:id="463543656">
                  <w:marLeft w:val="0"/>
                  <w:marRight w:val="0"/>
                  <w:marTop w:val="0"/>
                  <w:marBottom w:val="0"/>
                  <w:divBdr>
                    <w:top w:val="none" w:sz="0" w:space="0" w:color="auto"/>
                    <w:left w:val="none" w:sz="0" w:space="0" w:color="auto"/>
                    <w:bottom w:val="none" w:sz="0" w:space="0" w:color="auto"/>
                    <w:right w:val="none" w:sz="0" w:space="0" w:color="auto"/>
                  </w:divBdr>
                  <w:divsChild>
                    <w:div w:id="99878916">
                      <w:marLeft w:val="0"/>
                      <w:marRight w:val="0"/>
                      <w:marTop w:val="0"/>
                      <w:marBottom w:val="0"/>
                      <w:divBdr>
                        <w:top w:val="none" w:sz="0" w:space="0" w:color="auto"/>
                        <w:left w:val="none" w:sz="0" w:space="0" w:color="auto"/>
                        <w:bottom w:val="none" w:sz="0" w:space="0" w:color="auto"/>
                        <w:right w:val="none" w:sz="0" w:space="0" w:color="auto"/>
                      </w:divBdr>
                    </w:div>
                  </w:divsChild>
                </w:div>
                <w:div w:id="1309751669">
                  <w:marLeft w:val="0"/>
                  <w:marRight w:val="0"/>
                  <w:marTop w:val="0"/>
                  <w:marBottom w:val="0"/>
                  <w:divBdr>
                    <w:top w:val="none" w:sz="0" w:space="0" w:color="auto"/>
                    <w:left w:val="none" w:sz="0" w:space="0" w:color="auto"/>
                    <w:bottom w:val="none" w:sz="0" w:space="0" w:color="auto"/>
                    <w:right w:val="none" w:sz="0" w:space="0" w:color="auto"/>
                  </w:divBdr>
                  <w:divsChild>
                    <w:div w:id="656155712">
                      <w:marLeft w:val="0"/>
                      <w:marRight w:val="0"/>
                      <w:marTop w:val="0"/>
                      <w:marBottom w:val="0"/>
                      <w:divBdr>
                        <w:top w:val="none" w:sz="0" w:space="0" w:color="auto"/>
                        <w:left w:val="none" w:sz="0" w:space="0" w:color="auto"/>
                        <w:bottom w:val="none" w:sz="0" w:space="0" w:color="auto"/>
                        <w:right w:val="none" w:sz="0" w:space="0" w:color="auto"/>
                      </w:divBdr>
                    </w:div>
                  </w:divsChild>
                </w:div>
                <w:div w:id="1111899611">
                  <w:marLeft w:val="0"/>
                  <w:marRight w:val="0"/>
                  <w:marTop w:val="0"/>
                  <w:marBottom w:val="0"/>
                  <w:divBdr>
                    <w:top w:val="none" w:sz="0" w:space="0" w:color="auto"/>
                    <w:left w:val="none" w:sz="0" w:space="0" w:color="auto"/>
                    <w:bottom w:val="none" w:sz="0" w:space="0" w:color="auto"/>
                    <w:right w:val="none" w:sz="0" w:space="0" w:color="auto"/>
                  </w:divBdr>
                  <w:divsChild>
                    <w:div w:id="1646154509">
                      <w:marLeft w:val="0"/>
                      <w:marRight w:val="0"/>
                      <w:marTop w:val="0"/>
                      <w:marBottom w:val="0"/>
                      <w:divBdr>
                        <w:top w:val="none" w:sz="0" w:space="0" w:color="auto"/>
                        <w:left w:val="none" w:sz="0" w:space="0" w:color="auto"/>
                        <w:bottom w:val="none" w:sz="0" w:space="0" w:color="auto"/>
                        <w:right w:val="none" w:sz="0" w:space="0" w:color="auto"/>
                      </w:divBdr>
                    </w:div>
                  </w:divsChild>
                </w:div>
                <w:div w:id="405036931">
                  <w:marLeft w:val="0"/>
                  <w:marRight w:val="0"/>
                  <w:marTop w:val="0"/>
                  <w:marBottom w:val="0"/>
                  <w:divBdr>
                    <w:top w:val="none" w:sz="0" w:space="0" w:color="auto"/>
                    <w:left w:val="none" w:sz="0" w:space="0" w:color="auto"/>
                    <w:bottom w:val="none" w:sz="0" w:space="0" w:color="auto"/>
                    <w:right w:val="none" w:sz="0" w:space="0" w:color="auto"/>
                  </w:divBdr>
                  <w:divsChild>
                    <w:div w:id="199442190">
                      <w:marLeft w:val="0"/>
                      <w:marRight w:val="0"/>
                      <w:marTop w:val="0"/>
                      <w:marBottom w:val="0"/>
                      <w:divBdr>
                        <w:top w:val="none" w:sz="0" w:space="0" w:color="auto"/>
                        <w:left w:val="none" w:sz="0" w:space="0" w:color="auto"/>
                        <w:bottom w:val="none" w:sz="0" w:space="0" w:color="auto"/>
                        <w:right w:val="none" w:sz="0" w:space="0" w:color="auto"/>
                      </w:divBdr>
                    </w:div>
                  </w:divsChild>
                </w:div>
                <w:div w:id="40911669">
                  <w:marLeft w:val="0"/>
                  <w:marRight w:val="0"/>
                  <w:marTop w:val="0"/>
                  <w:marBottom w:val="0"/>
                  <w:divBdr>
                    <w:top w:val="none" w:sz="0" w:space="0" w:color="auto"/>
                    <w:left w:val="none" w:sz="0" w:space="0" w:color="auto"/>
                    <w:bottom w:val="none" w:sz="0" w:space="0" w:color="auto"/>
                    <w:right w:val="none" w:sz="0" w:space="0" w:color="auto"/>
                  </w:divBdr>
                  <w:divsChild>
                    <w:div w:id="993800482">
                      <w:marLeft w:val="0"/>
                      <w:marRight w:val="0"/>
                      <w:marTop w:val="0"/>
                      <w:marBottom w:val="0"/>
                      <w:divBdr>
                        <w:top w:val="none" w:sz="0" w:space="0" w:color="auto"/>
                        <w:left w:val="none" w:sz="0" w:space="0" w:color="auto"/>
                        <w:bottom w:val="none" w:sz="0" w:space="0" w:color="auto"/>
                        <w:right w:val="none" w:sz="0" w:space="0" w:color="auto"/>
                      </w:divBdr>
                    </w:div>
                  </w:divsChild>
                </w:div>
                <w:div w:id="1316958717">
                  <w:marLeft w:val="0"/>
                  <w:marRight w:val="0"/>
                  <w:marTop w:val="0"/>
                  <w:marBottom w:val="0"/>
                  <w:divBdr>
                    <w:top w:val="none" w:sz="0" w:space="0" w:color="auto"/>
                    <w:left w:val="none" w:sz="0" w:space="0" w:color="auto"/>
                    <w:bottom w:val="none" w:sz="0" w:space="0" w:color="auto"/>
                    <w:right w:val="none" w:sz="0" w:space="0" w:color="auto"/>
                  </w:divBdr>
                  <w:divsChild>
                    <w:div w:id="1542789257">
                      <w:marLeft w:val="0"/>
                      <w:marRight w:val="0"/>
                      <w:marTop w:val="0"/>
                      <w:marBottom w:val="0"/>
                      <w:divBdr>
                        <w:top w:val="none" w:sz="0" w:space="0" w:color="auto"/>
                        <w:left w:val="none" w:sz="0" w:space="0" w:color="auto"/>
                        <w:bottom w:val="none" w:sz="0" w:space="0" w:color="auto"/>
                        <w:right w:val="none" w:sz="0" w:space="0" w:color="auto"/>
                      </w:divBdr>
                    </w:div>
                  </w:divsChild>
                </w:div>
                <w:div w:id="1682472272">
                  <w:marLeft w:val="0"/>
                  <w:marRight w:val="0"/>
                  <w:marTop w:val="0"/>
                  <w:marBottom w:val="0"/>
                  <w:divBdr>
                    <w:top w:val="none" w:sz="0" w:space="0" w:color="auto"/>
                    <w:left w:val="none" w:sz="0" w:space="0" w:color="auto"/>
                    <w:bottom w:val="none" w:sz="0" w:space="0" w:color="auto"/>
                    <w:right w:val="none" w:sz="0" w:space="0" w:color="auto"/>
                  </w:divBdr>
                  <w:divsChild>
                    <w:div w:id="1582570000">
                      <w:marLeft w:val="0"/>
                      <w:marRight w:val="0"/>
                      <w:marTop w:val="0"/>
                      <w:marBottom w:val="0"/>
                      <w:divBdr>
                        <w:top w:val="none" w:sz="0" w:space="0" w:color="auto"/>
                        <w:left w:val="none" w:sz="0" w:space="0" w:color="auto"/>
                        <w:bottom w:val="none" w:sz="0" w:space="0" w:color="auto"/>
                        <w:right w:val="none" w:sz="0" w:space="0" w:color="auto"/>
                      </w:divBdr>
                    </w:div>
                  </w:divsChild>
                </w:div>
                <w:div w:id="576717711">
                  <w:marLeft w:val="0"/>
                  <w:marRight w:val="0"/>
                  <w:marTop w:val="0"/>
                  <w:marBottom w:val="0"/>
                  <w:divBdr>
                    <w:top w:val="none" w:sz="0" w:space="0" w:color="auto"/>
                    <w:left w:val="none" w:sz="0" w:space="0" w:color="auto"/>
                    <w:bottom w:val="none" w:sz="0" w:space="0" w:color="auto"/>
                    <w:right w:val="none" w:sz="0" w:space="0" w:color="auto"/>
                  </w:divBdr>
                  <w:divsChild>
                    <w:div w:id="623081074">
                      <w:marLeft w:val="0"/>
                      <w:marRight w:val="0"/>
                      <w:marTop w:val="0"/>
                      <w:marBottom w:val="0"/>
                      <w:divBdr>
                        <w:top w:val="none" w:sz="0" w:space="0" w:color="auto"/>
                        <w:left w:val="none" w:sz="0" w:space="0" w:color="auto"/>
                        <w:bottom w:val="none" w:sz="0" w:space="0" w:color="auto"/>
                        <w:right w:val="none" w:sz="0" w:space="0" w:color="auto"/>
                      </w:divBdr>
                    </w:div>
                  </w:divsChild>
                </w:div>
                <w:div w:id="1564556986">
                  <w:marLeft w:val="0"/>
                  <w:marRight w:val="0"/>
                  <w:marTop w:val="0"/>
                  <w:marBottom w:val="0"/>
                  <w:divBdr>
                    <w:top w:val="none" w:sz="0" w:space="0" w:color="auto"/>
                    <w:left w:val="none" w:sz="0" w:space="0" w:color="auto"/>
                    <w:bottom w:val="none" w:sz="0" w:space="0" w:color="auto"/>
                    <w:right w:val="none" w:sz="0" w:space="0" w:color="auto"/>
                  </w:divBdr>
                  <w:divsChild>
                    <w:div w:id="136144859">
                      <w:marLeft w:val="0"/>
                      <w:marRight w:val="0"/>
                      <w:marTop w:val="0"/>
                      <w:marBottom w:val="0"/>
                      <w:divBdr>
                        <w:top w:val="none" w:sz="0" w:space="0" w:color="auto"/>
                        <w:left w:val="none" w:sz="0" w:space="0" w:color="auto"/>
                        <w:bottom w:val="none" w:sz="0" w:space="0" w:color="auto"/>
                        <w:right w:val="none" w:sz="0" w:space="0" w:color="auto"/>
                      </w:divBdr>
                    </w:div>
                  </w:divsChild>
                </w:div>
                <w:div w:id="321546821">
                  <w:marLeft w:val="0"/>
                  <w:marRight w:val="0"/>
                  <w:marTop w:val="0"/>
                  <w:marBottom w:val="0"/>
                  <w:divBdr>
                    <w:top w:val="none" w:sz="0" w:space="0" w:color="auto"/>
                    <w:left w:val="none" w:sz="0" w:space="0" w:color="auto"/>
                    <w:bottom w:val="none" w:sz="0" w:space="0" w:color="auto"/>
                    <w:right w:val="none" w:sz="0" w:space="0" w:color="auto"/>
                  </w:divBdr>
                  <w:divsChild>
                    <w:div w:id="1911424771">
                      <w:marLeft w:val="0"/>
                      <w:marRight w:val="0"/>
                      <w:marTop w:val="0"/>
                      <w:marBottom w:val="0"/>
                      <w:divBdr>
                        <w:top w:val="none" w:sz="0" w:space="0" w:color="auto"/>
                        <w:left w:val="none" w:sz="0" w:space="0" w:color="auto"/>
                        <w:bottom w:val="none" w:sz="0" w:space="0" w:color="auto"/>
                        <w:right w:val="none" w:sz="0" w:space="0" w:color="auto"/>
                      </w:divBdr>
                    </w:div>
                  </w:divsChild>
                </w:div>
                <w:div w:id="1667170332">
                  <w:marLeft w:val="0"/>
                  <w:marRight w:val="0"/>
                  <w:marTop w:val="0"/>
                  <w:marBottom w:val="0"/>
                  <w:divBdr>
                    <w:top w:val="none" w:sz="0" w:space="0" w:color="auto"/>
                    <w:left w:val="none" w:sz="0" w:space="0" w:color="auto"/>
                    <w:bottom w:val="none" w:sz="0" w:space="0" w:color="auto"/>
                    <w:right w:val="none" w:sz="0" w:space="0" w:color="auto"/>
                  </w:divBdr>
                  <w:divsChild>
                    <w:div w:id="1840391103">
                      <w:marLeft w:val="0"/>
                      <w:marRight w:val="0"/>
                      <w:marTop w:val="0"/>
                      <w:marBottom w:val="0"/>
                      <w:divBdr>
                        <w:top w:val="none" w:sz="0" w:space="0" w:color="auto"/>
                        <w:left w:val="none" w:sz="0" w:space="0" w:color="auto"/>
                        <w:bottom w:val="none" w:sz="0" w:space="0" w:color="auto"/>
                        <w:right w:val="none" w:sz="0" w:space="0" w:color="auto"/>
                      </w:divBdr>
                    </w:div>
                  </w:divsChild>
                </w:div>
                <w:div w:id="1111895391">
                  <w:marLeft w:val="0"/>
                  <w:marRight w:val="0"/>
                  <w:marTop w:val="0"/>
                  <w:marBottom w:val="0"/>
                  <w:divBdr>
                    <w:top w:val="none" w:sz="0" w:space="0" w:color="auto"/>
                    <w:left w:val="none" w:sz="0" w:space="0" w:color="auto"/>
                    <w:bottom w:val="none" w:sz="0" w:space="0" w:color="auto"/>
                    <w:right w:val="none" w:sz="0" w:space="0" w:color="auto"/>
                  </w:divBdr>
                  <w:divsChild>
                    <w:div w:id="1097871472">
                      <w:marLeft w:val="0"/>
                      <w:marRight w:val="0"/>
                      <w:marTop w:val="0"/>
                      <w:marBottom w:val="0"/>
                      <w:divBdr>
                        <w:top w:val="none" w:sz="0" w:space="0" w:color="auto"/>
                        <w:left w:val="none" w:sz="0" w:space="0" w:color="auto"/>
                        <w:bottom w:val="none" w:sz="0" w:space="0" w:color="auto"/>
                        <w:right w:val="none" w:sz="0" w:space="0" w:color="auto"/>
                      </w:divBdr>
                    </w:div>
                  </w:divsChild>
                </w:div>
                <w:div w:id="163711855">
                  <w:marLeft w:val="0"/>
                  <w:marRight w:val="0"/>
                  <w:marTop w:val="0"/>
                  <w:marBottom w:val="0"/>
                  <w:divBdr>
                    <w:top w:val="none" w:sz="0" w:space="0" w:color="auto"/>
                    <w:left w:val="none" w:sz="0" w:space="0" w:color="auto"/>
                    <w:bottom w:val="none" w:sz="0" w:space="0" w:color="auto"/>
                    <w:right w:val="none" w:sz="0" w:space="0" w:color="auto"/>
                  </w:divBdr>
                  <w:divsChild>
                    <w:div w:id="704066814">
                      <w:marLeft w:val="0"/>
                      <w:marRight w:val="0"/>
                      <w:marTop w:val="0"/>
                      <w:marBottom w:val="0"/>
                      <w:divBdr>
                        <w:top w:val="none" w:sz="0" w:space="0" w:color="auto"/>
                        <w:left w:val="none" w:sz="0" w:space="0" w:color="auto"/>
                        <w:bottom w:val="none" w:sz="0" w:space="0" w:color="auto"/>
                        <w:right w:val="none" w:sz="0" w:space="0" w:color="auto"/>
                      </w:divBdr>
                    </w:div>
                  </w:divsChild>
                </w:div>
                <w:div w:id="1799033934">
                  <w:marLeft w:val="0"/>
                  <w:marRight w:val="0"/>
                  <w:marTop w:val="0"/>
                  <w:marBottom w:val="0"/>
                  <w:divBdr>
                    <w:top w:val="none" w:sz="0" w:space="0" w:color="auto"/>
                    <w:left w:val="none" w:sz="0" w:space="0" w:color="auto"/>
                    <w:bottom w:val="none" w:sz="0" w:space="0" w:color="auto"/>
                    <w:right w:val="none" w:sz="0" w:space="0" w:color="auto"/>
                  </w:divBdr>
                  <w:divsChild>
                    <w:div w:id="1035814376">
                      <w:marLeft w:val="0"/>
                      <w:marRight w:val="0"/>
                      <w:marTop w:val="0"/>
                      <w:marBottom w:val="0"/>
                      <w:divBdr>
                        <w:top w:val="none" w:sz="0" w:space="0" w:color="auto"/>
                        <w:left w:val="none" w:sz="0" w:space="0" w:color="auto"/>
                        <w:bottom w:val="none" w:sz="0" w:space="0" w:color="auto"/>
                        <w:right w:val="none" w:sz="0" w:space="0" w:color="auto"/>
                      </w:divBdr>
                    </w:div>
                  </w:divsChild>
                </w:div>
                <w:div w:id="1598832321">
                  <w:marLeft w:val="0"/>
                  <w:marRight w:val="0"/>
                  <w:marTop w:val="0"/>
                  <w:marBottom w:val="0"/>
                  <w:divBdr>
                    <w:top w:val="none" w:sz="0" w:space="0" w:color="auto"/>
                    <w:left w:val="none" w:sz="0" w:space="0" w:color="auto"/>
                    <w:bottom w:val="none" w:sz="0" w:space="0" w:color="auto"/>
                    <w:right w:val="none" w:sz="0" w:space="0" w:color="auto"/>
                  </w:divBdr>
                  <w:divsChild>
                    <w:div w:id="1927106378">
                      <w:marLeft w:val="0"/>
                      <w:marRight w:val="0"/>
                      <w:marTop w:val="0"/>
                      <w:marBottom w:val="0"/>
                      <w:divBdr>
                        <w:top w:val="none" w:sz="0" w:space="0" w:color="auto"/>
                        <w:left w:val="none" w:sz="0" w:space="0" w:color="auto"/>
                        <w:bottom w:val="none" w:sz="0" w:space="0" w:color="auto"/>
                        <w:right w:val="none" w:sz="0" w:space="0" w:color="auto"/>
                      </w:divBdr>
                    </w:div>
                  </w:divsChild>
                </w:div>
                <w:div w:id="898979554">
                  <w:marLeft w:val="0"/>
                  <w:marRight w:val="0"/>
                  <w:marTop w:val="0"/>
                  <w:marBottom w:val="0"/>
                  <w:divBdr>
                    <w:top w:val="none" w:sz="0" w:space="0" w:color="auto"/>
                    <w:left w:val="none" w:sz="0" w:space="0" w:color="auto"/>
                    <w:bottom w:val="none" w:sz="0" w:space="0" w:color="auto"/>
                    <w:right w:val="none" w:sz="0" w:space="0" w:color="auto"/>
                  </w:divBdr>
                  <w:divsChild>
                    <w:div w:id="205064691">
                      <w:marLeft w:val="0"/>
                      <w:marRight w:val="0"/>
                      <w:marTop w:val="0"/>
                      <w:marBottom w:val="0"/>
                      <w:divBdr>
                        <w:top w:val="none" w:sz="0" w:space="0" w:color="auto"/>
                        <w:left w:val="none" w:sz="0" w:space="0" w:color="auto"/>
                        <w:bottom w:val="none" w:sz="0" w:space="0" w:color="auto"/>
                        <w:right w:val="none" w:sz="0" w:space="0" w:color="auto"/>
                      </w:divBdr>
                    </w:div>
                  </w:divsChild>
                </w:div>
                <w:div w:id="2123646512">
                  <w:marLeft w:val="0"/>
                  <w:marRight w:val="0"/>
                  <w:marTop w:val="0"/>
                  <w:marBottom w:val="0"/>
                  <w:divBdr>
                    <w:top w:val="none" w:sz="0" w:space="0" w:color="auto"/>
                    <w:left w:val="none" w:sz="0" w:space="0" w:color="auto"/>
                    <w:bottom w:val="none" w:sz="0" w:space="0" w:color="auto"/>
                    <w:right w:val="none" w:sz="0" w:space="0" w:color="auto"/>
                  </w:divBdr>
                  <w:divsChild>
                    <w:div w:id="1332444335">
                      <w:marLeft w:val="0"/>
                      <w:marRight w:val="0"/>
                      <w:marTop w:val="0"/>
                      <w:marBottom w:val="0"/>
                      <w:divBdr>
                        <w:top w:val="none" w:sz="0" w:space="0" w:color="auto"/>
                        <w:left w:val="none" w:sz="0" w:space="0" w:color="auto"/>
                        <w:bottom w:val="none" w:sz="0" w:space="0" w:color="auto"/>
                        <w:right w:val="none" w:sz="0" w:space="0" w:color="auto"/>
                      </w:divBdr>
                    </w:div>
                  </w:divsChild>
                </w:div>
                <w:div w:id="236944237">
                  <w:marLeft w:val="0"/>
                  <w:marRight w:val="0"/>
                  <w:marTop w:val="0"/>
                  <w:marBottom w:val="0"/>
                  <w:divBdr>
                    <w:top w:val="none" w:sz="0" w:space="0" w:color="auto"/>
                    <w:left w:val="none" w:sz="0" w:space="0" w:color="auto"/>
                    <w:bottom w:val="none" w:sz="0" w:space="0" w:color="auto"/>
                    <w:right w:val="none" w:sz="0" w:space="0" w:color="auto"/>
                  </w:divBdr>
                  <w:divsChild>
                    <w:div w:id="781655703">
                      <w:marLeft w:val="0"/>
                      <w:marRight w:val="0"/>
                      <w:marTop w:val="0"/>
                      <w:marBottom w:val="0"/>
                      <w:divBdr>
                        <w:top w:val="none" w:sz="0" w:space="0" w:color="auto"/>
                        <w:left w:val="none" w:sz="0" w:space="0" w:color="auto"/>
                        <w:bottom w:val="none" w:sz="0" w:space="0" w:color="auto"/>
                        <w:right w:val="none" w:sz="0" w:space="0" w:color="auto"/>
                      </w:divBdr>
                    </w:div>
                  </w:divsChild>
                </w:div>
                <w:div w:id="1975675432">
                  <w:marLeft w:val="0"/>
                  <w:marRight w:val="0"/>
                  <w:marTop w:val="0"/>
                  <w:marBottom w:val="0"/>
                  <w:divBdr>
                    <w:top w:val="none" w:sz="0" w:space="0" w:color="auto"/>
                    <w:left w:val="none" w:sz="0" w:space="0" w:color="auto"/>
                    <w:bottom w:val="none" w:sz="0" w:space="0" w:color="auto"/>
                    <w:right w:val="none" w:sz="0" w:space="0" w:color="auto"/>
                  </w:divBdr>
                  <w:divsChild>
                    <w:div w:id="762191237">
                      <w:marLeft w:val="0"/>
                      <w:marRight w:val="0"/>
                      <w:marTop w:val="0"/>
                      <w:marBottom w:val="0"/>
                      <w:divBdr>
                        <w:top w:val="none" w:sz="0" w:space="0" w:color="auto"/>
                        <w:left w:val="none" w:sz="0" w:space="0" w:color="auto"/>
                        <w:bottom w:val="none" w:sz="0" w:space="0" w:color="auto"/>
                        <w:right w:val="none" w:sz="0" w:space="0" w:color="auto"/>
                      </w:divBdr>
                    </w:div>
                  </w:divsChild>
                </w:div>
                <w:div w:id="131103071">
                  <w:marLeft w:val="0"/>
                  <w:marRight w:val="0"/>
                  <w:marTop w:val="0"/>
                  <w:marBottom w:val="0"/>
                  <w:divBdr>
                    <w:top w:val="none" w:sz="0" w:space="0" w:color="auto"/>
                    <w:left w:val="none" w:sz="0" w:space="0" w:color="auto"/>
                    <w:bottom w:val="none" w:sz="0" w:space="0" w:color="auto"/>
                    <w:right w:val="none" w:sz="0" w:space="0" w:color="auto"/>
                  </w:divBdr>
                  <w:divsChild>
                    <w:div w:id="620233778">
                      <w:marLeft w:val="0"/>
                      <w:marRight w:val="0"/>
                      <w:marTop w:val="0"/>
                      <w:marBottom w:val="0"/>
                      <w:divBdr>
                        <w:top w:val="none" w:sz="0" w:space="0" w:color="auto"/>
                        <w:left w:val="none" w:sz="0" w:space="0" w:color="auto"/>
                        <w:bottom w:val="none" w:sz="0" w:space="0" w:color="auto"/>
                        <w:right w:val="none" w:sz="0" w:space="0" w:color="auto"/>
                      </w:divBdr>
                    </w:div>
                  </w:divsChild>
                </w:div>
                <w:div w:id="315496505">
                  <w:marLeft w:val="0"/>
                  <w:marRight w:val="0"/>
                  <w:marTop w:val="0"/>
                  <w:marBottom w:val="0"/>
                  <w:divBdr>
                    <w:top w:val="none" w:sz="0" w:space="0" w:color="auto"/>
                    <w:left w:val="none" w:sz="0" w:space="0" w:color="auto"/>
                    <w:bottom w:val="none" w:sz="0" w:space="0" w:color="auto"/>
                    <w:right w:val="none" w:sz="0" w:space="0" w:color="auto"/>
                  </w:divBdr>
                  <w:divsChild>
                    <w:div w:id="1526209031">
                      <w:marLeft w:val="0"/>
                      <w:marRight w:val="0"/>
                      <w:marTop w:val="0"/>
                      <w:marBottom w:val="0"/>
                      <w:divBdr>
                        <w:top w:val="none" w:sz="0" w:space="0" w:color="auto"/>
                        <w:left w:val="none" w:sz="0" w:space="0" w:color="auto"/>
                        <w:bottom w:val="none" w:sz="0" w:space="0" w:color="auto"/>
                        <w:right w:val="none" w:sz="0" w:space="0" w:color="auto"/>
                      </w:divBdr>
                    </w:div>
                  </w:divsChild>
                </w:div>
                <w:div w:id="547936">
                  <w:marLeft w:val="0"/>
                  <w:marRight w:val="0"/>
                  <w:marTop w:val="0"/>
                  <w:marBottom w:val="0"/>
                  <w:divBdr>
                    <w:top w:val="none" w:sz="0" w:space="0" w:color="auto"/>
                    <w:left w:val="none" w:sz="0" w:space="0" w:color="auto"/>
                    <w:bottom w:val="none" w:sz="0" w:space="0" w:color="auto"/>
                    <w:right w:val="none" w:sz="0" w:space="0" w:color="auto"/>
                  </w:divBdr>
                  <w:divsChild>
                    <w:div w:id="1478255940">
                      <w:marLeft w:val="0"/>
                      <w:marRight w:val="0"/>
                      <w:marTop w:val="0"/>
                      <w:marBottom w:val="0"/>
                      <w:divBdr>
                        <w:top w:val="none" w:sz="0" w:space="0" w:color="auto"/>
                        <w:left w:val="none" w:sz="0" w:space="0" w:color="auto"/>
                        <w:bottom w:val="none" w:sz="0" w:space="0" w:color="auto"/>
                        <w:right w:val="none" w:sz="0" w:space="0" w:color="auto"/>
                      </w:divBdr>
                    </w:div>
                  </w:divsChild>
                </w:div>
                <w:div w:id="915013636">
                  <w:marLeft w:val="0"/>
                  <w:marRight w:val="0"/>
                  <w:marTop w:val="0"/>
                  <w:marBottom w:val="0"/>
                  <w:divBdr>
                    <w:top w:val="none" w:sz="0" w:space="0" w:color="auto"/>
                    <w:left w:val="none" w:sz="0" w:space="0" w:color="auto"/>
                    <w:bottom w:val="none" w:sz="0" w:space="0" w:color="auto"/>
                    <w:right w:val="none" w:sz="0" w:space="0" w:color="auto"/>
                  </w:divBdr>
                  <w:divsChild>
                    <w:div w:id="1602762337">
                      <w:marLeft w:val="0"/>
                      <w:marRight w:val="0"/>
                      <w:marTop w:val="0"/>
                      <w:marBottom w:val="0"/>
                      <w:divBdr>
                        <w:top w:val="none" w:sz="0" w:space="0" w:color="auto"/>
                        <w:left w:val="none" w:sz="0" w:space="0" w:color="auto"/>
                        <w:bottom w:val="none" w:sz="0" w:space="0" w:color="auto"/>
                        <w:right w:val="none" w:sz="0" w:space="0" w:color="auto"/>
                      </w:divBdr>
                    </w:div>
                  </w:divsChild>
                </w:div>
                <w:div w:id="1292202039">
                  <w:marLeft w:val="0"/>
                  <w:marRight w:val="0"/>
                  <w:marTop w:val="0"/>
                  <w:marBottom w:val="0"/>
                  <w:divBdr>
                    <w:top w:val="none" w:sz="0" w:space="0" w:color="auto"/>
                    <w:left w:val="none" w:sz="0" w:space="0" w:color="auto"/>
                    <w:bottom w:val="none" w:sz="0" w:space="0" w:color="auto"/>
                    <w:right w:val="none" w:sz="0" w:space="0" w:color="auto"/>
                  </w:divBdr>
                  <w:divsChild>
                    <w:div w:id="825829084">
                      <w:marLeft w:val="0"/>
                      <w:marRight w:val="0"/>
                      <w:marTop w:val="0"/>
                      <w:marBottom w:val="0"/>
                      <w:divBdr>
                        <w:top w:val="none" w:sz="0" w:space="0" w:color="auto"/>
                        <w:left w:val="none" w:sz="0" w:space="0" w:color="auto"/>
                        <w:bottom w:val="none" w:sz="0" w:space="0" w:color="auto"/>
                        <w:right w:val="none" w:sz="0" w:space="0" w:color="auto"/>
                      </w:divBdr>
                    </w:div>
                  </w:divsChild>
                </w:div>
                <w:div w:id="17895210">
                  <w:marLeft w:val="0"/>
                  <w:marRight w:val="0"/>
                  <w:marTop w:val="0"/>
                  <w:marBottom w:val="0"/>
                  <w:divBdr>
                    <w:top w:val="none" w:sz="0" w:space="0" w:color="auto"/>
                    <w:left w:val="none" w:sz="0" w:space="0" w:color="auto"/>
                    <w:bottom w:val="none" w:sz="0" w:space="0" w:color="auto"/>
                    <w:right w:val="none" w:sz="0" w:space="0" w:color="auto"/>
                  </w:divBdr>
                  <w:divsChild>
                    <w:div w:id="334305739">
                      <w:marLeft w:val="0"/>
                      <w:marRight w:val="0"/>
                      <w:marTop w:val="0"/>
                      <w:marBottom w:val="0"/>
                      <w:divBdr>
                        <w:top w:val="none" w:sz="0" w:space="0" w:color="auto"/>
                        <w:left w:val="none" w:sz="0" w:space="0" w:color="auto"/>
                        <w:bottom w:val="none" w:sz="0" w:space="0" w:color="auto"/>
                        <w:right w:val="none" w:sz="0" w:space="0" w:color="auto"/>
                      </w:divBdr>
                    </w:div>
                  </w:divsChild>
                </w:div>
                <w:div w:id="1600873381">
                  <w:marLeft w:val="0"/>
                  <w:marRight w:val="0"/>
                  <w:marTop w:val="0"/>
                  <w:marBottom w:val="0"/>
                  <w:divBdr>
                    <w:top w:val="none" w:sz="0" w:space="0" w:color="auto"/>
                    <w:left w:val="none" w:sz="0" w:space="0" w:color="auto"/>
                    <w:bottom w:val="none" w:sz="0" w:space="0" w:color="auto"/>
                    <w:right w:val="none" w:sz="0" w:space="0" w:color="auto"/>
                  </w:divBdr>
                  <w:divsChild>
                    <w:div w:id="1003901330">
                      <w:marLeft w:val="0"/>
                      <w:marRight w:val="0"/>
                      <w:marTop w:val="0"/>
                      <w:marBottom w:val="0"/>
                      <w:divBdr>
                        <w:top w:val="none" w:sz="0" w:space="0" w:color="auto"/>
                        <w:left w:val="none" w:sz="0" w:space="0" w:color="auto"/>
                        <w:bottom w:val="none" w:sz="0" w:space="0" w:color="auto"/>
                        <w:right w:val="none" w:sz="0" w:space="0" w:color="auto"/>
                      </w:divBdr>
                    </w:div>
                  </w:divsChild>
                </w:div>
                <w:div w:id="1587377917">
                  <w:marLeft w:val="0"/>
                  <w:marRight w:val="0"/>
                  <w:marTop w:val="0"/>
                  <w:marBottom w:val="0"/>
                  <w:divBdr>
                    <w:top w:val="none" w:sz="0" w:space="0" w:color="auto"/>
                    <w:left w:val="none" w:sz="0" w:space="0" w:color="auto"/>
                    <w:bottom w:val="none" w:sz="0" w:space="0" w:color="auto"/>
                    <w:right w:val="none" w:sz="0" w:space="0" w:color="auto"/>
                  </w:divBdr>
                  <w:divsChild>
                    <w:div w:id="1641883520">
                      <w:marLeft w:val="0"/>
                      <w:marRight w:val="0"/>
                      <w:marTop w:val="0"/>
                      <w:marBottom w:val="0"/>
                      <w:divBdr>
                        <w:top w:val="none" w:sz="0" w:space="0" w:color="auto"/>
                        <w:left w:val="none" w:sz="0" w:space="0" w:color="auto"/>
                        <w:bottom w:val="none" w:sz="0" w:space="0" w:color="auto"/>
                        <w:right w:val="none" w:sz="0" w:space="0" w:color="auto"/>
                      </w:divBdr>
                    </w:div>
                  </w:divsChild>
                </w:div>
                <w:div w:id="2028171197">
                  <w:marLeft w:val="0"/>
                  <w:marRight w:val="0"/>
                  <w:marTop w:val="0"/>
                  <w:marBottom w:val="0"/>
                  <w:divBdr>
                    <w:top w:val="none" w:sz="0" w:space="0" w:color="auto"/>
                    <w:left w:val="none" w:sz="0" w:space="0" w:color="auto"/>
                    <w:bottom w:val="none" w:sz="0" w:space="0" w:color="auto"/>
                    <w:right w:val="none" w:sz="0" w:space="0" w:color="auto"/>
                  </w:divBdr>
                  <w:divsChild>
                    <w:div w:id="1864443056">
                      <w:marLeft w:val="0"/>
                      <w:marRight w:val="0"/>
                      <w:marTop w:val="0"/>
                      <w:marBottom w:val="0"/>
                      <w:divBdr>
                        <w:top w:val="none" w:sz="0" w:space="0" w:color="auto"/>
                        <w:left w:val="none" w:sz="0" w:space="0" w:color="auto"/>
                        <w:bottom w:val="none" w:sz="0" w:space="0" w:color="auto"/>
                        <w:right w:val="none" w:sz="0" w:space="0" w:color="auto"/>
                      </w:divBdr>
                    </w:div>
                  </w:divsChild>
                </w:div>
                <w:div w:id="355231937">
                  <w:marLeft w:val="0"/>
                  <w:marRight w:val="0"/>
                  <w:marTop w:val="0"/>
                  <w:marBottom w:val="0"/>
                  <w:divBdr>
                    <w:top w:val="none" w:sz="0" w:space="0" w:color="auto"/>
                    <w:left w:val="none" w:sz="0" w:space="0" w:color="auto"/>
                    <w:bottom w:val="none" w:sz="0" w:space="0" w:color="auto"/>
                    <w:right w:val="none" w:sz="0" w:space="0" w:color="auto"/>
                  </w:divBdr>
                  <w:divsChild>
                    <w:div w:id="1577789193">
                      <w:marLeft w:val="0"/>
                      <w:marRight w:val="0"/>
                      <w:marTop w:val="0"/>
                      <w:marBottom w:val="0"/>
                      <w:divBdr>
                        <w:top w:val="none" w:sz="0" w:space="0" w:color="auto"/>
                        <w:left w:val="none" w:sz="0" w:space="0" w:color="auto"/>
                        <w:bottom w:val="none" w:sz="0" w:space="0" w:color="auto"/>
                        <w:right w:val="none" w:sz="0" w:space="0" w:color="auto"/>
                      </w:divBdr>
                    </w:div>
                  </w:divsChild>
                </w:div>
                <w:div w:id="1304848406">
                  <w:marLeft w:val="0"/>
                  <w:marRight w:val="0"/>
                  <w:marTop w:val="0"/>
                  <w:marBottom w:val="0"/>
                  <w:divBdr>
                    <w:top w:val="none" w:sz="0" w:space="0" w:color="auto"/>
                    <w:left w:val="none" w:sz="0" w:space="0" w:color="auto"/>
                    <w:bottom w:val="none" w:sz="0" w:space="0" w:color="auto"/>
                    <w:right w:val="none" w:sz="0" w:space="0" w:color="auto"/>
                  </w:divBdr>
                  <w:divsChild>
                    <w:div w:id="1612275070">
                      <w:marLeft w:val="0"/>
                      <w:marRight w:val="0"/>
                      <w:marTop w:val="0"/>
                      <w:marBottom w:val="0"/>
                      <w:divBdr>
                        <w:top w:val="none" w:sz="0" w:space="0" w:color="auto"/>
                        <w:left w:val="none" w:sz="0" w:space="0" w:color="auto"/>
                        <w:bottom w:val="none" w:sz="0" w:space="0" w:color="auto"/>
                        <w:right w:val="none" w:sz="0" w:space="0" w:color="auto"/>
                      </w:divBdr>
                    </w:div>
                  </w:divsChild>
                </w:div>
                <w:div w:id="352197149">
                  <w:marLeft w:val="0"/>
                  <w:marRight w:val="0"/>
                  <w:marTop w:val="0"/>
                  <w:marBottom w:val="0"/>
                  <w:divBdr>
                    <w:top w:val="none" w:sz="0" w:space="0" w:color="auto"/>
                    <w:left w:val="none" w:sz="0" w:space="0" w:color="auto"/>
                    <w:bottom w:val="none" w:sz="0" w:space="0" w:color="auto"/>
                    <w:right w:val="none" w:sz="0" w:space="0" w:color="auto"/>
                  </w:divBdr>
                  <w:divsChild>
                    <w:div w:id="1132213038">
                      <w:marLeft w:val="0"/>
                      <w:marRight w:val="0"/>
                      <w:marTop w:val="0"/>
                      <w:marBottom w:val="0"/>
                      <w:divBdr>
                        <w:top w:val="none" w:sz="0" w:space="0" w:color="auto"/>
                        <w:left w:val="none" w:sz="0" w:space="0" w:color="auto"/>
                        <w:bottom w:val="none" w:sz="0" w:space="0" w:color="auto"/>
                        <w:right w:val="none" w:sz="0" w:space="0" w:color="auto"/>
                      </w:divBdr>
                    </w:div>
                  </w:divsChild>
                </w:div>
                <w:div w:id="1352797578">
                  <w:marLeft w:val="0"/>
                  <w:marRight w:val="0"/>
                  <w:marTop w:val="0"/>
                  <w:marBottom w:val="0"/>
                  <w:divBdr>
                    <w:top w:val="none" w:sz="0" w:space="0" w:color="auto"/>
                    <w:left w:val="none" w:sz="0" w:space="0" w:color="auto"/>
                    <w:bottom w:val="none" w:sz="0" w:space="0" w:color="auto"/>
                    <w:right w:val="none" w:sz="0" w:space="0" w:color="auto"/>
                  </w:divBdr>
                  <w:divsChild>
                    <w:div w:id="1390179842">
                      <w:marLeft w:val="0"/>
                      <w:marRight w:val="0"/>
                      <w:marTop w:val="0"/>
                      <w:marBottom w:val="0"/>
                      <w:divBdr>
                        <w:top w:val="none" w:sz="0" w:space="0" w:color="auto"/>
                        <w:left w:val="none" w:sz="0" w:space="0" w:color="auto"/>
                        <w:bottom w:val="none" w:sz="0" w:space="0" w:color="auto"/>
                        <w:right w:val="none" w:sz="0" w:space="0" w:color="auto"/>
                      </w:divBdr>
                    </w:div>
                  </w:divsChild>
                </w:div>
                <w:div w:id="78527531">
                  <w:marLeft w:val="0"/>
                  <w:marRight w:val="0"/>
                  <w:marTop w:val="0"/>
                  <w:marBottom w:val="0"/>
                  <w:divBdr>
                    <w:top w:val="none" w:sz="0" w:space="0" w:color="auto"/>
                    <w:left w:val="none" w:sz="0" w:space="0" w:color="auto"/>
                    <w:bottom w:val="none" w:sz="0" w:space="0" w:color="auto"/>
                    <w:right w:val="none" w:sz="0" w:space="0" w:color="auto"/>
                  </w:divBdr>
                  <w:divsChild>
                    <w:div w:id="7099608">
                      <w:marLeft w:val="0"/>
                      <w:marRight w:val="0"/>
                      <w:marTop w:val="0"/>
                      <w:marBottom w:val="0"/>
                      <w:divBdr>
                        <w:top w:val="none" w:sz="0" w:space="0" w:color="auto"/>
                        <w:left w:val="none" w:sz="0" w:space="0" w:color="auto"/>
                        <w:bottom w:val="none" w:sz="0" w:space="0" w:color="auto"/>
                        <w:right w:val="none" w:sz="0" w:space="0" w:color="auto"/>
                      </w:divBdr>
                    </w:div>
                  </w:divsChild>
                </w:div>
                <w:div w:id="2114864605">
                  <w:marLeft w:val="0"/>
                  <w:marRight w:val="0"/>
                  <w:marTop w:val="0"/>
                  <w:marBottom w:val="0"/>
                  <w:divBdr>
                    <w:top w:val="none" w:sz="0" w:space="0" w:color="auto"/>
                    <w:left w:val="none" w:sz="0" w:space="0" w:color="auto"/>
                    <w:bottom w:val="none" w:sz="0" w:space="0" w:color="auto"/>
                    <w:right w:val="none" w:sz="0" w:space="0" w:color="auto"/>
                  </w:divBdr>
                  <w:divsChild>
                    <w:div w:id="1563366622">
                      <w:marLeft w:val="0"/>
                      <w:marRight w:val="0"/>
                      <w:marTop w:val="0"/>
                      <w:marBottom w:val="0"/>
                      <w:divBdr>
                        <w:top w:val="none" w:sz="0" w:space="0" w:color="auto"/>
                        <w:left w:val="none" w:sz="0" w:space="0" w:color="auto"/>
                        <w:bottom w:val="none" w:sz="0" w:space="0" w:color="auto"/>
                        <w:right w:val="none" w:sz="0" w:space="0" w:color="auto"/>
                      </w:divBdr>
                    </w:div>
                    <w:div w:id="528295755">
                      <w:marLeft w:val="0"/>
                      <w:marRight w:val="0"/>
                      <w:marTop w:val="0"/>
                      <w:marBottom w:val="0"/>
                      <w:divBdr>
                        <w:top w:val="none" w:sz="0" w:space="0" w:color="auto"/>
                        <w:left w:val="none" w:sz="0" w:space="0" w:color="auto"/>
                        <w:bottom w:val="none" w:sz="0" w:space="0" w:color="auto"/>
                        <w:right w:val="none" w:sz="0" w:space="0" w:color="auto"/>
                      </w:divBdr>
                    </w:div>
                  </w:divsChild>
                </w:div>
                <w:div w:id="685449724">
                  <w:marLeft w:val="0"/>
                  <w:marRight w:val="0"/>
                  <w:marTop w:val="0"/>
                  <w:marBottom w:val="0"/>
                  <w:divBdr>
                    <w:top w:val="none" w:sz="0" w:space="0" w:color="auto"/>
                    <w:left w:val="none" w:sz="0" w:space="0" w:color="auto"/>
                    <w:bottom w:val="none" w:sz="0" w:space="0" w:color="auto"/>
                    <w:right w:val="none" w:sz="0" w:space="0" w:color="auto"/>
                  </w:divBdr>
                  <w:divsChild>
                    <w:div w:id="1563444543">
                      <w:marLeft w:val="0"/>
                      <w:marRight w:val="0"/>
                      <w:marTop w:val="0"/>
                      <w:marBottom w:val="0"/>
                      <w:divBdr>
                        <w:top w:val="none" w:sz="0" w:space="0" w:color="auto"/>
                        <w:left w:val="none" w:sz="0" w:space="0" w:color="auto"/>
                        <w:bottom w:val="none" w:sz="0" w:space="0" w:color="auto"/>
                        <w:right w:val="none" w:sz="0" w:space="0" w:color="auto"/>
                      </w:divBdr>
                    </w:div>
                  </w:divsChild>
                </w:div>
                <w:div w:id="605700533">
                  <w:marLeft w:val="0"/>
                  <w:marRight w:val="0"/>
                  <w:marTop w:val="0"/>
                  <w:marBottom w:val="0"/>
                  <w:divBdr>
                    <w:top w:val="none" w:sz="0" w:space="0" w:color="auto"/>
                    <w:left w:val="none" w:sz="0" w:space="0" w:color="auto"/>
                    <w:bottom w:val="none" w:sz="0" w:space="0" w:color="auto"/>
                    <w:right w:val="none" w:sz="0" w:space="0" w:color="auto"/>
                  </w:divBdr>
                  <w:divsChild>
                    <w:div w:id="1414208455">
                      <w:marLeft w:val="0"/>
                      <w:marRight w:val="0"/>
                      <w:marTop w:val="0"/>
                      <w:marBottom w:val="0"/>
                      <w:divBdr>
                        <w:top w:val="none" w:sz="0" w:space="0" w:color="auto"/>
                        <w:left w:val="none" w:sz="0" w:space="0" w:color="auto"/>
                        <w:bottom w:val="none" w:sz="0" w:space="0" w:color="auto"/>
                        <w:right w:val="none" w:sz="0" w:space="0" w:color="auto"/>
                      </w:divBdr>
                    </w:div>
                  </w:divsChild>
                </w:div>
                <w:div w:id="1846430842">
                  <w:marLeft w:val="0"/>
                  <w:marRight w:val="0"/>
                  <w:marTop w:val="0"/>
                  <w:marBottom w:val="0"/>
                  <w:divBdr>
                    <w:top w:val="none" w:sz="0" w:space="0" w:color="auto"/>
                    <w:left w:val="none" w:sz="0" w:space="0" w:color="auto"/>
                    <w:bottom w:val="none" w:sz="0" w:space="0" w:color="auto"/>
                    <w:right w:val="none" w:sz="0" w:space="0" w:color="auto"/>
                  </w:divBdr>
                  <w:divsChild>
                    <w:div w:id="1380209119">
                      <w:marLeft w:val="0"/>
                      <w:marRight w:val="0"/>
                      <w:marTop w:val="0"/>
                      <w:marBottom w:val="0"/>
                      <w:divBdr>
                        <w:top w:val="none" w:sz="0" w:space="0" w:color="auto"/>
                        <w:left w:val="none" w:sz="0" w:space="0" w:color="auto"/>
                        <w:bottom w:val="none" w:sz="0" w:space="0" w:color="auto"/>
                        <w:right w:val="none" w:sz="0" w:space="0" w:color="auto"/>
                      </w:divBdr>
                    </w:div>
                  </w:divsChild>
                </w:div>
                <w:div w:id="732041937">
                  <w:marLeft w:val="0"/>
                  <w:marRight w:val="0"/>
                  <w:marTop w:val="0"/>
                  <w:marBottom w:val="0"/>
                  <w:divBdr>
                    <w:top w:val="none" w:sz="0" w:space="0" w:color="auto"/>
                    <w:left w:val="none" w:sz="0" w:space="0" w:color="auto"/>
                    <w:bottom w:val="none" w:sz="0" w:space="0" w:color="auto"/>
                    <w:right w:val="none" w:sz="0" w:space="0" w:color="auto"/>
                  </w:divBdr>
                  <w:divsChild>
                    <w:div w:id="17700947">
                      <w:marLeft w:val="0"/>
                      <w:marRight w:val="0"/>
                      <w:marTop w:val="0"/>
                      <w:marBottom w:val="0"/>
                      <w:divBdr>
                        <w:top w:val="none" w:sz="0" w:space="0" w:color="auto"/>
                        <w:left w:val="none" w:sz="0" w:space="0" w:color="auto"/>
                        <w:bottom w:val="none" w:sz="0" w:space="0" w:color="auto"/>
                        <w:right w:val="none" w:sz="0" w:space="0" w:color="auto"/>
                      </w:divBdr>
                    </w:div>
                  </w:divsChild>
                </w:div>
                <w:div w:id="1042291772">
                  <w:marLeft w:val="0"/>
                  <w:marRight w:val="0"/>
                  <w:marTop w:val="0"/>
                  <w:marBottom w:val="0"/>
                  <w:divBdr>
                    <w:top w:val="none" w:sz="0" w:space="0" w:color="auto"/>
                    <w:left w:val="none" w:sz="0" w:space="0" w:color="auto"/>
                    <w:bottom w:val="none" w:sz="0" w:space="0" w:color="auto"/>
                    <w:right w:val="none" w:sz="0" w:space="0" w:color="auto"/>
                  </w:divBdr>
                  <w:divsChild>
                    <w:div w:id="15182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3599">
          <w:marLeft w:val="0"/>
          <w:marRight w:val="0"/>
          <w:marTop w:val="0"/>
          <w:marBottom w:val="0"/>
          <w:divBdr>
            <w:top w:val="none" w:sz="0" w:space="0" w:color="auto"/>
            <w:left w:val="none" w:sz="0" w:space="0" w:color="auto"/>
            <w:bottom w:val="none" w:sz="0" w:space="0" w:color="auto"/>
            <w:right w:val="none" w:sz="0" w:space="0" w:color="auto"/>
          </w:divBdr>
        </w:div>
        <w:div w:id="739866875">
          <w:marLeft w:val="0"/>
          <w:marRight w:val="0"/>
          <w:marTop w:val="0"/>
          <w:marBottom w:val="0"/>
          <w:divBdr>
            <w:top w:val="none" w:sz="0" w:space="0" w:color="auto"/>
            <w:left w:val="none" w:sz="0" w:space="0" w:color="auto"/>
            <w:bottom w:val="none" w:sz="0" w:space="0" w:color="auto"/>
            <w:right w:val="none" w:sz="0" w:space="0" w:color="auto"/>
          </w:divBdr>
        </w:div>
        <w:div w:id="87236024">
          <w:marLeft w:val="0"/>
          <w:marRight w:val="0"/>
          <w:marTop w:val="0"/>
          <w:marBottom w:val="0"/>
          <w:divBdr>
            <w:top w:val="none" w:sz="0" w:space="0" w:color="auto"/>
            <w:left w:val="none" w:sz="0" w:space="0" w:color="auto"/>
            <w:bottom w:val="none" w:sz="0" w:space="0" w:color="auto"/>
            <w:right w:val="none" w:sz="0" w:space="0" w:color="auto"/>
          </w:divBdr>
          <w:divsChild>
            <w:div w:id="1364018631">
              <w:marLeft w:val="0"/>
              <w:marRight w:val="0"/>
              <w:marTop w:val="30"/>
              <w:marBottom w:val="30"/>
              <w:divBdr>
                <w:top w:val="none" w:sz="0" w:space="0" w:color="auto"/>
                <w:left w:val="none" w:sz="0" w:space="0" w:color="auto"/>
                <w:bottom w:val="none" w:sz="0" w:space="0" w:color="auto"/>
                <w:right w:val="none" w:sz="0" w:space="0" w:color="auto"/>
              </w:divBdr>
              <w:divsChild>
                <w:div w:id="1124882170">
                  <w:marLeft w:val="0"/>
                  <w:marRight w:val="0"/>
                  <w:marTop w:val="0"/>
                  <w:marBottom w:val="0"/>
                  <w:divBdr>
                    <w:top w:val="none" w:sz="0" w:space="0" w:color="auto"/>
                    <w:left w:val="none" w:sz="0" w:space="0" w:color="auto"/>
                    <w:bottom w:val="none" w:sz="0" w:space="0" w:color="auto"/>
                    <w:right w:val="none" w:sz="0" w:space="0" w:color="auto"/>
                  </w:divBdr>
                  <w:divsChild>
                    <w:div w:id="1657033856">
                      <w:marLeft w:val="0"/>
                      <w:marRight w:val="0"/>
                      <w:marTop w:val="0"/>
                      <w:marBottom w:val="0"/>
                      <w:divBdr>
                        <w:top w:val="none" w:sz="0" w:space="0" w:color="auto"/>
                        <w:left w:val="none" w:sz="0" w:space="0" w:color="auto"/>
                        <w:bottom w:val="none" w:sz="0" w:space="0" w:color="auto"/>
                        <w:right w:val="none" w:sz="0" w:space="0" w:color="auto"/>
                      </w:divBdr>
                    </w:div>
                  </w:divsChild>
                </w:div>
                <w:div w:id="592784822">
                  <w:marLeft w:val="0"/>
                  <w:marRight w:val="0"/>
                  <w:marTop w:val="0"/>
                  <w:marBottom w:val="0"/>
                  <w:divBdr>
                    <w:top w:val="none" w:sz="0" w:space="0" w:color="auto"/>
                    <w:left w:val="none" w:sz="0" w:space="0" w:color="auto"/>
                    <w:bottom w:val="none" w:sz="0" w:space="0" w:color="auto"/>
                    <w:right w:val="none" w:sz="0" w:space="0" w:color="auto"/>
                  </w:divBdr>
                  <w:divsChild>
                    <w:div w:id="1554923699">
                      <w:marLeft w:val="0"/>
                      <w:marRight w:val="0"/>
                      <w:marTop w:val="0"/>
                      <w:marBottom w:val="0"/>
                      <w:divBdr>
                        <w:top w:val="none" w:sz="0" w:space="0" w:color="auto"/>
                        <w:left w:val="none" w:sz="0" w:space="0" w:color="auto"/>
                        <w:bottom w:val="none" w:sz="0" w:space="0" w:color="auto"/>
                        <w:right w:val="none" w:sz="0" w:space="0" w:color="auto"/>
                      </w:divBdr>
                    </w:div>
                  </w:divsChild>
                </w:div>
                <w:div w:id="1958486711">
                  <w:marLeft w:val="0"/>
                  <w:marRight w:val="0"/>
                  <w:marTop w:val="0"/>
                  <w:marBottom w:val="0"/>
                  <w:divBdr>
                    <w:top w:val="none" w:sz="0" w:space="0" w:color="auto"/>
                    <w:left w:val="none" w:sz="0" w:space="0" w:color="auto"/>
                    <w:bottom w:val="none" w:sz="0" w:space="0" w:color="auto"/>
                    <w:right w:val="none" w:sz="0" w:space="0" w:color="auto"/>
                  </w:divBdr>
                  <w:divsChild>
                    <w:div w:id="696660535">
                      <w:marLeft w:val="0"/>
                      <w:marRight w:val="0"/>
                      <w:marTop w:val="0"/>
                      <w:marBottom w:val="0"/>
                      <w:divBdr>
                        <w:top w:val="none" w:sz="0" w:space="0" w:color="auto"/>
                        <w:left w:val="none" w:sz="0" w:space="0" w:color="auto"/>
                        <w:bottom w:val="none" w:sz="0" w:space="0" w:color="auto"/>
                        <w:right w:val="none" w:sz="0" w:space="0" w:color="auto"/>
                      </w:divBdr>
                    </w:div>
                  </w:divsChild>
                </w:div>
                <w:div w:id="1673950393">
                  <w:marLeft w:val="0"/>
                  <w:marRight w:val="0"/>
                  <w:marTop w:val="0"/>
                  <w:marBottom w:val="0"/>
                  <w:divBdr>
                    <w:top w:val="none" w:sz="0" w:space="0" w:color="auto"/>
                    <w:left w:val="none" w:sz="0" w:space="0" w:color="auto"/>
                    <w:bottom w:val="none" w:sz="0" w:space="0" w:color="auto"/>
                    <w:right w:val="none" w:sz="0" w:space="0" w:color="auto"/>
                  </w:divBdr>
                  <w:divsChild>
                    <w:div w:id="1565292895">
                      <w:marLeft w:val="0"/>
                      <w:marRight w:val="0"/>
                      <w:marTop w:val="0"/>
                      <w:marBottom w:val="0"/>
                      <w:divBdr>
                        <w:top w:val="none" w:sz="0" w:space="0" w:color="auto"/>
                        <w:left w:val="none" w:sz="0" w:space="0" w:color="auto"/>
                        <w:bottom w:val="none" w:sz="0" w:space="0" w:color="auto"/>
                        <w:right w:val="none" w:sz="0" w:space="0" w:color="auto"/>
                      </w:divBdr>
                    </w:div>
                  </w:divsChild>
                </w:div>
                <w:div w:id="1724981370">
                  <w:marLeft w:val="0"/>
                  <w:marRight w:val="0"/>
                  <w:marTop w:val="0"/>
                  <w:marBottom w:val="0"/>
                  <w:divBdr>
                    <w:top w:val="none" w:sz="0" w:space="0" w:color="auto"/>
                    <w:left w:val="none" w:sz="0" w:space="0" w:color="auto"/>
                    <w:bottom w:val="none" w:sz="0" w:space="0" w:color="auto"/>
                    <w:right w:val="none" w:sz="0" w:space="0" w:color="auto"/>
                  </w:divBdr>
                  <w:divsChild>
                    <w:div w:id="54205815">
                      <w:marLeft w:val="0"/>
                      <w:marRight w:val="0"/>
                      <w:marTop w:val="0"/>
                      <w:marBottom w:val="0"/>
                      <w:divBdr>
                        <w:top w:val="none" w:sz="0" w:space="0" w:color="auto"/>
                        <w:left w:val="none" w:sz="0" w:space="0" w:color="auto"/>
                        <w:bottom w:val="none" w:sz="0" w:space="0" w:color="auto"/>
                        <w:right w:val="none" w:sz="0" w:space="0" w:color="auto"/>
                      </w:divBdr>
                    </w:div>
                  </w:divsChild>
                </w:div>
                <w:div w:id="1390836534">
                  <w:marLeft w:val="0"/>
                  <w:marRight w:val="0"/>
                  <w:marTop w:val="0"/>
                  <w:marBottom w:val="0"/>
                  <w:divBdr>
                    <w:top w:val="none" w:sz="0" w:space="0" w:color="auto"/>
                    <w:left w:val="none" w:sz="0" w:space="0" w:color="auto"/>
                    <w:bottom w:val="none" w:sz="0" w:space="0" w:color="auto"/>
                    <w:right w:val="none" w:sz="0" w:space="0" w:color="auto"/>
                  </w:divBdr>
                  <w:divsChild>
                    <w:div w:id="1831020989">
                      <w:marLeft w:val="0"/>
                      <w:marRight w:val="0"/>
                      <w:marTop w:val="0"/>
                      <w:marBottom w:val="0"/>
                      <w:divBdr>
                        <w:top w:val="none" w:sz="0" w:space="0" w:color="auto"/>
                        <w:left w:val="none" w:sz="0" w:space="0" w:color="auto"/>
                        <w:bottom w:val="none" w:sz="0" w:space="0" w:color="auto"/>
                        <w:right w:val="none" w:sz="0" w:space="0" w:color="auto"/>
                      </w:divBdr>
                    </w:div>
                  </w:divsChild>
                </w:div>
                <w:div w:id="224723799">
                  <w:marLeft w:val="0"/>
                  <w:marRight w:val="0"/>
                  <w:marTop w:val="0"/>
                  <w:marBottom w:val="0"/>
                  <w:divBdr>
                    <w:top w:val="none" w:sz="0" w:space="0" w:color="auto"/>
                    <w:left w:val="none" w:sz="0" w:space="0" w:color="auto"/>
                    <w:bottom w:val="none" w:sz="0" w:space="0" w:color="auto"/>
                    <w:right w:val="none" w:sz="0" w:space="0" w:color="auto"/>
                  </w:divBdr>
                  <w:divsChild>
                    <w:div w:id="1888297416">
                      <w:marLeft w:val="0"/>
                      <w:marRight w:val="0"/>
                      <w:marTop w:val="0"/>
                      <w:marBottom w:val="0"/>
                      <w:divBdr>
                        <w:top w:val="none" w:sz="0" w:space="0" w:color="auto"/>
                        <w:left w:val="none" w:sz="0" w:space="0" w:color="auto"/>
                        <w:bottom w:val="none" w:sz="0" w:space="0" w:color="auto"/>
                        <w:right w:val="none" w:sz="0" w:space="0" w:color="auto"/>
                      </w:divBdr>
                    </w:div>
                  </w:divsChild>
                </w:div>
                <w:div w:id="56560063">
                  <w:marLeft w:val="0"/>
                  <w:marRight w:val="0"/>
                  <w:marTop w:val="0"/>
                  <w:marBottom w:val="0"/>
                  <w:divBdr>
                    <w:top w:val="none" w:sz="0" w:space="0" w:color="auto"/>
                    <w:left w:val="none" w:sz="0" w:space="0" w:color="auto"/>
                    <w:bottom w:val="none" w:sz="0" w:space="0" w:color="auto"/>
                    <w:right w:val="none" w:sz="0" w:space="0" w:color="auto"/>
                  </w:divBdr>
                  <w:divsChild>
                    <w:div w:id="640574851">
                      <w:marLeft w:val="0"/>
                      <w:marRight w:val="0"/>
                      <w:marTop w:val="0"/>
                      <w:marBottom w:val="0"/>
                      <w:divBdr>
                        <w:top w:val="none" w:sz="0" w:space="0" w:color="auto"/>
                        <w:left w:val="none" w:sz="0" w:space="0" w:color="auto"/>
                        <w:bottom w:val="none" w:sz="0" w:space="0" w:color="auto"/>
                        <w:right w:val="none" w:sz="0" w:space="0" w:color="auto"/>
                      </w:divBdr>
                    </w:div>
                  </w:divsChild>
                </w:div>
                <w:div w:id="1680154896">
                  <w:marLeft w:val="0"/>
                  <w:marRight w:val="0"/>
                  <w:marTop w:val="0"/>
                  <w:marBottom w:val="0"/>
                  <w:divBdr>
                    <w:top w:val="none" w:sz="0" w:space="0" w:color="auto"/>
                    <w:left w:val="none" w:sz="0" w:space="0" w:color="auto"/>
                    <w:bottom w:val="none" w:sz="0" w:space="0" w:color="auto"/>
                    <w:right w:val="none" w:sz="0" w:space="0" w:color="auto"/>
                  </w:divBdr>
                  <w:divsChild>
                    <w:div w:id="2091613515">
                      <w:marLeft w:val="0"/>
                      <w:marRight w:val="0"/>
                      <w:marTop w:val="0"/>
                      <w:marBottom w:val="0"/>
                      <w:divBdr>
                        <w:top w:val="none" w:sz="0" w:space="0" w:color="auto"/>
                        <w:left w:val="none" w:sz="0" w:space="0" w:color="auto"/>
                        <w:bottom w:val="none" w:sz="0" w:space="0" w:color="auto"/>
                        <w:right w:val="none" w:sz="0" w:space="0" w:color="auto"/>
                      </w:divBdr>
                    </w:div>
                  </w:divsChild>
                </w:div>
                <w:div w:id="299922238">
                  <w:marLeft w:val="0"/>
                  <w:marRight w:val="0"/>
                  <w:marTop w:val="0"/>
                  <w:marBottom w:val="0"/>
                  <w:divBdr>
                    <w:top w:val="none" w:sz="0" w:space="0" w:color="auto"/>
                    <w:left w:val="none" w:sz="0" w:space="0" w:color="auto"/>
                    <w:bottom w:val="none" w:sz="0" w:space="0" w:color="auto"/>
                    <w:right w:val="none" w:sz="0" w:space="0" w:color="auto"/>
                  </w:divBdr>
                  <w:divsChild>
                    <w:div w:id="1965888751">
                      <w:marLeft w:val="0"/>
                      <w:marRight w:val="0"/>
                      <w:marTop w:val="0"/>
                      <w:marBottom w:val="0"/>
                      <w:divBdr>
                        <w:top w:val="none" w:sz="0" w:space="0" w:color="auto"/>
                        <w:left w:val="none" w:sz="0" w:space="0" w:color="auto"/>
                        <w:bottom w:val="none" w:sz="0" w:space="0" w:color="auto"/>
                        <w:right w:val="none" w:sz="0" w:space="0" w:color="auto"/>
                      </w:divBdr>
                    </w:div>
                  </w:divsChild>
                </w:div>
                <w:div w:id="638192044">
                  <w:marLeft w:val="0"/>
                  <w:marRight w:val="0"/>
                  <w:marTop w:val="0"/>
                  <w:marBottom w:val="0"/>
                  <w:divBdr>
                    <w:top w:val="none" w:sz="0" w:space="0" w:color="auto"/>
                    <w:left w:val="none" w:sz="0" w:space="0" w:color="auto"/>
                    <w:bottom w:val="none" w:sz="0" w:space="0" w:color="auto"/>
                    <w:right w:val="none" w:sz="0" w:space="0" w:color="auto"/>
                  </w:divBdr>
                  <w:divsChild>
                    <w:div w:id="970090137">
                      <w:marLeft w:val="0"/>
                      <w:marRight w:val="0"/>
                      <w:marTop w:val="0"/>
                      <w:marBottom w:val="0"/>
                      <w:divBdr>
                        <w:top w:val="none" w:sz="0" w:space="0" w:color="auto"/>
                        <w:left w:val="none" w:sz="0" w:space="0" w:color="auto"/>
                        <w:bottom w:val="none" w:sz="0" w:space="0" w:color="auto"/>
                        <w:right w:val="none" w:sz="0" w:space="0" w:color="auto"/>
                      </w:divBdr>
                    </w:div>
                  </w:divsChild>
                </w:div>
                <w:div w:id="1642690583">
                  <w:marLeft w:val="0"/>
                  <w:marRight w:val="0"/>
                  <w:marTop w:val="0"/>
                  <w:marBottom w:val="0"/>
                  <w:divBdr>
                    <w:top w:val="none" w:sz="0" w:space="0" w:color="auto"/>
                    <w:left w:val="none" w:sz="0" w:space="0" w:color="auto"/>
                    <w:bottom w:val="none" w:sz="0" w:space="0" w:color="auto"/>
                    <w:right w:val="none" w:sz="0" w:space="0" w:color="auto"/>
                  </w:divBdr>
                  <w:divsChild>
                    <w:div w:id="600262920">
                      <w:marLeft w:val="0"/>
                      <w:marRight w:val="0"/>
                      <w:marTop w:val="0"/>
                      <w:marBottom w:val="0"/>
                      <w:divBdr>
                        <w:top w:val="none" w:sz="0" w:space="0" w:color="auto"/>
                        <w:left w:val="none" w:sz="0" w:space="0" w:color="auto"/>
                        <w:bottom w:val="none" w:sz="0" w:space="0" w:color="auto"/>
                        <w:right w:val="none" w:sz="0" w:space="0" w:color="auto"/>
                      </w:divBdr>
                    </w:div>
                  </w:divsChild>
                </w:div>
                <w:div w:id="112676709">
                  <w:marLeft w:val="0"/>
                  <w:marRight w:val="0"/>
                  <w:marTop w:val="0"/>
                  <w:marBottom w:val="0"/>
                  <w:divBdr>
                    <w:top w:val="none" w:sz="0" w:space="0" w:color="auto"/>
                    <w:left w:val="none" w:sz="0" w:space="0" w:color="auto"/>
                    <w:bottom w:val="none" w:sz="0" w:space="0" w:color="auto"/>
                    <w:right w:val="none" w:sz="0" w:space="0" w:color="auto"/>
                  </w:divBdr>
                  <w:divsChild>
                    <w:div w:id="1094404171">
                      <w:marLeft w:val="0"/>
                      <w:marRight w:val="0"/>
                      <w:marTop w:val="0"/>
                      <w:marBottom w:val="0"/>
                      <w:divBdr>
                        <w:top w:val="none" w:sz="0" w:space="0" w:color="auto"/>
                        <w:left w:val="none" w:sz="0" w:space="0" w:color="auto"/>
                        <w:bottom w:val="none" w:sz="0" w:space="0" w:color="auto"/>
                        <w:right w:val="none" w:sz="0" w:space="0" w:color="auto"/>
                      </w:divBdr>
                    </w:div>
                  </w:divsChild>
                </w:div>
                <w:div w:id="659113926">
                  <w:marLeft w:val="0"/>
                  <w:marRight w:val="0"/>
                  <w:marTop w:val="0"/>
                  <w:marBottom w:val="0"/>
                  <w:divBdr>
                    <w:top w:val="none" w:sz="0" w:space="0" w:color="auto"/>
                    <w:left w:val="none" w:sz="0" w:space="0" w:color="auto"/>
                    <w:bottom w:val="none" w:sz="0" w:space="0" w:color="auto"/>
                    <w:right w:val="none" w:sz="0" w:space="0" w:color="auto"/>
                  </w:divBdr>
                  <w:divsChild>
                    <w:div w:id="1739552627">
                      <w:marLeft w:val="0"/>
                      <w:marRight w:val="0"/>
                      <w:marTop w:val="0"/>
                      <w:marBottom w:val="0"/>
                      <w:divBdr>
                        <w:top w:val="none" w:sz="0" w:space="0" w:color="auto"/>
                        <w:left w:val="none" w:sz="0" w:space="0" w:color="auto"/>
                        <w:bottom w:val="none" w:sz="0" w:space="0" w:color="auto"/>
                        <w:right w:val="none" w:sz="0" w:space="0" w:color="auto"/>
                      </w:divBdr>
                    </w:div>
                  </w:divsChild>
                </w:div>
                <w:div w:id="1865286744">
                  <w:marLeft w:val="0"/>
                  <w:marRight w:val="0"/>
                  <w:marTop w:val="0"/>
                  <w:marBottom w:val="0"/>
                  <w:divBdr>
                    <w:top w:val="none" w:sz="0" w:space="0" w:color="auto"/>
                    <w:left w:val="none" w:sz="0" w:space="0" w:color="auto"/>
                    <w:bottom w:val="none" w:sz="0" w:space="0" w:color="auto"/>
                    <w:right w:val="none" w:sz="0" w:space="0" w:color="auto"/>
                  </w:divBdr>
                  <w:divsChild>
                    <w:div w:id="26373854">
                      <w:marLeft w:val="0"/>
                      <w:marRight w:val="0"/>
                      <w:marTop w:val="0"/>
                      <w:marBottom w:val="0"/>
                      <w:divBdr>
                        <w:top w:val="none" w:sz="0" w:space="0" w:color="auto"/>
                        <w:left w:val="none" w:sz="0" w:space="0" w:color="auto"/>
                        <w:bottom w:val="none" w:sz="0" w:space="0" w:color="auto"/>
                        <w:right w:val="none" w:sz="0" w:space="0" w:color="auto"/>
                      </w:divBdr>
                    </w:div>
                  </w:divsChild>
                </w:div>
                <w:div w:id="1994020482">
                  <w:marLeft w:val="0"/>
                  <w:marRight w:val="0"/>
                  <w:marTop w:val="0"/>
                  <w:marBottom w:val="0"/>
                  <w:divBdr>
                    <w:top w:val="none" w:sz="0" w:space="0" w:color="auto"/>
                    <w:left w:val="none" w:sz="0" w:space="0" w:color="auto"/>
                    <w:bottom w:val="none" w:sz="0" w:space="0" w:color="auto"/>
                    <w:right w:val="none" w:sz="0" w:space="0" w:color="auto"/>
                  </w:divBdr>
                  <w:divsChild>
                    <w:div w:id="822237348">
                      <w:marLeft w:val="0"/>
                      <w:marRight w:val="0"/>
                      <w:marTop w:val="0"/>
                      <w:marBottom w:val="0"/>
                      <w:divBdr>
                        <w:top w:val="none" w:sz="0" w:space="0" w:color="auto"/>
                        <w:left w:val="none" w:sz="0" w:space="0" w:color="auto"/>
                        <w:bottom w:val="none" w:sz="0" w:space="0" w:color="auto"/>
                        <w:right w:val="none" w:sz="0" w:space="0" w:color="auto"/>
                      </w:divBdr>
                    </w:div>
                    <w:div w:id="901981677">
                      <w:marLeft w:val="0"/>
                      <w:marRight w:val="0"/>
                      <w:marTop w:val="0"/>
                      <w:marBottom w:val="0"/>
                      <w:divBdr>
                        <w:top w:val="none" w:sz="0" w:space="0" w:color="auto"/>
                        <w:left w:val="none" w:sz="0" w:space="0" w:color="auto"/>
                        <w:bottom w:val="none" w:sz="0" w:space="0" w:color="auto"/>
                        <w:right w:val="none" w:sz="0" w:space="0" w:color="auto"/>
                      </w:divBdr>
                    </w:div>
                  </w:divsChild>
                </w:div>
                <w:div w:id="925921477">
                  <w:marLeft w:val="0"/>
                  <w:marRight w:val="0"/>
                  <w:marTop w:val="0"/>
                  <w:marBottom w:val="0"/>
                  <w:divBdr>
                    <w:top w:val="none" w:sz="0" w:space="0" w:color="auto"/>
                    <w:left w:val="none" w:sz="0" w:space="0" w:color="auto"/>
                    <w:bottom w:val="none" w:sz="0" w:space="0" w:color="auto"/>
                    <w:right w:val="none" w:sz="0" w:space="0" w:color="auto"/>
                  </w:divBdr>
                  <w:divsChild>
                    <w:div w:id="1830366276">
                      <w:marLeft w:val="0"/>
                      <w:marRight w:val="0"/>
                      <w:marTop w:val="0"/>
                      <w:marBottom w:val="0"/>
                      <w:divBdr>
                        <w:top w:val="none" w:sz="0" w:space="0" w:color="auto"/>
                        <w:left w:val="none" w:sz="0" w:space="0" w:color="auto"/>
                        <w:bottom w:val="none" w:sz="0" w:space="0" w:color="auto"/>
                        <w:right w:val="none" w:sz="0" w:space="0" w:color="auto"/>
                      </w:divBdr>
                    </w:div>
                  </w:divsChild>
                </w:div>
                <w:div w:id="1093164835">
                  <w:marLeft w:val="0"/>
                  <w:marRight w:val="0"/>
                  <w:marTop w:val="0"/>
                  <w:marBottom w:val="0"/>
                  <w:divBdr>
                    <w:top w:val="none" w:sz="0" w:space="0" w:color="auto"/>
                    <w:left w:val="none" w:sz="0" w:space="0" w:color="auto"/>
                    <w:bottom w:val="none" w:sz="0" w:space="0" w:color="auto"/>
                    <w:right w:val="none" w:sz="0" w:space="0" w:color="auto"/>
                  </w:divBdr>
                  <w:divsChild>
                    <w:div w:id="1804039842">
                      <w:marLeft w:val="0"/>
                      <w:marRight w:val="0"/>
                      <w:marTop w:val="0"/>
                      <w:marBottom w:val="0"/>
                      <w:divBdr>
                        <w:top w:val="none" w:sz="0" w:space="0" w:color="auto"/>
                        <w:left w:val="none" w:sz="0" w:space="0" w:color="auto"/>
                        <w:bottom w:val="none" w:sz="0" w:space="0" w:color="auto"/>
                        <w:right w:val="none" w:sz="0" w:space="0" w:color="auto"/>
                      </w:divBdr>
                    </w:div>
                  </w:divsChild>
                </w:div>
                <w:div w:id="1197740517">
                  <w:marLeft w:val="0"/>
                  <w:marRight w:val="0"/>
                  <w:marTop w:val="0"/>
                  <w:marBottom w:val="0"/>
                  <w:divBdr>
                    <w:top w:val="none" w:sz="0" w:space="0" w:color="auto"/>
                    <w:left w:val="none" w:sz="0" w:space="0" w:color="auto"/>
                    <w:bottom w:val="none" w:sz="0" w:space="0" w:color="auto"/>
                    <w:right w:val="none" w:sz="0" w:space="0" w:color="auto"/>
                  </w:divBdr>
                  <w:divsChild>
                    <w:div w:id="1874228842">
                      <w:marLeft w:val="0"/>
                      <w:marRight w:val="0"/>
                      <w:marTop w:val="0"/>
                      <w:marBottom w:val="0"/>
                      <w:divBdr>
                        <w:top w:val="none" w:sz="0" w:space="0" w:color="auto"/>
                        <w:left w:val="none" w:sz="0" w:space="0" w:color="auto"/>
                        <w:bottom w:val="none" w:sz="0" w:space="0" w:color="auto"/>
                        <w:right w:val="none" w:sz="0" w:space="0" w:color="auto"/>
                      </w:divBdr>
                    </w:div>
                    <w:div w:id="1812794270">
                      <w:marLeft w:val="0"/>
                      <w:marRight w:val="0"/>
                      <w:marTop w:val="0"/>
                      <w:marBottom w:val="0"/>
                      <w:divBdr>
                        <w:top w:val="none" w:sz="0" w:space="0" w:color="auto"/>
                        <w:left w:val="none" w:sz="0" w:space="0" w:color="auto"/>
                        <w:bottom w:val="none" w:sz="0" w:space="0" w:color="auto"/>
                        <w:right w:val="none" w:sz="0" w:space="0" w:color="auto"/>
                      </w:divBdr>
                    </w:div>
                  </w:divsChild>
                </w:div>
                <w:div w:id="1288048585">
                  <w:marLeft w:val="0"/>
                  <w:marRight w:val="0"/>
                  <w:marTop w:val="0"/>
                  <w:marBottom w:val="0"/>
                  <w:divBdr>
                    <w:top w:val="none" w:sz="0" w:space="0" w:color="auto"/>
                    <w:left w:val="none" w:sz="0" w:space="0" w:color="auto"/>
                    <w:bottom w:val="none" w:sz="0" w:space="0" w:color="auto"/>
                    <w:right w:val="none" w:sz="0" w:space="0" w:color="auto"/>
                  </w:divBdr>
                  <w:divsChild>
                    <w:div w:id="336619990">
                      <w:marLeft w:val="0"/>
                      <w:marRight w:val="0"/>
                      <w:marTop w:val="0"/>
                      <w:marBottom w:val="0"/>
                      <w:divBdr>
                        <w:top w:val="none" w:sz="0" w:space="0" w:color="auto"/>
                        <w:left w:val="none" w:sz="0" w:space="0" w:color="auto"/>
                        <w:bottom w:val="none" w:sz="0" w:space="0" w:color="auto"/>
                        <w:right w:val="none" w:sz="0" w:space="0" w:color="auto"/>
                      </w:divBdr>
                    </w:div>
                  </w:divsChild>
                </w:div>
                <w:div w:id="196625332">
                  <w:marLeft w:val="0"/>
                  <w:marRight w:val="0"/>
                  <w:marTop w:val="0"/>
                  <w:marBottom w:val="0"/>
                  <w:divBdr>
                    <w:top w:val="none" w:sz="0" w:space="0" w:color="auto"/>
                    <w:left w:val="none" w:sz="0" w:space="0" w:color="auto"/>
                    <w:bottom w:val="none" w:sz="0" w:space="0" w:color="auto"/>
                    <w:right w:val="none" w:sz="0" w:space="0" w:color="auto"/>
                  </w:divBdr>
                  <w:divsChild>
                    <w:div w:id="435060298">
                      <w:marLeft w:val="0"/>
                      <w:marRight w:val="0"/>
                      <w:marTop w:val="0"/>
                      <w:marBottom w:val="0"/>
                      <w:divBdr>
                        <w:top w:val="none" w:sz="0" w:space="0" w:color="auto"/>
                        <w:left w:val="none" w:sz="0" w:space="0" w:color="auto"/>
                        <w:bottom w:val="none" w:sz="0" w:space="0" w:color="auto"/>
                        <w:right w:val="none" w:sz="0" w:space="0" w:color="auto"/>
                      </w:divBdr>
                    </w:div>
                    <w:div w:id="2095931336">
                      <w:marLeft w:val="0"/>
                      <w:marRight w:val="0"/>
                      <w:marTop w:val="0"/>
                      <w:marBottom w:val="0"/>
                      <w:divBdr>
                        <w:top w:val="none" w:sz="0" w:space="0" w:color="auto"/>
                        <w:left w:val="none" w:sz="0" w:space="0" w:color="auto"/>
                        <w:bottom w:val="none" w:sz="0" w:space="0" w:color="auto"/>
                        <w:right w:val="none" w:sz="0" w:space="0" w:color="auto"/>
                      </w:divBdr>
                    </w:div>
                    <w:div w:id="331493069">
                      <w:marLeft w:val="0"/>
                      <w:marRight w:val="0"/>
                      <w:marTop w:val="0"/>
                      <w:marBottom w:val="0"/>
                      <w:divBdr>
                        <w:top w:val="none" w:sz="0" w:space="0" w:color="auto"/>
                        <w:left w:val="none" w:sz="0" w:space="0" w:color="auto"/>
                        <w:bottom w:val="none" w:sz="0" w:space="0" w:color="auto"/>
                        <w:right w:val="none" w:sz="0" w:space="0" w:color="auto"/>
                      </w:divBdr>
                    </w:div>
                  </w:divsChild>
                </w:div>
                <w:div w:id="1456024599">
                  <w:marLeft w:val="0"/>
                  <w:marRight w:val="0"/>
                  <w:marTop w:val="0"/>
                  <w:marBottom w:val="0"/>
                  <w:divBdr>
                    <w:top w:val="none" w:sz="0" w:space="0" w:color="auto"/>
                    <w:left w:val="none" w:sz="0" w:space="0" w:color="auto"/>
                    <w:bottom w:val="none" w:sz="0" w:space="0" w:color="auto"/>
                    <w:right w:val="none" w:sz="0" w:space="0" w:color="auto"/>
                  </w:divBdr>
                  <w:divsChild>
                    <w:div w:id="1691376588">
                      <w:marLeft w:val="0"/>
                      <w:marRight w:val="0"/>
                      <w:marTop w:val="0"/>
                      <w:marBottom w:val="0"/>
                      <w:divBdr>
                        <w:top w:val="none" w:sz="0" w:space="0" w:color="auto"/>
                        <w:left w:val="none" w:sz="0" w:space="0" w:color="auto"/>
                        <w:bottom w:val="none" w:sz="0" w:space="0" w:color="auto"/>
                        <w:right w:val="none" w:sz="0" w:space="0" w:color="auto"/>
                      </w:divBdr>
                    </w:div>
                  </w:divsChild>
                </w:div>
                <w:div w:id="1113091426">
                  <w:marLeft w:val="0"/>
                  <w:marRight w:val="0"/>
                  <w:marTop w:val="0"/>
                  <w:marBottom w:val="0"/>
                  <w:divBdr>
                    <w:top w:val="none" w:sz="0" w:space="0" w:color="auto"/>
                    <w:left w:val="none" w:sz="0" w:space="0" w:color="auto"/>
                    <w:bottom w:val="none" w:sz="0" w:space="0" w:color="auto"/>
                    <w:right w:val="none" w:sz="0" w:space="0" w:color="auto"/>
                  </w:divBdr>
                  <w:divsChild>
                    <w:div w:id="2072536637">
                      <w:marLeft w:val="0"/>
                      <w:marRight w:val="0"/>
                      <w:marTop w:val="0"/>
                      <w:marBottom w:val="0"/>
                      <w:divBdr>
                        <w:top w:val="none" w:sz="0" w:space="0" w:color="auto"/>
                        <w:left w:val="none" w:sz="0" w:space="0" w:color="auto"/>
                        <w:bottom w:val="none" w:sz="0" w:space="0" w:color="auto"/>
                        <w:right w:val="none" w:sz="0" w:space="0" w:color="auto"/>
                      </w:divBdr>
                    </w:div>
                    <w:div w:id="1426346816">
                      <w:marLeft w:val="0"/>
                      <w:marRight w:val="0"/>
                      <w:marTop w:val="0"/>
                      <w:marBottom w:val="0"/>
                      <w:divBdr>
                        <w:top w:val="none" w:sz="0" w:space="0" w:color="auto"/>
                        <w:left w:val="none" w:sz="0" w:space="0" w:color="auto"/>
                        <w:bottom w:val="none" w:sz="0" w:space="0" w:color="auto"/>
                        <w:right w:val="none" w:sz="0" w:space="0" w:color="auto"/>
                      </w:divBdr>
                    </w:div>
                    <w:div w:id="1688823216">
                      <w:marLeft w:val="0"/>
                      <w:marRight w:val="0"/>
                      <w:marTop w:val="0"/>
                      <w:marBottom w:val="0"/>
                      <w:divBdr>
                        <w:top w:val="none" w:sz="0" w:space="0" w:color="auto"/>
                        <w:left w:val="none" w:sz="0" w:space="0" w:color="auto"/>
                        <w:bottom w:val="none" w:sz="0" w:space="0" w:color="auto"/>
                        <w:right w:val="none" w:sz="0" w:space="0" w:color="auto"/>
                      </w:divBdr>
                    </w:div>
                  </w:divsChild>
                </w:div>
                <w:div w:id="1000891249">
                  <w:marLeft w:val="0"/>
                  <w:marRight w:val="0"/>
                  <w:marTop w:val="0"/>
                  <w:marBottom w:val="0"/>
                  <w:divBdr>
                    <w:top w:val="none" w:sz="0" w:space="0" w:color="auto"/>
                    <w:left w:val="none" w:sz="0" w:space="0" w:color="auto"/>
                    <w:bottom w:val="none" w:sz="0" w:space="0" w:color="auto"/>
                    <w:right w:val="none" w:sz="0" w:space="0" w:color="auto"/>
                  </w:divBdr>
                  <w:divsChild>
                    <w:div w:id="1945766528">
                      <w:marLeft w:val="0"/>
                      <w:marRight w:val="0"/>
                      <w:marTop w:val="0"/>
                      <w:marBottom w:val="0"/>
                      <w:divBdr>
                        <w:top w:val="none" w:sz="0" w:space="0" w:color="auto"/>
                        <w:left w:val="none" w:sz="0" w:space="0" w:color="auto"/>
                        <w:bottom w:val="none" w:sz="0" w:space="0" w:color="auto"/>
                        <w:right w:val="none" w:sz="0" w:space="0" w:color="auto"/>
                      </w:divBdr>
                    </w:div>
                    <w:div w:id="1608656646">
                      <w:marLeft w:val="0"/>
                      <w:marRight w:val="0"/>
                      <w:marTop w:val="0"/>
                      <w:marBottom w:val="0"/>
                      <w:divBdr>
                        <w:top w:val="none" w:sz="0" w:space="0" w:color="auto"/>
                        <w:left w:val="none" w:sz="0" w:space="0" w:color="auto"/>
                        <w:bottom w:val="none" w:sz="0" w:space="0" w:color="auto"/>
                        <w:right w:val="none" w:sz="0" w:space="0" w:color="auto"/>
                      </w:divBdr>
                    </w:div>
                    <w:div w:id="4087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00705">
          <w:marLeft w:val="0"/>
          <w:marRight w:val="0"/>
          <w:marTop w:val="0"/>
          <w:marBottom w:val="0"/>
          <w:divBdr>
            <w:top w:val="none" w:sz="0" w:space="0" w:color="auto"/>
            <w:left w:val="none" w:sz="0" w:space="0" w:color="auto"/>
            <w:bottom w:val="none" w:sz="0" w:space="0" w:color="auto"/>
            <w:right w:val="none" w:sz="0" w:space="0" w:color="auto"/>
          </w:divBdr>
        </w:div>
        <w:div w:id="1117867175">
          <w:marLeft w:val="0"/>
          <w:marRight w:val="0"/>
          <w:marTop w:val="0"/>
          <w:marBottom w:val="0"/>
          <w:divBdr>
            <w:top w:val="none" w:sz="0" w:space="0" w:color="auto"/>
            <w:left w:val="none" w:sz="0" w:space="0" w:color="auto"/>
            <w:bottom w:val="none" w:sz="0" w:space="0" w:color="auto"/>
            <w:right w:val="none" w:sz="0" w:space="0" w:color="auto"/>
          </w:divBdr>
        </w:div>
        <w:div w:id="594752495">
          <w:marLeft w:val="0"/>
          <w:marRight w:val="0"/>
          <w:marTop w:val="0"/>
          <w:marBottom w:val="0"/>
          <w:divBdr>
            <w:top w:val="none" w:sz="0" w:space="0" w:color="auto"/>
            <w:left w:val="none" w:sz="0" w:space="0" w:color="auto"/>
            <w:bottom w:val="none" w:sz="0" w:space="0" w:color="auto"/>
            <w:right w:val="none" w:sz="0" w:space="0" w:color="auto"/>
          </w:divBdr>
          <w:divsChild>
            <w:div w:id="1719669295">
              <w:marLeft w:val="0"/>
              <w:marRight w:val="0"/>
              <w:marTop w:val="30"/>
              <w:marBottom w:val="30"/>
              <w:divBdr>
                <w:top w:val="none" w:sz="0" w:space="0" w:color="auto"/>
                <w:left w:val="none" w:sz="0" w:space="0" w:color="auto"/>
                <w:bottom w:val="none" w:sz="0" w:space="0" w:color="auto"/>
                <w:right w:val="none" w:sz="0" w:space="0" w:color="auto"/>
              </w:divBdr>
              <w:divsChild>
                <w:div w:id="785808100">
                  <w:marLeft w:val="0"/>
                  <w:marRight w:val="0"/>
                  <w:marTop w:val="0"/>
                  <w:marBottom w:val="0"/>
                  <w:divBdr>
                    <w:top w:val="none" w:sz="0" w:space="0" w:color="auto"/>
                    <w:left w:val="none" w:sz="0" w:space="0" w:color="auto"/>
                    <w:bottom w:val="none" w:sz="0" w:space="0" w:color="auto"/>
                    <w:right w:val="none" w:sz="0" w:space="0" w:color="auto"/>
                  </w:divBdr>
                  <w:divsChild>
                    <w:div w:id="806818058">
                      <w:marLeft w:val="0"/>
                      <w:marRight w:val="0"/>
                      <w:marTop w:val="0"/>
                      <w:marBottom w:val="0"/>
                      <w:divBdr>
                        <w:top w:val="none" w:sz="0" w:space="0" w:color="auto"/>
                        <w:left w:val="none" w:sz="0" w:space="0" w:color="auto"/>
                        <w:bottom w:val="none" w:sz="0" w:space="0" w:color="auto"/>
                        <w:right w:val="none" w:sz="0" w:space="0" w:color="auto"/>
                      </w:divBdr>
                    </w:div>
                  </w:divsChild>
                </w:div>
                <w:div w:id="1920671539">
                  <w:marLeft w:val="0"/>
                  <w:marRight w:val="0"/>
                  <w:marTop w:val="0"/>
                  <w:marBottom w:val="0"/>
                  <w:divBdr>
                    <w:top w:val="none" w:sz="0" w:space="0" w:color="auto"/>
                    <w:left w:val="none" w:sz="0" w:space="0" w:color="auto"/>
                    <w:bottom w:val="none" w:sz="0" w:space="0" w:color="auto"/>
                    <w:right w:val="none" w:sz="0" w:space="0" w:color="auto"/>
                  </w:divBdr>
                  <w:divsChild>
                    <w:div w:id="1018311186">
                      <w:marLeft w:val="0"/>
                      <w:marRight w:val="0"/>
                      <w:marTop w:val="0"/>
                      <w:marBottom w:val="0"/>
                      <w:divBdr>
                        <w:top w:val="none" w:sz="0" w:space="0" w:color="auto"/>
                        <w:left w:val="none" w:sz="0" w:space="0" w:color="auto"/>
                        <w:bottom w:val="none" w:sz="0" w:space="0" w:color="auto"/>
                        <w:right w:val="none" w:sz="0" w:space="0" w:color="auto"/>
                      </w:divBdr>
                    </w:div>
                  </w:divsChild>
                </w:div>
                <w:div w:id="637418282">
                  <w:marLeft w:val="0"/>
                  <w:marRight w:val="0"/>
                  <w:marTop w:val="0"/>
                  <w:marBottom w:val="0"/>
                  <w:divBdr>
                    <w:top w:val="none" w:sz="0" w:space="0" w:color="auto"/>
                    <w:left w:val="none" w:sz="0" w:space="0" w:color="auto"/>
                    <w:bottom w:val="none" w:sz="0" w:space="0" w:color="auto"/>
                    <w:right w:val="none" w:sz="0" w:space="0" w:color="auto"/>
                  </w:divBdr>
                  <w:divsChild>
                    <w:div w:id="2116169629">
                      <w:marLeft w:val="0"/>
                      <w:marRight w:val="0"/>
                      <w:marTop w:val="0"/>
                      <w:marBottom w:val="0"/>
                      <w:divBdr>
                        <w:top w:val="none" w:sz="0" w:space="0" w:color="auto"/>
                        <w:left w:val="none" w:sz="0" w:space="0" w:color="auto"/>
                        <w:bottom w:val="none" w:sz="0" w:space="0" w:color="auto"/>
                        <w:right w:val="none" w:sz="0" w:space="0" w:color="auto"/>
                      </w:divBdr>
                    </w:div>
                  </w:divsChild>
                </w:div>
                <w:div w:id="862207654">
                  <w:marLeft w:val="0"/>
                  <w:marRight w:val="0"/>
                  <w:marTop w:val="0"/>
                  <w:marBottom w:val="0"/>
                  <w:divBdr>
                    <w:top w:val="none" w:sz="0" w:space="0" w:color="auto"/>
                    <w:left w:val="none" w:sz="0" w:space="0" w:color="auto"/>
                    <w:bottom w:val="none" w:sz="0" w:space="0" w:color="auto"/>
                    <w:right w:val="none" w:sz="0" w:space="0" w:color="auto"/>
                  </w:divBdr>
                  <w:divsChild>
                    <w:div w:id="1090933914">
                      <w:marLeft w:val="0"/>
                      <w:marRight w:val="0"/>
                      <w:marTop w:val="0"/>
                      <w:marBottom w:val="0"/>
                      <w:divBdr>
                        <w:top w:val="none" w:sz="0" w:space="0" w:color="auto"/>
                        <w:left w:val="none" w:sz="0" w:space="0" w:color="auto"/>
                        <w:bottom w:val="none" w:sz="0" w:space="0" w:color="auto"/>
                        <w:right w:val="none" w:sz="0" w:space="0" w:color="auto"/>
                      </w:divBdr>
                    </w:div>
                  </w:divsChild>
                </w:div>
                <w:div w:id="1460370862">
                  <w:marLeft w:val="0"/>
                  <w:marRight w:val="0"/>
                  <w:marTop w:val="0"/>
                  <w:marBottom w:val="0"/>
                  <w:divBdr>
                    <w:top w:val="none" w:sz="0" w:space="0" w:color="auto"/>
                    <w:left w:val="none" w:sz="0" w:space="0" w:color="auto"/>
                    <w:bottom w:val="none" w:sz="0" w:space="0" w:color="auto"/>
                    <w:right w:val="none" w:sz="0" w:space="0" w:color="auto"/>
                  </w:divBdr>
                  <w:divsChild>
                    <w:div w:id="238638862">
                      <w:marLeft w:val="0"/>
                      <w:marRight w:val="0"/>
                      <w:marTop w:val="0"/>
                      <w:marBottom w:val="0"/>
                      <w:divBdr>
                        <w:top w:val="none" w:sz="0" w:space="0" w:color="auto"/>
                        <w:left w:val="none" w:sz="0" w:space="0" w:color="auto"/>
                        <w:bottom w:val="none" w:sz="0" w:space="0" w:color="auto"/>
                        <w:right w:val="none" w:sz="0" w:space="0" w:color="auto"/>
                      </w:divBdr>
                    </w:div>
                  </w:divsChild>
                </w:div>
                <w:div w:id="1586111620">
                  <w:marLeft w:val="0"/>
                  <w:marRight w:val="0"/>
                  <w:marTop w:val="0"/>
                  <w:marBottom w:val="0"/>
                  <w:divBdr>
                    <w:top w:val="none" w:sz="0" w:space="0" w:color="auto"/>
                    <w:left w:val="none" w:sz="0" w:space="0" w:color="auto"/>
                    <w:bottom w:val="none" w:sz="0" w:space="0" w:color="auto"/>
                    <w:right w:val="none" w:sz="0" w:space="0" w:color="auto"/>
                  </w:divBdr>
                  <w:divsChild>
                    <w:div w:id="831145367">
                      <w:marLeft w:val="0"/>
                      <w:marRight w:val="0"/>
                      <w:marTop w:val="0"/>
                      <w:marBottom w:val="0"/>
                      <w:divBdr>
                        <w:top w:val="none" w:sz="0" w:space="0" w:color="auto"/>
                        <w:left w:val="none" w:sz="0" w:space="0" w:color="auto"/>
                        <w:bottom w:val="none" w:sz="0" w:space="0" w:color="auto"/>
                        <w:right w:val="none" w:sz="0" w:space="0" w:color="auto"/>
                      </w:divBdr>
                    </w:div>
                  </w:divsChild>
                </w:div>
                <w:div w:id="1965427918">
                  <w:marLeft w:val="0"/>
                  <w:marRight w:val="0"/>
                  <w:marTop w:val="0"/>
                  <w:marBottom w:val="0"/>
                  <w:divBdr>
                    <w:top w:val="none" w:sz="0" w:space="0" w:color="auto"/>
                    <w:left w:val="none" w:sz="0" w:space="0" w:color="auto"/>
                    <w:bottom w:val="none" w:sz="0" w:space="0" w:color="auto"/>
                    <w:right w:val="none" w:sz="0" w:space="0" w:color="auto"/>
                  </w:divBdr>
                  <w:divsChild>
                    <w:div w:id="1961454242">
                      <w:marLeft w:val="0"/>
                      <w:marRight w:val="0"/>
                      <w:marTop w:val="0"/>
                      <w:marBottom w:val="0"/>
                      <w:divBdr>
                        <w:top w:val="none" w:sz="0" w:space="0" w:color="auto"/>
                        <w:left w:val="none" w:sz="0" w:space="0" w:color="auto"/>
                        <w:bottom w:val="none" w:sz="0" w:space="0" w:color="auto"/>
                        <w:right w:val="none" w:sz="0" w:space="0" w:color="auto"/>
                      </w:divBdr>
                    </w:div>
                  </w:divsChild>
                </w:div>
                <w:div w:id="1253510859">
                  <w:marLeft w:val="0"/>
                  <w:marRight w:val="0"/>
                  <w:marTop w:val="0"/>
                  <w:marBottom w:val="0"/>
                  <w:divBdr>
                    <w:top w:val="none" w:sz="0" w:space="0" w:color="auto"/>
                    <w:left w:val="none" w:sz="0" w:space="0" w:color="auto"/>
                    <w:bottom w:val="none" w:sz="0" w:space="0" w:color="auto"/>
                    <w:right w:val="none" w:sz="0" w:space="0" w:color="auto"/>
                  </w:divBdr>
                  <w:divsChild>
                    <w:div w:id="1287353844">
                      <w:marLeft w:val="0"/>
                      <w:marRight w:val="0"/>
                      <w:marTop w:val="0"/>
                      <w:marBottom w:val="0"/>
                      <w:divBdr>
                        <w:top w:val="none" w:sz="0" w:space="0" w:color="auto"/>
                        <w:left w:val="none" w:sz="0" w:space="0" w:color="auto"/>
                        <w:bottom w:val="none" w:sz="0" w:space="0" w:color="auto"/>
                        <w:right w:val="none" w:sz="0" w:space="0" w:color="auto"/>
                      </w:divBdr>
                    </w:div>
                  </w:divsChild>
                </w:div>
                <w:div w:id="507986389">
                  <w:marLeft w:val="0"/>
                  <w:marRight w:val="0"/>
                  <w:marTop w:val="0"/>
                  <w:marBottom w:val="0"/>
                  <w:divBdr>
                    <w:top w:val="none" w:sz="0" w:space="0" w:color="auto"/>
                    <w:left w:val="none" w:sz="0" w:space="0" w:color="auto"/>
                    <w:bottom w:val="none" w:sz="0" w:space="0" w:color="auto"/>
                    <w:right w:val="none" w:sz="0" w:space="0" w:color="auto"/>
                  </w:divBdr>
                  <w:divsChild>
                    <w:div w:id="281569498">
                      <w:marLeft w:val="0"/>
                      <w:marRight w:val="0"/>
                      <w:marTop w:val="0"/>
                      <w:marBottom w:val="0"/>
                      <w:divBdr>
                        <w:top w:val="none" w:sz="0" w:space="0" w:color="auto"/>
                        <w:left w:val="none" w:sz="0" w:space="0" w:color="auto"/>
                        <w:bottom w:val="none" w:sz="0" w:space="0" w:color="auto"/>
                        <w:right w:val="none" w:sz="0" w:space="0" w:color="auto"/>
                      </w:divBdr>
                    </w:div>
                  </w:divsChild>
                </w:div>
                <w:div w:id="1558204562">
                  <w:marLeft w:val="0"/>
                  <w:marRight w:val="0"/>
                  <w:marTop w:val="0"/>
                  <w:marBottom w:val="0"/>
                  <w:divBdr>
                    <w:top w:val="none" w:sz="0" w:space="0" w:color="auto"/>
                    <w:left w:val="none" w:sz="0" w:space="0" w:color="auto"/>
                    <w:bottom w:val="none" w:sz="0" w:space="0" w:color="auto"/>
                    <w:right w:val="none" w:sz="0" w:space="0" w:color="auto"/>
                  </w:divBdr>
                  <w:divsChild>
                    <w:div w:id="883252857">
                      <w:marLeft w:val="0"/>
                      <w:marRight w:val="0"/>
                      <w:marTop w:val="0"/>
                      <w:marBottom w:val="0"/>
                      <w:divBdr>
                        <w:top w:val="none" w:sz="0" w:space="0" w:color="auto"/>
                        <w:left w:val="none" w:sz="0" w:space="0" w:color="auto"/>
                        <w:bottom w:val="none" w:sz="0" w:space="0" w:color="auto"/>
                        <w:right w:val="none" w:sz="0" w:space="0" w:color="auto"/>
                      </w:divBdr>
                    </w:div>
                  </w:divsChild>
                </w:div>
                <w:div w:id="982850077">
                  <w:marLeft w:val="0"/>
                  <w:marRight w:val="0"/>
                  <w:marTop w:val="0"/>
                  <w:marBottom w:val="0"/>
                  <w:divBdr>
                    <w:top w:val="none" w:sz="0" w:space="0" w:color="auto"/>
                    <w:left w:val="none" w:sz="0" w:space="0" w:color="auto"/>
                    <w:bottom w:val="none" w:sz="0" w:space="0" w:color="auto"/>
                    <w:right w:val="none" w:sz="0" w:space="0" w:color="auto"/>
                  </w:divBdr>
                  <w:divsChild>
                    <w:div w:id="218565224">
                      <w:marLeft w:val="0"/>
                      <w:marRight w:val="0"/>
                      <w:marTop w:val="0"/>
                      <w:marBottom w:val="0"/>
                      <w:divBdr>
                        <w:top w:val="none" w:sz="0" w:space="0" w:color="auto"/>
                        <w:left w:val="none" w:sz="0" w:space="0" w:color="auto"/>
                        <w:bottom w:val="none" w:sz="0" w:space="0" w:color="auto"/>
                        <w:right w:val="none" w:sz="0" w:space="0" w:color="auto"/>
                      </w:divBdr>
                    </w:div>
                  </w:divsChild>
                </w:div>
                <w:div w:id="1733769031">
                  <w:marLeft w:val="0"/>
                  <w:marRight w:val="0"/>
                  <w:marTop w:val="0"/>
                  <w:marBottom w:val="0"/>
                  <w:divBdr>
                    <w:top w:val="none" w:sz="0" w:space="0" w:color="auto"/>
                    <w:left w:val="none" w:sz="0" w:space="0" w:color="auto"/>
                    <w:bottom w:val="none" w:sz="0" w:space="0" w:color="auto"/>
                    <w:right w:val="none" w:sz="0" w:space="0" w:color="auto"/>
                  </w:divBdr>
                  <w:divsChild>
                    <w:div w:id="1765416458">
                      <w:marLeft w:val="0"/>
                      <w:marRight w:val="0"/>
                      <w:marTop w:val="0"/>
                      <w:marBottom w:val="0"/>
                      <w:divBdr>
                        <w:top w:val="none" w:sz="0" w:space="0" w:color="auto"/>
                        <w:left w:val="none" w:sz="0" w:space="0" w:color="auto"/>
                        <w:bottom w:val="none" w:sz="0" w:space="0" w:color="auto"/>
                        <w:right w:val="none" w:sz="0" w:space="0" w:color="auto"/>
                      </w:divBdr>
                    </w:div>
                  </w:divsChild>
                </w:div>
                <w:div w:id="558903168">
                  <w:marLeft w:val="0"/>
                  <w:marRight w:val="0"/>
                  <w:marTop w:val="0"/>
                  <w:marBottom w:val="0"/>
                  <w:divBdr>
                    <w:top w:val="none" w:sz="0" w:space="0" w:color="auto"/>
                    <w:left w:val="none" w:sz="0" w:space="0" w:color="auto"/>
                    <w:bottom w:val="none" w:sz="0" w:space="0" w:color="auto"/>
                    <w:right w:val="none" w:sz="0" w:space="0" w:color="auto"/>
                  </w:divBdr>
                  <w:divsChild>
                    <w:div w:id="1107459478">
                      <w:marLeft w:val="0"/>
                      <w:marRight w:val="0"/>
                      <w:marTop w:val="0"/>
                      <w:marBottom w:val="0"/>
                      <w:divBdr>
                        <w:top w:val="none" w:sz="0" w:space="0" w:color="auto"/>
                        <w:left w:val="none" w:sz="0" w:space="0" w:color="auto"/>
                        <w:bottom w:val="none" w:sz="0" w:space="0" w:color="auto"/>
                        <w:right w:val="none" w:sz="0" w:space="0" w:color="auto"/>
                      </w:divBdr>
                    </w:div>
                  </w:divsChild>
                </w:div>
                <w:div w:id="450631675">
                  <w:marLeft w:val="0"/>
                  <w:marRight w:val="0"/>
                  <w:marTop w:val="0"/>
                  <w:marBottom w:val="0"/>
                  <w:divBdr>
                    <w:top w:val="none" w:sz="0" w:space="0" w:color="auto"/>
                    <w:left w:val="none" w:sz="0" w:space="0" w:color="auto"/>
                    <w:bottom w:val="none" w:sz="0" w:space="0" w:color="auto"/>
                    <w:right w:val="none" w:sz="0" w:space="0" w:color="auto"/>
                  </w:divBdr>
                  <w:divsChild>
                    <w:div w:id="1531452752">
                      <w:marLeft w:val="0"/>
                      <w:marRight w:val="0"/>
                      <w:marTop w:val="0"/>
                      <w:marBottom w:val="0"/>
                      <w:divBdr>
                        <w:top w:val="none" w:sz="0" w:space="0" w:color="auto"/>
                        <w:left w:val="none" w:sz="0" w:space="0" w:color="auto"/>
                        <w:bottom w:val="none" w:sz="0" w:space="0" w:color="auto"/>
                        <w:right w:val="none" w:sz="0" w:space="0" w:color="auto"/>
                      </w:divBdr>
                    </w:div>
                  </w:divsChild>
                </w:div>
                <w:div w:id="1492209526">
                  <w:marLeft w:val="0"/>
                  <w:marRight w:val="0"/>
                  <w:marTop w:val="0"/>
                  <w:marBottom w:val="0"/>
                  <w:divBdr>
                    <w:top w:val="none" w:sz="0" w:space="0" w:color="auto"/>
                    <w:left w:val="none" w:sz="0" w:space="0" w:color="auto"/>
                    <w:bottom w:val="none" w:sz="0" w:space="0" w:color="auto"/>
                    <w:right w:val="none" w:sz="0" w:space="0" w:color="auto"/>
                  </w:divBdr>
                  <w:divsChild>
                    <w:div w:id="291256316">
                      <w:marLeft w:val="0"/>
                      <w:marRight w:val="0"/>
                      <w:marTop w:val="0"/>
                      <w:marBottom w:val="0"/>
                      <w:divBdr>
                        <w:top w:val="none" w:sz="0" w:space="0" w:color="auto"/>
                        <w:left w:val="none" w:sz="0" w:space="0" w:color="auto"/>
                        <w:bottom w:val="none" w:sz="0" w:space="0" w:color="auto"/>
                        <w:right w:val="none" w:sz="0" w:space="0" w:color="auto"/>
                      </w:divBdr>
                    </w:div>
                  </w:divsChild>
                </w:div>
                <w:div w:id="1538199469">
                  <w:marLeft w:val="0"/>
                  <w:marRight w:val="0"/>
                  <w:marTop w:val="0"/>
                  <w:marBottom w:val="0"/>
                  <w:divBdr>
                    <w:top w:val="none" w:sz="0" w:space="0" w:color="auto"/>
                    <w:left w:val="none" w:sz="0" w:space="0" w:color="auto"/>
                    <w:bottom w:val="none" w:sz="0" w:space="0" w:color="auto"/>
                    <w:right w:val="none" w:sz="0" w:space="0" w:color="auto"/>
                  </w:divBdr>
                  <w:divsChild>
                    <w:div w:id="312953173">
                      <w:marLeft w:val="0"/>
                      <w:marRight w:val="0"/>
                      <w:marTop w:val="0"/>
                      <w:marBottom w:val="0"/>
                      <w:divBdr>
                        <w:top w:val="none" w:sz="0" w:space="0" w:color="auto"/>
                        <w:left w:val="none" w:sz="0" w:space="0" w:color="auto"/>
                        <w:bottom w:val="none" w:sz="0" w:space="0" w:color="auto"/>
                        <w:right w:val="none" w:sz="0" w:space="0" w:color="auto"/>
                      </w:divBdr>
                    </w:div>
                  </w:divsChild>
                </w:div>
                <w:div w:id="2013725531">
                  <w:marLeft w:val="0"/>
                  <w:marRight w:val="0"/>
                  <w:marTop w:val="0"/>
                  <w:marBottom w:val="0"/>
                  <w:divBdr>
                    <w:top w:val="none" w:sz="0" w:space="0" w:color="auto"/>
                    <w:left w:val="none" w:sz="0" w:space="0" w:color="auto"/>
                    <w:bottom w:val="none" w:sz="0" w:space="0" w:color="auto"/>
                    <w:right w:val="none" w:sz="0" w:space="0" w:color="auto"/>
                  </w:divBdr>
                  <w:divsChild>
                    <w:div w:id="2125225216">
                      <w:marLeft w:val="0"/>
                      <w:marRight w:val="0"/>
                      <w:marTop w:val="0"/>
                      <w:marBottom w:val="0"/>
                      <w:divBdr>
                        <w:top w:val="none" w:sz="0" w:space="0" w:color="auto"/>
                        <w:left w:val="none" w:sz="0" w:space="0" w:color="auto"/>
                        <w:bottom w:val="none" w:sz="0" w:space="0" w:color="auto"/>
                        <w:right w:val="none" w:sz="0" w:space="0" w:color="auto"/>
                      </w:divBdr>
                    </w:div>
                  </w:divsChild>
                </w:div>
                <w:div w:id="208537886">
                  <w:marLeft w:val="0"/>
                  <w:marRight w:val="0"/>
                  <w:marTop w:val="0"/>
                  <w:marBottom w:val="0"/>
                  <w:divBdr>
                    <w:top w:val="none" w:sz="0" w:space="0" w:color="auto"/>
                    <w:left w:val="none" w:sz="0" w:space="0" w:color="auto"/>
                    <w:bottom w:val="none" w:sz="0" w:space="0" w:color="auto"/>
                    <w:right w:val="none" w:sz="0" w:space="0" w:color="auto"/>
                  </w:divBdr>
                  <w:divsChild>
                    <w:div w:id="832069382">
                      <w:marLeft w:val="0"/>
                      <w:marRight w:val="0"/>
                      <w:marTop w:val="0"/>
                      <w:marBottom w:val="0"/>
                      <w:divBdr>
                        <w:top w:val="none" w:sz="0" w:space="0" w:color="auto"/>
                        <w:left w:val="none" w:sz="0" w:space="0" w:color="auto"/>
                        <w:bottom w:val="none" w:sz="0" w:space="0" w:color="auto"/>
                        <w:right w:val="none" w:sz="0" w:space="0" w:color="auto"/>
                      </w:divBdr>
                    </w:div>
                  </w:divsChild>
                </w:div>
                <w:div w:id="1763068528">
                  <w:marLeft w:val="0"/>
                  <w:marRight w:val="0"/>
                  <w:marTop w:val="0"/>
                  <w:marBottom w:val="0"/>
                  <w:divBdr>
                    <w:top w:val="none" w:sz="0" w:space="0" w:color="auto"/>
                    <w:left w:val="none" w:sz="0" w:space="0" w:color="auto"/>
                    <w:bottom w:val="none" w:sz="0" w:space="0" w:color="auto"/>
                    <w:right w:val="none" w:sz="0" w:space="0" w:color="auto"/>
                  </w:divBdr>
                  <w:divsChild>
                    <w:div w:id="1273828670">
                      <w:marLeft w:val="0"/>
                      <w:marRight w:val="0"/>
                      <w:marTop w:val="0"/>
                      <w:marBottom w:val="0"/>
                      <w:divBdr>
                        <w:top w:val="none" w:sz="0" w:space="0" w:color="auto"/>
                        <w:left w:val="none" w:sz="0" w:space="0" w:color="auto"/>
                        <w:bottom w:val="none" w:sz="0" w:space="0" w:color="auto"/>
                        <w:right w:val="none" w:sz="0" w:space="0" w:color="auto"/>
                      </w:divBdr>
                    </w:div>
                  </w:divsChild>
                </w:div>
                <w:div w:id="1186483135">
                  <w:marLeft w:val="0"/>
                  <w:marRight w:val="0"/>
                  <w:marTop w:val="0"/>
                  <w:marBottom w:val="0"/>
                  <w:divBdr>
                    <w:top w:val="none" w:sz="0" w:space="0" w:color="auto"/>
                    <w:left w:val="none" w:sz="0" w:space="0" w:color="auto"/>
                    <w:bottom w:val="none" w:sz="0" w:space="0" w:color="auto"/>
                    <w:right w:val="none" w:sz="0" w:space="0" w:color="auto"/>
                  </w:divBdr>
                  <w:divsChild>
                    <w:div w:id="908925075">
                      <w:marLeft w:val="0"/>
                      <w:marRight w:val="0"/>
                      <w:marTop w:val="0"/>
                      <w:marBottom w:val="0"/>
                      <w:divBdr>
                        <w:top w:val="none" w:sz="0" w:space="0" w:color="auto"/>
                        <w:left w:val="none" w:sz="0" w:space="0" w:color="auto"/>
                        <w:bottom w:val="none" w:sz="0" w:space="0" w:color="auto"/>
                        <w:right w:val="none" w:sz="0" w:space="0" w:color="auto"/>
                      </w:divBdr>
                    </w:div>
                  </w:divsChild>
                </w:div>
                <w:div w:id="916935102">
                  <w:marLeft w:val="0"/>
                  <w:marRight w:val="0"/>
                  <w:marTop w:val="0"/>
                  <w:marBottom w:val="0"/>
                  <w:divBdr>
                    <w:top w:val="none" w:sz="0" w:space="0" w:color="auto"/>
                    <w:left w:val="none" w:sz="0" w:space="0" w:color="auto"/>
                    <w:bottom w:val="none" w:sz="0" w:space="0" w:color="auto"/>
                    <w:right w:val="none" w:sz="0" w:space="0" w:color="auto"/>
                  </w:divBdr>
                  <w:divsChild>
                    <w:div w:id="1997611415">
                      <w:marLeft w:val="0"/>
                      <w:marRight w:val="0"/>
                      <w:marTop w:val="0"/>
                      <w:marBottom w:val="0"/>
                      <w:divBdr>
                        <w:top w:val="none" w:sz="0" w:space="0" w:color="auto"/>
                        <w:left w:val="none" w:sz="0" w:space="0" w:color="auto"/>
                        <w:bottom w:val="none" w:sz="0" w:space="0" w:color="auto"/>
                        <w:right w:val="none" w:sz="0" w:space="0" w:color="auto"/>
                      </w:divBdr>
                    </w:div>
                  </w:divsChild>
                </w:div>
                <w:div w:id="2132355083">
                  <w:marLeft w:val="0"/>
                  <w:marRight w:val="0"/>
                  <w:marTop w:val="0"/>
                  <w:marBottom w:val="0"/>
                  <w:divBdr>
                    <w:top w:val="none" w:sz="0" w:space="0" w:color="auto"/>
                    <w:left w:val="none" w:sz="0" w:space="0" w:color="auto"/>
                    <w:bottom w:val="none" w:sz="0" w:space="0" w:color="auto"/>
                    <w:right w:val="none" w:sz="0" w:space="0" w:color="auto"/>
                  </w:divBdr>
                  <w:divsChild>
                    <w:div w:id="1973242335">
                      <w:marLeft w:val="0"/>
                      <w:marRight w:val="0"/>
                      <w:marTop w:val="0"/>
                      <w:marBottom w:val="0"/>
                      <w:divBdr>
                        <w:top w:val="none" w:sz="0" w:space="0" w:color="auto"/>
                        <w:left w:val="none" w:sz="0" w:space="0" w:color="auto"/>
                        <w:bottom w:val="none" w:sz="0" w:space="0" w:color="auto"/>
                        <w:right w:val="none" w:sz="0" w:space="0" w:color="auto"/>
                      </w:divBdr>
                    </w:div>
                  </w:divsChild>
                </w:div>
                <w:div w:id="127553471">
                  <w:marLeft w:val="0"/>
                  <w:marRight w:val="0"/>
                  <w:marTop w:val="0"/>
                  <w:marBottom w:val="0"/>
                  <w:divBdr>
                    <w:top w:val="none" w:sz="0" w:space="0" w:color="auto"/>
                    <w:left w:val="none" w:sz="0" w:space="0" w:color="auto"/>
                    <w:bottom w:val="none" w:sz="0" w:space="0" w:color="auto"/>
                    <w:right w:val="none" w:sz="0" w:space="0" w:color="auto"/>
                  </w:divBdr>
                  <w:divsChild>
                    <w:div w:id="1164973324">
                      <w:marLeft w:val="0"/>
                      <w:marRight w:val="0"/>
                      <w:marTop w:val="0"/>
                      <w:marBottom w:val="0"/>
                      <w:divBdr>
                        <w:top w:val="none" w:sz="0" w:space="0" w:color="auto"/>
                        <w:left w:val="none" w:sz="0" w:space="0" w:color="auto"/>
                        <w:bottom w:val="none" w:sz="0" w:space="0" w:color="auto"/>
                        <w:right w:val="none" w:sz="0" w:space="0" w:color="auto"/>
                      </w:divBdr>
                    </w:div>
                  </w:divsChild>
                </w:div>
                <w:div w:id="1041325886">
                  <w:marLeft w:val="0"/>
                  <w:marRight w:val="0"/>
                  <w:marTop w:val="0"/>
                  <w:marBottom w:val="0"/>
                  <w:divBdr>
                    <w:top w:val="none" w:sz="0" w:space="0" w:color="auto"/>
                    <w:left w:val="none" w:sz="0" w:space="0" w:color="auto"/>
                    <w:bottom w:val="none" w:sz="0" w:space="0" w:color="auto"/>
                    <w:right w:val="none" w:sz="0" w:space="0" w:color="auto"/>
                  </w:divBdr>
                  <w:divsChild>
                    <w:div w:id="16206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6041">
          <w:marLeft w:val="0"/>
          <w:marRight w:val="0"/>
          <w:marTop w:val="0"/>
          <w:marBottom w:val="0"/>
          <w:divBdr>
            <w:top w:val="none" w:sz="0" w:space="0" w:color="auto"/>
            <w:left w:val="none" w:sz="0" w:space="0" w:color="auto"/>
            <w:bottom w:val="none" w:sz="0" w:space="0" w:color="auto"/>
            <w:right w:val="none" w:sz="0" w:space="0" w:color="auto"/>
          </w:divBdr>
        </w:div>
        <w:div w:id="1083989597">
          <w:marLeft w:val="0"/>
          <w:marRight w:val="0"/>
          <w:marTop w:val="0"/>
          <w:marBottom w:val="0"/>
          <w:divBdr>
            <w:top w:val="none" w:sz="0" w:space="0" w:color="auto"/>
            <w:left w:val="none" w:sz="0" w:space="0" w:color="auto"/>
            <w:bottom w:val="none" w:sz="0" w:space="0" w:color="auto"/>
            <w:right w:val="none" w:sz="0" w:space="0" w:color="auto"/>
          </w:divBdr>
        </w:div>
        <w:div w:id="1538816409">
          <w:marLeft w:val="0"/>
          <w:marRight w:val="0"/>
          <w:marTop w:val="0"/>
          <w:marBottom w:val="0"/>
          <w:divBdr>
            <w:top w:val="none" w:sz="0" w:space="0" w:color="auto"/>
            <w:left w:val="none" w:sz="0" w:space="0" w:color="auto"/>
            <w:bottom w:val="none" w:sz="0" w:space="0" w:color="auto"/>
            <w:right w:val="none" w:sz="0" w:space="0" w:color="auto"/>
          </w:divBdr>
          <w:divsChild>
            <w:div w:id="865483152">
              <w:marLeft w:val="0"/>
              <w:marRight w:val="0"/>
              <w:marTop w:val="30"/>
              <w:marBottom w:val="30"/>
              <w:divBdr>
                <w:top w:val="none" w:sz="0" w:space="0" w:color="auto"/>
                <w:left w:val="none" w:sz="0" w:space="0" w:color="auto"/>
                <w:bottom w:val="none" w:sz="0" w:space="0" w:color="auto"/>
                <w:right w:val="none" w:sz="0" w:space="0" w:color="auto"/>
              </w:divBdr>
              <w:divsChild>
                <w:div w:id="754404618">
                  <w:marLeft w:val="0"/>
                  <w:marRight w:val="0"/>
                  <w:marTop w:val="0"/>
                  <w:marBottom w:val="0"/>
                  <w:divBdr>
                    <w:top w:val="none" w:sz="0" w:space="0" w:color="auto"/>
                    <w:left w:val="none" w:sz="0" w:space="0" w:color="auto"/>
                    <w:bottom w:val="none" w:sz="0" w:space="0" w:color="auto"/>
                    <w:right w:val="none" w:sz="0" w:space="0" w:color="auto"/>
                  </w:divBdr>
                  <w:divsChild>
                    <w:div w:id="989139046">
                      <w:marLeft w:val="0"/>
                      <w:marRight w:val="0"/>
                      <w:marTop w:val="0"/>
                      <w:marBottom w:val="0"/>
                      <w:divBdr>
                        <w:top w:val="none" w:sz="0" w:space="0" w:color="auto"/>
                        <w:left w:val="none" w:sz="0" w:space="0" w:color="auto"/>
                        <w:bottom w:val="none" w:sz="0" w:space="0" w:color="auto"/>
                        <w:right w:val="none" w:sz="0" w:space="0" w:color="auto"/>
                      </w:divBdr>
                    </w:div>
                  </w:divsChild>
                </w:div>
                <w:div w:id="1276792101">
                  <w:marLeft w:val="0"/>
                  <w:marRight w:val="0"/>
                  <w:marTop w:val="0"/>
                  <w:marBottom w:val="0"/>
                  <w:divBdr>
                    <w:top w:val="none" w:sz="0" w:space="0" w:color="auto"/>
                    <w:left w:val="none" w:sz="0" w:space="0" w:color="auto"/>
                    <w:bottom w:val="none" w:sz="0" w:space="0" w:color="auto"/>
                    <w:right w:val="none" w:sz="0" w:space="0" w:color="auto"/>
                  </w:divBdr>
                  <w:divsChild>
                    <w:div w:id="633410987">
                      <w:marLeft w:val="0"/>
                      <w:marRight w:val="0"/>
                      <w:marTop w:val="0"/>
                      <w:marBottom w:val="0"/>
                      <w:divBdr>
                        <w:top w:val="none" w:sz="0" w:space="0" w:color="auto"/>
                        <w:left w:val="none" w:sz="0" w:space="0" w:color="auto"/>
                        <w:bottom w:val="none" w:sz="0" w:space="0" w:color="auto"/>
                        <w:right w:val="none" w:sz="0" w:space="0" w:color="auto"/>
                      </w:divBdr>
                    </w:div>
                  </w:divsChild>
                </w:div>
                <w:div w:id="404300328">
                  <w:marLeft w:val="0"/>
                  <w:marRight w:val="0"/>
                  <w:marTop w:val="0"/>
                  <w:marBottom w:val="0"/>
                  <w:divBdr>
                    <w:top w:val="none" w:sz="0" w:space="0" w:color="auto"/>
                    <w:left w:val="none" w:sz="0" w:space="0" w:color="auto"/>
                    <w:bottom w:val="none" w:sz="0" w:space="0" w:color="auto"/>
                    <w:right w:val="none" w:sz="0" w:space="0" w:color="auto"/>
                  </w:divBdr>
                  <w:divsChild>
                    <w:div w:id="315230139">
                      <w:marLeft w:val="0"/>
                      <w:marRight w:val="0"/>
                      <w:marTop w:val="0"/>
                      <w:marBottom w:val="0"/>
                      <w:divBdr>
                        <w:top w:val="none" w:sz="0" w:space="0" w:color="auto"/>
                        <w:left w:val="none" w:sz="0" w:space="0" w:color="auto"/>
                        <w:bottom w:val="none" w:sz="0" w:space="0" w:color="auto"/>
                        <w:right w:val="none" w:sz="0" w:space="0" w:color="auto"/>
                      </w:divBdr>
                    </w:div>
                  </w:divsChild>
                </w:div>
                <w:div w:id="406537606">
                  <w:marLeft w:val="0"/>
                  <w:marRight w:val="0"/>
                  <w:marTop w:val="0"/>
                  <w:marBottom w:val="0"/>
                  <w:divBdr>
                    <w:top w:val="none" w:sz="0" w:space="0" w:color="auto"/>
                    <w:left w:val="none" w:sz="0" w:space="0" w:color="auto"/>
                    <w:bottom w:val="none" w:sz="0" w:space="0" w:color="auto"/>
                    <w:right w:val="none" w:sz="0" w:space="0" w:color="auto"/>
                  </w:divBdr>
                  <w:divsChild>
                    <w:div w:id="1896697181">
                      <w:marLeft w:val="0"/>
                      <w:marRight w:val="0"/>
                      <w:marTop w:val="0"/>
                      <w:marBottom w:val="0"/>
                      <w:divBdr>
                        <w:top w:val="none" w:sz="0" w:space="0" w:color="auto"/>
                        <w:left w:val="none" w:sz="0" w:space="0" w:color="auto"/>
                        <w:bottom w:val="none" w:sz="0" w:space="0" w:color="auto"/>
                        <w:right w:val="none" w:sz="0" w:space="0" w:color="auto"/>
                      </w:divBdr>
                    </w:div>
                  </w:divsChild>
                </w:div>
                <w:div w:id="1656572459">
                  <w:marLeft w:val="0"/>
                  <w:marRight w:val="0"/>
                  <w:marTop w:val="0"/>
                  <w:marBottom w:val="0"/>
                  <w:divBdr>
                    <w:top w:val="none" w:sz="0" w:space="0" w:color="auto"/>
                    <w:left w:val="none" w:sz="0" w:space="0" w:color="auto"/>
                    <w:bottom w:val="none" w:sz="0" w:space="0" w:color="auto"/>
                    <w:right w:val="none" w:sz="0" w:space="0" w:color="auto"/>
                  </w:divBdr>
                  <w:divsChild>
                    <w:div w:id="1391466704">
                      <w:marLeft w:val="0"/>
                      <w:marRight w:val="0"/>
                      <w:marTop w:val="0"/>
                      <w:marBottom w:val="0"/>
                      <w:divBdr>
                        <w:top w:val="none" w:sz="0" w:space="0" w:color="auto"/>
                        <w:left w:val="none" w:sz="0" w:space="0" w:color="auto"/>
                        <w:bottom w:val="none" w:sz="0" w:space="0" w:color="auto"/>
                        <w:right w:val="none" w:sz="0" w:space="0" w:color="auto"/>
                      </w:divBdr>
                    </w:div>
                  </w:divsChild>
                </w:div>
                <w:div w:id="1601138635">
                  <w:marLeft w:val="0"/>
                  <w:marRight w:val="0"/>
                  <w:marTop w:val="0"/>
                  <w:marBottom w:val="0"/>
                  <w:divBdr>
                    <w:top w:val="none" w:sz="0" w:space="0" w:color="auto"/>
                    <w:left w:val="none" w:sz="0" w:space="0" w:color="auto"/>
                    <w:bottom w:val="none" w:sz="0" w:space="0" w:color="auto"/>
                    <w:right w:val="none" w:sz="0" w:space="0" w:color="auto"/>
                  </w:divBdr>
                  <w:divsChild>
                    <w:div w:id="2066175174">
                      <w:marLeft w:val="0"/>
                      <w:marRight w:val="0"/>
                      <w:marTop w:val="0"/>
                      <w:marBottom w:val="0"/>
                      <w:divBdr>
                        <w:top w:val="none" w:sz="0" w:space="0" w:color="auto"/>
                        <w:left w:val="none" w:sz="0" w:space="0" w:color="auto"/>
                        <w:bottom w:val="none" w:sz="0" w:space="0" w:color="auto"/>
                        <w:right w:val="none" w:sz="0" w:space="0" w:color="auto"/>
                      </w:divBdr>
                    </w:div>
                  </w:divsChild>
                </w:div>
                <w:div w:id="1180192402">
                  <w:marLeft w:val="0"/>
                  <w:marRight w:val="0"/>
                  <w:marTop w:val="0"/>
                  <w:marBottom w:val="0"/>
                  <w:divBdr>
                    <w:top w:val="none" w:sz="0" w:space="0" w:color="auto"/>
                    <w:left w:val="none" w:sz="0" w:space="0" w:color="auto"/>
                    <w:bottom w:val="none" w:sz="0" w:space="0" w:color="auto"/>
                    <w:right w:val="none" w:sz="0" w:space="0" w:color="auto"/>
                  </w:divBdr>
                  <w:divsChild>
                    <w:div w:id="1936328409">
                      <w:marLeft w:val="0"/>
                      <w:marRight w:val="0"/>
                      <w:marTop w:val="0"/>
                      <w:marBottom w:val="0"/>
                      <w:divBdr>
                        <w:top w:val="none" w:sz="0" w:space="0" w:color="auto"/>
                        <w:left w:val="none" w:sz="0" w:space="0" w:color="auto"/>
                        <w:bottom w:val="none" w:sz="0" w:space="0" w:color="auto"/>
                        <w:right w:val="none" w:sz="0" w:space="0" w:color="auto"/>
                      </w:divBdr>
                    </w:div>
                  </w:divsChild>
                </w:div>
                <w:div w:id="481048704">
                  <w:marLeft w:val="0"/>
                  <w:marRight w:val="0"/>
                  <w:marTop w:val="0"/>
                  <w:marBottom w:val="0"/>
                  <w:divBdr>
                    <w:top w:val="none" w:sz="0" w:space="0" w:color="auto"/>
                    <w:left w:val="none" w:sz="0" w:space="0" w:color="auto"/>
                    <w:bottom w:val="none" w:sz="0" w:space="0" w:color="auto"/>
                    <w:right w:val="none" w:sz="0" w:space="0" w:color="auto"/>
                  </w:divBdr>
                  <w:divsChild>
                    <w:div w:id="1418553592">
                      <w:marLeft w:val="0"/>
                      <w:marRight w:val="0"/>
                      <w:marTop w:val="0"/>
                      <w:marBottom w:val="0"/>
                      <w:divBdr>
                        <w:top w:val="none" w:sz="0" w:space="0" w:color="auto"/>
                        <w:left w:val="none" w:sz="0" w:space="0" w:color="auto"/>
                        <w:bottom w:val="none" w:sz="0" w:space="0" w:color="auto"/>
                        <w:right w:val="none" w:sz="0" w:space="0" w:color="auto"/>
                      </w:divBdr>
                    </w:div>
                  </w:divsChild>
                </w:div>
                <w:div w:id="683172538">
                  <w:marLeft w:val="0"/>
                  <w:marRight w:val="0"/>
                  <w:marTop w:val="0"/>
                  <w:marBottom w:val="0"/>
                  <w:divBdr>
                    <w:top w:val="none" w:sz="0" w:space="0" w:color="auto"/>
                    <w:left w:val="none" w:sz="0" w:space="0" w:color="auto"/>
                    <w:bottom w:val="none" w:sz="0" w:space="0" w:color="auto"/>
                    <w:right w:val="none" w:sz="0" w:space="0" w:color="auto"/>
                  </w:divBdr>
                  <w:divsChild>
                    <w:div w:id="304506992">
                      <w:marLeft w:val="0"/>
                      <w:marRight w:val="0"/>
                      <w:marTop w:val="0"/>
                      <w:marBottom w:val="0"/>
                      <w:divBdr>
                        <w:top w:val="none" w:sz="0" w:space="0" w:color="auto"/>
                        <w:left w:val="none" w:sz="0" w:space="0" w:color="auto"/>
                        <w:bottom w:val="none" w:sz="0" w:space="0" w:color="auto"/>
                        <w:right w:val="none" w:sz="0" w:space="0" w:color="auto"/>
                      </w:divBdr>
                    </w:div>
                  </w:divsChild>
                </w:div>
                <w:div w:id="1139614264">
                  <w:marLeft w:val="0"/>
                  <w:marRight w:val="0"/>
                  <w:marTop w:val="0"/>
                  <w:marBottom w:val="0"/>
                  <w:divBdr>
                    <w:top w:val="none" w:sz="0" w:space="0" w:color="auto"/>
                    <w:left w:val="none" w:sz="0" w:space="0" w:color="auto"/>
                    <w:bottom w:val="none" w:sz="0" w:space="0" w:color="auto"/>
                    <w:right w:val="none" w:sz="0" w:space="0" w:color="auto"/>
                  </w:divBdr>
                  <w:divsChild>
                    <w:div w:id="371813078">
                      <w:marLeft w:val="0"/>
                      <w:marRight w:val="0"/>
                      <w:marTop w:val="0"/>
                      <w:marBottom w:val="0"/>
                      <w:divBdr>
                        <w:top w:val="none" w:sz="0" w:space="0" w:color="auto"/>
                        <w:left w:val="none" w:sz="0" w:space="0" w:color="auto"/>
                        <w:bottom w:val="none" w:sz="0" w:space="0" w:color="auto"/>
                        <w:right w:val="none" w:sz="0" w:space="0" w:color="auto"/>
                      </w:divBdr>
                    </w:div>
                  </w:divsChild>
                </w:div>
                <w:div w:id="333260971">
                  <w:marLeft w:val="0"/>
                  <w:marRight w:val="0"/>
                  <w:marTop w:val="0"/>
                  <w:marBottom w:val="0"/>
                  <w:divBdr>
                    <w:top w:val="none" w:sz="0" w:space="0" w:color="auto"/>
                    <w:left w:val="none" w:sz="0" w:space="0" w:color="auto"/>
                    <w:bottom w:val="none" w:sz="0" w:space="0" w:color="auto"/>
                    <w:right w:val="none" w:sz="0" w:space="0" w:color="auto"/>
                  </w:divBdr>
                  <w:divsChild>
                    <w:div w:id="1336179074">
                      <w:marLeft w:val="0"/>
                      <w:marRight w:val="0"/>
                      <w:marTop w:val="0"/>
                      <w:marBottom w:val="0"/>
                      <w:divBdr>
                        <w:top w:val="none" w:sz="0" w:space="0" w:color="auto"/>
                        <w:left w:val="none" w:sz="0" w:space="0" w:color="auto"/>
                        <w:bottom w:val="none" w:sz="0" w:space="0" w:color="auto"/>
                        <w:right w:val="none" w:sz="0" w:space="0" w:color="auto"/>
                      </w:divBdr>
                    </w:div>
                  </w:divsChild>
                </w:div>
                <w:div w:id="2040665620">
                  <w:marLeft w:val="0"/>
                  <w:marRight w:val="0"/>
                  <w:marTop w:val="0"/>
                  <w:marBottom w:val="0"/>
                  <w:divBdr>
                    <w:top w:val="none" w:sz="0" w:space="0" w:color="auto"/>
                    <w:left w:val="none" w:sz="0" w:space="0" w:color="auto"/>
                    <w:bottom w:val="none" w:sz="0" w:space="0" w:color="auto"/>
                    <w:right w:val="none" w:sz="0" w:space="0" w:color="auto"/>
                  </w:divBdr>
                  <w:divsChild>
                    <w:div w:id="1207914595">
                      <w:marLeft w:val="0"/>
                      <w:marRight w:val="0"/>
                      <w:marTop w:val="0"/>
                      <w:marBottom w:val="0"/>
                      <w:divBdr>
                        <w:top w:val="none" w:sz="0" w:space="0" w:color="auto"/>
                        <w:left w:val="none" w:sz="0" w:space="0" w:color="auto"/>
                        <w:bottom w:val="none" w:sz="0" w:space="0" w:color="auto"/>
                        <w:right w:val="none" w:sz="0" w:space="0" w:color="auto"/>
                      </w:divBdr>
                    </w:div>
                  </w:divsChild>
                </w:div>
                <w:div w:id="1793092262">
                  <w:marLeft w:val="0"/>
                  <w:marRight w:val="0"/>
                  <w:marTop w:val="0"/>
                  <w:marBottom w:val="0"/>
                  <w:divBdr>
                    <w:top w:val="none" w:sz="0" w:space="0" w:color="auto"/>
                    <w:left w:val="none" w:sz="0" w:space="0" w:color="auto"/>
                    <w:bottom w:val="none" w:sz="0" w:space="0" w:color="auto"/>
                    <w:right w:val="none" w:sz="0" w:space="0" w:color="auto"/>
                  </w:divBdr>
                  <w:divsChild>
                    <w:div w:id="264267282">
                      <w:marLeft w:val="0"/>
                      <w:marRight w:val="0"/>
                      <w:marTop w:val="0"/>
                      <w:marBottom w:val="0"/>
                      <w:divBdr>
                        <w:top w:val="none" w:sz="0" w:space="0" w:color="auto"/>
                        <w:left w:val="none" w:sz="0" w:space="0" w:color="auto"/>
                        <w:bottom w:val="none" w:sz="0" w:space="0" w:color="auto"/>
                        <w:right w:val="none" w:sz="0" w:space="0" w:color="auto"/>
                      </w:divBdr>
                    </w:div>
                  </w:divsChild>
                </w:div>
                <w:div w:id="1043822427">
                  <w:marLeft w:val="0"/>
                  <w:marRight w:val="0"/>
                  <w:marTop w:val="0"/>
                  <w:marBottom w:val="0"/>
                  <w:divBdr>
                    <w:top w:val="none" w:sz="0" w:space="0" w:color="auto"/>
                    <w:left w:val="none" w:sz="0" w:space="0" w:color="auto"/>
                    <w:bottom w:val="none" w:sz="0" w:space="0" w:color="auto"/>
                    <w:right w:val="none" w:sz="0" w:space="0" w:color="auto"/>
                  </w:divBdr>
                  <w:divsChild>
                    <w:div w:id="170411231">
                      <w:marLeft w:val="0"/>
                      <w:marRight w:val="0"/>
                      <w:marTop w:val="0"/>
                      <w:marBottom w:val="0"/>
                      <w:divBdr>
                        <w:top w:val="none" w:sz="0" w:space="0" w:color="auto"/>
                        <w:left w:val="none" w:sz="0" w:space="0" w:color="auto"/>
                        <w:bottom w:val="none" w:sz="0" w:space="0" w:color="auto"/>
                        <w:right w:val="none" w:sz="0" w:space="0" w:color="auto"/>
                      </w:divBdr>
                    </w:div>
                  </w:divsChild>
                </w:div>
                <w:div w:id="1385326541">
                  <w:marLeft w:val="0"/>
                  <w:marRight w:val="0"/>
                  <w:marTop w:val="0"/>
                  <w:marBottom w:val="0"/>
                  <w:divBdr>
                    <w:top w:val="none" w:sz="0" w:space="0" w:color="auto"/>
                    <w:left w:val="none" w:sz="0" w:space="0" w:color="auto"/>
                    <w:bottom w:val="none" w:sz="0" w:space="0" w:color="auto"/>
                    <w:right w:val="none" w:sz="0" w:space="0" w:color="auto"/>
                  </w:divBdr>
                  <w:divsChild>
                    <w:div w:id="228999044">
                      <w:marLeft w:val="0"/>
                      <w:marRight w:val="0"/>
                      <w:marTop w:val="0"/>
                      <w:marBottom w:val="0"/>
                      <w:divBdr>
                        <w:top w:val="none" w:sz="0" w:space="0" w:color="auto"/>
                        <w:left w:val="none" w:sz="0" w:space="0" w:color="auto"/>
                        <w:bottom w:val="none" w:sz="0" w:space="0" w:color="auto"/>
                        <w:right w:val="none" w:sz="0" w:space="0" w:color="auto"/>
                      </w:divBdr>
                    </w:div>
                  </w:divsChild>
                </w:div>
                <w:div w:id="1132791461">
                  <w:marLeft w:val="0"/>
                  <w:marRight w:val="0"/>
                  <w:marTop w:val="0"/>
                  <w:marBottom w:val="0"/>
                  <w:divBdr>
                    <w:top w:val="none" w:sz="0" w:space="0" w:color="auto"/>
                    <w:left w:val="none" w:sz="0" w:space="0" w:color="auto"/>
                    <w:bottom w:val="none" w:sz="0" w:space="0" w:color="auto"/>
                    <w:right w:val="none" w:sz="0" w:space="0" w:color="auto"/>
                  </w:divBdr>
                  <w:divsChild>
                    <w:div w:id="1173952232">
                      <w:marLeft w:val="0"/>
                      <w:marRight w:val="0"/>
                      <w:marTop w:val="0"/>
                      <w:marBottom w:val="0"/>
                      <w:divBdr>
                        <w:top w:val="none" w:sz="0" w:space="0" w:color="auto"/>
                        <w:left w:val="none" w:sz="0" w:space="0" w:color="auto"/>
                        <w:bottom w:val="none" w:sz="0" w:space="0" w:color="auto"/>
                        <w:right w:val="none" w:sz="0" w:space="0" w:color="auto"/>
                      </w:divBdr>
                    </w:div>
                  </w:divsChild>
                </w:div>
                <w:div w:id="186216064">
                  <w:marLeft w:val="0"/>
                  <w:marRight w:val="0"/>
                  <w:marTop w:val="0"/>
                  <w:marBottom w:val="0"/>
                  <w:divBdr>
                    <w:top w:val="none" w:sz="0" w:space="0" w:color="auto"/>
                    <w:left w:val="none" w:sz="0" w:space="0" w:color="auto"/>
                    <w:bottom w:val="none" w:sz="0" w:space="0" w:color="auto"/>
                    <w:right w:val="none" w:sz="0" w:space="0" w:color="auto"/>
                  </w:divBdr>
                  <w:divsChild>
                    <w:div w:id="1806921456">
                      <w:marLeft w:val="0"/>
                      <w:marRight w:val="0"/>
                      <w:marTop w:val="0"/>
                      <w:marBottom w:val="0"/>
                      <w:divBdr>
                        <w:top w:val="none" w:sz="0" w:space="0" w:color="auto"/>
                        <w:left w:val="none" w:sz="0" w:space="0" w:color="auto"/>
                        <w:bottom w:val="none" w:sz="0" w:space="0" w:color="auto"/>
                        <w:right w:val="none" w:sz="0" w:space="0" w:color="auto"/>
                      </w:divBdr>
                    </w:div>
                  </w:divsChild>
                </w:div>
                <w:div w:id="479464906">
                  <w:marLeft w:val="0"/>
                  <w:marRight w:val="0"/>
                  <w:marTop w:val="0"/>
                  <w:marBottom w:val="0"/>
                  <w:divBdr>
                    <w:top w:val="none" w:sz="0" w:space="0" w:color="auto"/>
                    <w:left w:val="none" w:sz="0" w:space="0" w:color="auto"/>
                    <w:bottom w:val="none" w:sz="0" w:space="0" w:color="auto"/>
                    <w:right w:val="none" w:sz="0" w:space="0" w:color="auto"/>
                  </w:divBdr>
                  <w:divsChild>
                    <w:div w:id="1531604437">
                      <w:marLeft w:val="0"/>
                      <w:marRight w:val="0"/>
                      <w:marTop w:val="0"/>
                      <w:marBottom w:val="0"/>
                      <w:divBdr>
                        <w:top w:val="none" w:sz="0" w:space="0" w:color="auto"/>
                        <w:left w:val="none" w:sz="0" w:space="0" w:color="auto"/>
                        <w:bottom w:val="none" w:sz="0" w:space="0" w:color="auto"/>
                        <w:right w:val="none" w:sz="0" w:space="0" w:color="auto"/>
                      </w:divBdr>
                    </w:div>
                  </w:divsChild>
                </w:div>
                <w:div w:id="61098426">
                  <w:marLeft w:val="0"/>
                  <w:marRight w:val="0"/>
                  <w:marTop w:val="0"/>
                  <w:marBottom w:val="0"/>
                  <w:divBdr>
                    <w:top w:val="none" w:sz="0" w:space="0" w:color="auto"/>
                    <w:left w:val="none" w:sz="0" w:space="0" w:color="auto"/>
                    <w:bottom w:val="none" w:sz="0" w:space="0" w:color="auto"/>
                    <w:right w:val="none" w:sz="0" w:space="0" w:color="auto"/>
                  </w:divBdr>
                  <w:divsChild>
                    <w:div w:id="163790949">
                      <w:marLeft w:val="0"/>
                      <w:marRight w:val="0"/>
                      <w:marTop w:val="0"/>
                      <w:marBottom w:val="0"/>
                      <w:divBdr>
                        <w:top w:val="none" w:sz="0" w:space="0" w:color="auto"/>
                        <w:left w:val="none" w:sz="0" w:space="0" w:color="auto"/>
                        <w:bottom w:val="none" w:sz="0" w:space="0" w:color="auto"/>
                        <w:right w:val="none" w:sz="0" w:space="0" w:color="auto"/>
                      </w:divBdr>
                    </w:div>
                  </w:divsChild>
                </w:div>
                <w:div w:id="1466777360">
                  <w:marLeft w:val="0"/>
                  <w:marRight w:val="0"/>
                  <w:marTop w:val="0"/>
                  <w:marBottom w:val="0"/>
                  <w:divBdr>
                    <w:top w:val="none" w:sz="0" w:space="0" w:color="auto"/>
                    <w:left w:val="none" w:sz="0" w:space="0" w:color="auto"/>
                    <w:bottom w:val="none" w:sz="0" w:space="0" w:color="auto"/>
                    <w:right w:val="none" w:sz="0" w:space="0" w:color="auto"/>
                  </w:divBdr>
                  <w:divsChild>
                    <w:div w:id="347949180">
                      <w:marLeft w:val="0"/>
                      <w:marRight w:val="0"/>
                      <w:marTop w:val="0"/>
                      <w:marBottom w:val="0"/>
                      <w:divBdr>
                        <w:top w:val="none" w:sz="0" w:space="0" w:color="auto"/>
                        <w:left w:val="none" w:sz="0" w:space="0" w:color="auto"/>
                        <w:bottom w:val="none" w:sz="0" w:space="0" w:color="auto"/>
                        <w:right w:val="none" w:sz="0" w:space="0" w:color="auto"/>
                      </w:divBdr>
                    </w:div>
                  </w:divsChild>
                </w:div>
                <w:div w:id="768234544">
                  <w:marLeft w:val="0"/>
                  <w:marRight w:val="0"/>
                  <w:marTop w:val="0"/>
                  <w:marBottom w:val="0"/>
                  <w:divBdr>
                    <w:top w:val="none" w:sz="0" w:space="0" w:color="auto"/>
                    <w:left w:val="none" w:sz="0" w:space="0" w:color="auto"/>
                    <w:bottom w:val="none" w:sz="0" w:space="0" w:color="auto"/>
                    <w:right w:val="none" w:sz="0" w:space="0" w:color="auto"/>
                  </w:divBdr>
                  <w:divsChild>
                    <w:div w:id="1704936841">
                      <w:marLeft w:val="0"/>
                      <w:marRight w:val="0"/>
                      <w:marTop w:val="0"/>
                      <w:marBottom w:val="0"/>
                      <w:divBdr>
                        <w:top w:val="none" w:sz="0" w:space="0" w:color="auto"/>
                        <w:left w:val="none" w:sz="0" w:space="0" w:color="auto"/>
                        <w:bottom w:val="none" w:sz="0" w:space="0" w:color="auto"/>
                        <w:right w:val="none" w:sz="0" w:space="0" w:color="auto"/>
                      </w:divBdr>
                    </w:div>
                  </w:divsChild>
                </w:div>
                <w:div w:id="1003163696">
                  <w:marLeft w:val="0"/>
                  <w:marRight w:val="0"/>
                  <w:marTop w:val="0"/>
                  <w:marBottom w:val="0"/>
                  <w:divBdr>
                    <w:top w:val="none" w:sz="0" w:space="0" w:color="auto"/>
                    <w:left w:val="none" w:sz="0" w:space="0" w:color="auto"/>
                    <w:bottom w:val="none" w:sz="0" w:space="0" w:color="auto"/>
                    <w:right w:val="none" w:sz="0" w:space="0" w:color="auto"/>
                  </w:divBdr>
                  <w:divsChild>
                    <w:div w:id="1170756801">
                      <w:marLeft w:val="0"/>
                      <w:marRight w:val="0"/>
                      <w:marTop w:val="0"/>
                      <w:marBottom w:val="0"/>
                      <w:divBdr>
                        <w:top w:val="none" w:sz="0" w:space="0" w:color="auto"/>
                        <w:left w:val="none" w:sz="0" w:space="0" w:color="auto"/>
                        <w:bottom w:val="none" w:sz="0" w:space="0" w:color="auto"/>
                        <w:right w:val="none" w:sz="0" w:space="0" w:color="auto"/>
                      </w:divBdr>
                    </w:div>
                    <w:div w:id="5279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079">
          <w:marLeft w:val="0"/>
          <w:marRight w:val="0"/>
          <w:marTop w:val="0"/>
          <w:marBottom w:val="0"/>
          <w:divBdr>
            <w:top w:val="none" w:sz="0" w:space="0" w:color="auto"/>
            <w:left w:val="none" w:sz="0" w:space="0" w:color="auto"/>
            <w:bottom w:val="none" w:sz="0" w:space="0" w:color="auto"/>
            <w:right w:val="none" w:sz="0" w:space="0" w:color="auto"/>
          </w:divBdr>
        </w:div>
        <w:div w:id="1319727832">
          <w:marLeft w:val="0"/>
          <w:marRight w:val="0"/>
          <w:marTop w:val="0"/>
          <w:marBottom w:val="0"/>
          <w:divBdr>
            <w:top w:val="none" w:sz="0" w:space="0" w:color="auto"/>
            <w:left w:val="none" w:sz="0" w:space="0" w:color="auto"/>
            <w:bottom w:val="none" w:sz="0" w:space="0" w:color="auto"/>
            <w:right w:val="none" w:sz="0" w:space="0" w:color="auto"/>
          </w:divBdr>
          <w:divsChild>
            <w:div w:id="107432930">
              <w:marLeft w:val="0"/>
              <w:marRight w:val="0"/>
              <w:marTop w:val="30"/>
              <w:marBottom w:val="30"/>
              <w:divBdr>
                <w:top w:val="none" w:sz="0" w:space="0" w:color="auto"/>
                <w:left w:val="none" w:sz="0" w:space="0" w:color="auto"/>
                <w:bottom w:val="none" w:sz="0" w:space="0" w:color="auto"/>
                <w:right w:val="none" w:sz="0" w:space="0" w:color="auto"/>
              </w:divBdr>
              <w:divsChild>
                <w:div w:id="1264268045">
                  <w:marLeft w:val="0"/>
                  <w:marRight w:val="0"/>
                  <w:marTop w:val="0"/>
                  <w:marBottom w:val="0"/>
                  <w:divBdr>
                    <w:top w:val="none" w:sz="0" w:space="0" w:color="auto"/>
                    <w:left w:val="none" w:sz="0" w:space="0" w:color="auto"/>
                    <w:bottom w:val="none" w:sz="0" w:space="0" w:color="auto"/>
                    <w:right w:val="none" w:sz="0" w:space="0" w:color="auto"/>
                  </w:divBdr>
                  <w:divsChild>
                    <w:div w:id="271595966">
                      <w:marLeft w:val="0"/>
                      <w:marRight w:val="0"/>
                      <w:marTop w:val="0"/>
                      <w:marBottom w:val="0"/>
                      <w:divBdr>
                        <w:top w:val="none" w:sz="0" w:space="0" w:color="auto"/>
                        <w:left w:val="none" w:sz="0" w:space="0" w:color="auto"/>
                        <w:bottom w:val="none" w:sz="0" w:space="0" w:color="auto"/>
                        <w:right w:val="none" w:sz="0" w:space="0" w:color="auto"/>
                      </w:divBdr>
                    </w:div>
                  </w:divsChild>
                </w:div>
                <w:div w:id="1732655773">
                  <w:marLeft w:val="0"/>
                  <w:marRight w:val="0"/>
                  <w:marTop w:val="0"/>
                  <w:marBottom w:val="0"/>
                  <w:divBdr>
                    <w:top w:val="none" w:sz="0" w:space="0" w:color="auto"/>
                    <w:left w:val="none" w:sz="0" w:space="0" w:color="auto"/>
                    <w:bottom w:val="none" w:sz="0" w:space="0" w:color="auto"/>
                    <w:right w:val="none" w:sz="0" w:space="0" w:color="auto"/>
                  </w:divBdr>
                  <w:divsChild>
                    <w:div w:id="480270535">
                      <w:marLeft w:val="0"/>
                      <w:marRight w:val="0"/>
                      <w:marTop w:val="0"/>
                      <w:marBottom w:val="0"/>
                      <w:divBdr>
                        <w:top w:val="none" w:sz="0" w:space="0" w:color="auto"/>
                        <w:left w:val="none" w:sz="0" w:space="0" w:color="auto"/>
                        <w:bottom w:val="none" w:sz="0" w:space="0" w:color="auto"/>
                        <w:right w:val="none" w:sz="0" w:space="0" w:color="auto"/>
                      </w:divBdr>
                    </w:div>
                  </w:divsChild>
                </w:div>
                <w:div w:id="1861356998">
                  <w:marLeft w:val="0"/>
                  <w:marRight w:val="0"/>
                  <w:marTop w:val="0"/>
                  <w:marBottom w:val="0"/>
                  <w:divBdr>
                    <w:top w:val="none" w:sz="0" w:space="0" w:color="auto"/>
                    <w:left w:val="none" w:sz="0" w:space="0" w:color="auto"/>
                    <w:bottom w:val="none" w:sz="0" w:space="0" w:color="auto"/>
                    <w:right w:val="none" w:sz="0" w:space="0" w:color="auto"/>
                  </w:divBdr>
                  <w:divsChild>
                    <w:div w:id="867838498">
                      <w:marLeft w:val="0"/>
                      <w:marRight w:val="0"/>
                      <w:marTop w:val="0"/>
                      <w:marBottom w:val="0"/>
                      <w:divBdr>
                        <w:top w:val="none" w:sz="0" w:space="0" w:color="auto"/>
                        <w:left w:val="none" w:sz="0" w:space="0" w:color="auto"/>
                        <w:bottom w:val="none" w:sz="0" w:space="0" w:color="auto"/>
                        <w:right w:val="none" w:sz="0" w:space="0" w:color="auto"/>
                      </w:divBdr>
                    </w:div>
                  </w:divsChild>
                </w:div>
                <w:div w:id="1904096810">
                  <w:marLeft w:val="0"/>
                  <w:marRight w:val="0"/>
                  <w:marTop w:val="0"/>
                  <w:marBottom w:val="0"/>
                  <w:divBdr>
                    <w:top w:val="none" w:sz="0" w:space="0" w:color="auto"/>
                    <w:left w:val="none" w:sz="0" w:space="0" w:color="auto"/>
                    <w:bottom w:val="none" w:sz="0" w:space="0" w:color="auto"/>
                    <w:right w:val="none" w:sz="0" w:space="0" w:color="auto"/>
                  </w:divBdr>
                  <w:divsChild>
                    <w:div w:id="1585458362">
                      <w:marLeft w:val="0"/>
                      <w:marRight w:val="0"/>
                      <w:marTop w:val="0"/>
                      <w:marBottom w:val="0"/>
                      <w:divBdr>
                        <w:top w:val="none" w:sz="0" w:space="0" w:color="auto"/>
                        <w:left w:val="none" w:sz="0" w:space="0" w:color="auto"/>
                        <w:bottom w:val="none" w:sz="0" w:space="0" w:color="auto"/>
                        <w:right w:val="none" w:sz="0" w:space="0" w:color="auto"/>
                      </w:divBdr>
                    </w:div>
                  </w:divsChild>
                </w:div>
                <w:div w:id="1530724731">
                  <w:marLeft w:val="0"/>
                  <w:marRight w:val="0"/>
                  <w:marTop w:val="0"/>
                  <w:marBottom w:val="0"/>
                  <w:divBdr>
                    <w:top w:val="none" w:sz="0" w:space="0" w:color="auto"/>
                    <w:left w:val="none" w:sz="0" w:space="0" w:color="auto"/>
                    <w:bottom w:val="none" w:sz="0" w:space="0" w:color="auto"/>
                    <w:right w:val="none" w:sz="0" w:space="0" w:color="auto"/>
                  </w:divBdr>
                  <w:divsChild>
                    <w:div w:id="136533654">
                      <w:marLeft w:val="0"/>
                      <w:marRight w:val="0"/>
                      <w:marTop w:val="0"/>
                      <w:marBottom w:val="0"/>
                      <w:divBdr>
                        <w:top w:val="none" w:sz="0" w:space="0" w:color="auto"/>
                        <w:left w:val="none" w:sz="0" w:space="0" w:color="auto"/>
                        <w:bottom w:val="none" w:sz="0" w:space="0" w:color="auto"/>
                        <w:right w:val="none" w:sz="0" w:space="0" w:color="auto"/>
                      </w:divBdr>
                    </w:div>
                  </w:divsChild>
                </w:div>
                <w:div w:id="160124137">
                  <w:marLeft w:val="0"/>
                  <w:marRight w:val="0"/>
                  <w:marTop w:val="0"/>
                  <w:marBottom w:val="0"/>
                  <w:divBdr>
                    <w:top w:val="none" w:sz="0" w:space="0" w:color="auto"/>
                    <w:left w:val="none" w:sz="0" w:space="0" w:color="auto"/>
                    <w:bottom w:val="none" w:sz="0" w:space="0" w:color="auto"/>
                    <w:right w:val="none" w:sz="0" w:space="0" w:color="auto"/>
                  </w:divBdr>
                  <w:divsChild>
                    <w:div w:id="1624076186">
                      <w:marLeft w:val="0"/>
                      <w:marRight w:val="0"/>
                      <w:marTop w:val="0"/>
                      <w:marBottom w:val="0"/>
                      <w:divBdr>
                        <w:top w:val="none" w:sz="0" w:space="0" w:color="auto"/>
                        <w:left w:val="none" w:sz="0" w:space="0" w:color="auto"/>
                        <w:bottom w:val="none" w:sz="0" w:space="0" w:color="auto"/>
                        <w:right w:val="none" w:sz="0" w:space="0" w:color="auto"/>
                      </w:divBdr>
                    </w:div>
                  </w:divsChild>
                </w:div>
                <w:div w:id="1128234799">
                  <w:marLeft w:val="0"/>
                  <w:marRight w:val="0"/>
                  <w:marTop w:val="0"/>
                  <w:marBottom w:val="0"/>
                  <w:divBdr>
                    <w:top w:val="none" w:sz="0" w:space="0" w:color="auto"/>
                    <w:left w:val="none" w:sz="0" w:space="0" w:color="auto"/>
                    <w:bottom w:val="none" w:sz="0" w:space="0" w:color="auto"/>
                    <w:right w:val="none" w:sz="0" w:space="0" w:color="auto"/>
                  </w:divBdr>
                  <w:divsChild>
                    <w:div w:id="577786549">
                      <w:marLeft w:val="0"/>
                      <w:marRight w:val="0"/>
                      <w:marTop w:val="0"/>
                      <w:marBottom w:val="0"/>
                      <w:divBdr>
                        <w:top w:val="none" w:sz="0" w:space="0" w:color="auto"/>
                        <w:left w:val="none" w:sz="0" w:space="0" w:color="auto"/>
                        <w:bottom w:val="none" w:sz="0" w:space="0" w:color="auto"/>
                        <w:right w:val="none" w:sz="0" w:space="0" w:color="auto"/>
                      </w:divBdr>
                    </w:div>
                    <w:div w:id="309288615">
                      <w:marLeft w:val="0"/>
                      <w:marRight w:val="0"/>
                      <w:marTop w:val="0"/>
                      <w:marBottom w:val="0"/>
                      <w:divBdr>
                        <w:top w:val="none" w:sz="0" w:space="0" w:color="auto"/>
                        <w:left w:val="none" w:sz="0" w:space="0" w:color="auto"/>
                        <w:bottom w:val="none" w:sz="0" w:space="0" w:color="auto"/>
                        <w:right w:val="none" w:sz="0" w:space="0" w:color="auto"/>
                      </w:divBdr>
                    </w:div>
                    <w:div w:id="1166478761">
                      <w:marLeft w:val="0"/>
                      <w:marRight w:val="0"/>
                      <w:marTop w:val="0"/>
                      <w:marBottom w:val="0"/>
                      <w:divBdr>
                        <w:top w:val="none" w:sz="0" w:space="0" w:color="auto"/>
                        <w:left w:val="none" w:sz="0" w:space="0" w:color="auto"/>
                        <w:bottom w:val="none" w:sz="0" w:space="0" w:color="auto"/>
                        <w:right w:val="none" w:sz="0" w:space="0" w:color="auto"/>
                      </w:divBdr>
                    </w:div>
                    <w:div w:id="202402310">
                      <w:marLeft w:val="0"/>
                      <w:marRight w:val="0"/>
                      <w:marTop w:val="0"/>
                      <w:marBottom w:val="0"/>
                      <w:divBdr>
                        <w:top w:val="none" w:sz="0" w:space="0" w:color="auto"/>
                        <w:left w:val="none" w:sz="0" w:space="0" w:color="auto"/>
                        <w:bottom w:val="none" w:sz="0" w:space="0" w:color="auto"/>
                        <w:right w:val="none" w:sz="0" w:space="0" w:color="auto"/>
                      </w:divBdr>
                    </w:div>
                    <w:div w:id="133332482">
                      <w:marLeft w:val="0"/>
                      <w:marRight w:val="0"/>
                      <w:marTop w:val="0"/>
                      <w:marBottom w:val="0"/>
                      <w:divBdr>
                        <w:top w:val="none" w:sz="0" w:space="0" w:color="auto"/>
                        <w:left w:val="none" w:sz="0" w:space="0" w:color="auto"/>
                        <w:bottom w:val="none" w:sz="0" w:space="0" w:color="auto"/>
                        <w:right w:val="none" w:sz="0" w:space="0" w:color="auto"/>
                      </w:divBdr>
                    </w:div>
                    <w:div w:id="806437992">
                      <w:marLeft w:val="0"/>
                      <w:marRight w:val="0"/>
                      <w:marTop w:val="0"/>
                      <w:marBottom w:val="0"/>
                      <w:divBdr>
                        <w:top w:val="none" w:sz="0" w:space="0" w:color="auto"/>
                        <w:left w:val="none" w:sz="0" w:space="0" w:color="auto"/>
                        <w:bottom w:val="none" w:sz="0" w:space="0" w:color="auto"/>
                        <w:right w:val="none" w:sz="0" w:space="0" w:color="auto"/>
                      </w:divBdr>
                    </w:div>
                    <w:div w:id="2027514799">
                      <w:marLeft w:val="0"/>
                      <w:marRight w:val="0"/>
                      <w:marTop w:val="0"/>
                      <w:marBottom w:val="0"/>
                      <w:divBdr>
                        <w:top w:val="none" w:sz="0" w:space="0" w:color="auto"/>
                        <w:left w:val="none" w:sz="0" w:space="0" w:color="auto"/>
                        <w:bottom w:val="none" w:sz="0" w:space="0" w:color="auto"/>
                        <w:right w:val="none" w:sz="0" w:space="0" w:color="auto"/>
                      </w:divBdr>
                    </w:div>
                  </w:divsChild>
                </w:div>
                <w:div w:id="983123130">
                  <w:marLeft w:val="0"/>
                  <w:marRight w:val="0"/>
                  <w:marTop w:val="0"/>
                  <w:marBottom w:val="0"/>
                  <w:divBdr>
                    <w:top w:val="none" w:sz="0" w:space="0" w:color="auto"/>
                    <w:left w:val="none" w:sz="0" w:space="0" w:color="auto"/>
                    <w:bottom w:val="none" w:sz="0" w:space="0" w:color="auto"/>
                    <w:right w:val="none" w:sz="0" w:space="0" w:color="auto"/>
                  </w:divBdr>
                  <w:divsChild>
                    <w:div w:id="1765422108">
                      <w:marLeft w:val="0"/>
                      <w:marRight w:val="0"/>
                      <w:marTop w:val="0"/>
                      <w:marBottom w:val="0"/>
                      <w:divBdr>
                        <w:top w:val="none" w:sz="0" w:space="0" w:color="auto"/>
                        <w:left w:val="none" w:sz="0" w:space="0" w:color="auto"/>
                        <w:bottom w:val="none" w:sz="0" w:space="0" w:color="auto"/>
                        <w:right w:val="none" w:sz="0" w:space="0" w:color="auto"/>
                      </w:divBdr>
                    </w:div>
                  </w:divsChild>
                </w:div>
                <w:div w:id="1787116148">
                  <w:marLeft w:val="0"/>
                  <w:marRight w:val="0"/>
                  <w:marTop w:val="0"/>
                  <w:marBottom w:val="0"/>
                  <w:divBdr>
                    <w:top w:val="none" w:sz="0" w:space="0" w:color="auto"/>
                    <w:left w:val="none" w:sz="0" w:space="0" w:color="auto"/>
                    <w:bottom w:val="none" w:sz="0" w:space="0" w:color="auto"/>
                    <w:right w:val="none" w:sz="0" w:space="0" w:color="auto"/>
                  </w:divBdr>
                  <w:divsChild>
                    <w:div w:id="753360825">
                      <w:marLeft w:val="0"/>
                      <w:marRight w:val="0"/>
                      <w:marTop w:val="0"/>
                      <w:marBottom w:val="0"/>
                      <w:divBdr>
                        <w:top w:val="none" w:sz="0" w:space="0" w:color="auto"/>
                        <w:left w:val="none" w:sz="0" w:space="0" w:color="auto"/>
                        <w:bottom w:val="none" w:sz="0" w:space="0" w:color="auto"/>
                        <w:right w:val="none" w:sz="0" w:space="0" w:color="auto"/>
                      </w:divBdr>
                    </w:div>
                  </w:divsChild>
                </w:div>
                <w:div w:id="837769489">
                  <w:marLeft w:val="0"/>
                  <w:marRight w:val="0"/>
                  <w:marTop w:val="0"/>
                  <w:marBottom w:val="0"/>
                  <w:divBdr>
                    <w:top w:val="none" w:sz="0" w:space="0" w:color="auto"/>
                    <w:left w:val="none" w:sz="0" w:space="0" w:color="auto"/>
                    <w:bottom w:val="none" w:sz="0" w:space="0" w:color="auto"/>
                    <w:right w:val="none" w:sz="0" w:space="0" w:color="auto"/>
                  </w:divBdr>
                  <w:divsChild>
                    <w:div w:id="85343888">
                      <w:marLeft w:val="0"/>
                      <w:marRight w:val="0"/>
                      <w:marTop w:val="0"/>
                      <w:marBottom w:val="0"/>
                      <w:divBdr>
                        <w:top w:val="none" w:sz="0" w:space="0" w:color="auto"/>
                        <w:left w:val="none" w:sz="0" w:space="0" w:color="auto"/>
                        <w:bottom w:val="none" w:sz="0" w:space="0" w:color="auto"/>
                        <w:right w:val="none" w:sz="0" w:space="0" w:color="auto"/>
                      </w:divBdr>
                    </w:div>
                    <w:div w:id="1116875060">
                      <w:marLeft w:val="0"/>
                      <w:marRight w:val="0"/>
                      <w:marTop w:val="0"/>
                      <w:marBottom w:val="0"/>
                      <w:divBdr>
                        <w:top w:val="none" w:sz="0" w:space="0" w:color="auto"/>
                        <w:left w:val="none" w:sz="0" w:space="0" w:color="auto"/>
                        <w:bottom w:val="none" w:sz="0" w:space="0" w:color="auto"/>
                        <w:right w:val="none" w:sz="0" w:space="0" w:color="auto"/>
                      </w:divBdr>
                    </w:div>
                  </w:divsChild>
                </w:div>
                <w:div w:id="1667123770">
                  <w:marLeft w:val="0"/>
                  <w:marRight w:val="0"/>
                  <w:marTop w:val="0"/>
                  <w:marBottom w:val="0"/>
                  <w:divBdr>
                    <w:top w:val="none" w:sz="0" w:space="0" w:color="auto"/>
                    <w:left w:val="none" w:sz="0" w:space="0" w:color="auto"/>
                    <w:bottom w:val="none" w:sz="0" w:space="0" w:color="auto"/>
                    <w:right w:val="none" w:sz="0" w:space="0" w:color="auto"/>
                  </w:divBdr>
                  <w:divsChild>
                    <w:div w:id="169372495">
                      <w:marLeft w:val="0"/>
                      <w:marRight w:val="0"/>
                      <w:marTop w:val="0"/>
                      <w:marBottom w:val="0"/>
                      <w:divBdr>
                        <w:top w:val="none" w:sz="0" w:space="0" w:color="auto"/>
                        <w:left w:val="none" w:sz="0" w:space="0" w:color="auto"/>
                        <w:bottom w:val="none" w:sz="0" w:space="0" w:color="auto"/>
                        <w:right w:val="none" w:sz="0" w:space="0" w:color="auto"/>
                      </w:divBdr>
                    </w:div>
                  </w:divsChild>
                </w:div>
                <w:div w:id="1480852479">
                  <w:marLeft w:val="0"/>
                  <w:marRight w:val="0"/>
                  <w:marTop w:val="0"/>
                  <w:marBottom w:val="0"/>
                  <w:divBdr>
                    <w:top w:val="none" w:sz="0" w:space="0" w:color="auto"/>
                    <w:left w:val="none" w:sz="0" w:space="0" w:color="auto"/>
                    <w:bottom w:val="none" w:sz="0" w:space="0" w:color="auto"/>
                    <w:right w:val="none" w:sz="0" w:space="0" w:color="auto"/>
                  </w:divBdr>
                  <w:divsChild>
                    <w:div w:id="685789035">
                      <w:marLeft w:val="0"/>
                      <w:marRight w:val="0"/>
                      <w:marTop w:val="0"/>
                      <w:marBottom w:val="0"/>
                      <w:divBdr>
                        <w:top w:val="none" w:sz="0" w:space="0" w:color="auto"/>
                        <w:left w:val="none" w:sz="0" w:space="0" w:color="auto"/>
                        <w:bottom w:val="none" w:sz="0" w:space="0" w:color="auto"/>
                        <w:right w:val="none" w:sz="0" w:space="0" w:color="auto"/>
                      </w:divBdr>
                    </w:div>
                  </w:divsChild>
                </w:div>
                <w:div w:id="1910653262">
                  <w:marLeft w:val="0"/>
                  <w:marRight w:val="0"/>
                  <w:marTop w:val="0"/>
                  <w:marBottom w:val="0"/>
                  <w:divBdr>
                    <w:top w:val="none" w:sz="0" w:space="0" w:color="auto"/>
                    <w:left w:val="none" w:sz="0" w:space="0" w:color="auto"/>
                    <w:bottom w:val="none" w:sz="0" w:space="0" w:color="auto"/>
                    <w:right w:val="none" w:sz="0" w:space="0" w:color="auto"/>
                  </w:divBdr>
                  <w:divsChild>
                    <w:div w:id="13413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12472">
          <w:marLeft w:val="0"/>
          <w:marRight w:val="0"/>
          <w:marTop w:val="0"/>
          <w:marBottom w:val="0"/>
          <w:divBdr>
            <w:top w:val="none" w:sz="0" w:space="0" w:color="auto"/>
            <w:left w:val="none" w:sz="0" w:space="0" w:color="auto"/>
            <w:bottom w:val="none" w:sz="0" w:space="0" w:color="auto"/>
            <w:right w:val="none" w:sz="0" w:space="0" w:color="auto"/>
          </w:divBdr>
        </w:div>
        <w:div w:id="1674214568">
          <w:marLeft w:val="0"/>
          <w:marRight w:val="0"/>
          <w:marTop w:val="0"/>
          <w:marBottom w:val="0"/>
          <w:divBdr>
            <w:top w:val="none" w:sz="0" w:space="0" w:color="auto"/>
            <w:left w:val="none" w:sz="0" w:space="0" w:color="auto"/>
            <w:bottom w:val="none" w:sz="0" w:space="0" w:color="auto"/>
            <w:right w:val="none" w:sz="0" w:space="0" w:color="auto"/>
          </w:divBdr>
          <w:divsChild>
            <w:div w:id="125129222">
              <w:marLeft w:val="0"/>
              <w:marRight w:val="0"/>
              <w:marTop w:val="30"/>
              <w:marBottom w:val="30"/>
              <w:divBdr>
                <w:top w:val="none" w:sz="0" w:space="0" w:color="auto"/>
                <w:left w:val="none" w:sz="0" w:space="0" w:color="auto"/>
                <w:bottom w:val="none" w:sz="0" w:space="0" w:color="auto"/>
                <w:right w:val="none" w:sz="0" w:space="0" w:color="auto"/>
              </w:divBdr>
              <w:divsChild>
                <w:div w:id="2077123786">
                  <w:marLeft w:val="0"/>
                  <w:marRight w:val="0"/>
                  <w:marTop w:val="0"/>
                  <w:marBottom w:val="0"/>
                  <w:divBdr>
                    <w:top w:val="none" w:sz="0" w:space="0" w:color="auto"/>
                    <w:left w:val="none" w:sz="0" w:space="0" w:color="auto"/>
                    <w:bottom w:val="none" w:sz="0" w:space="0" w:color="auto"/>
                    <w:right w:val="none" w:sz="0" w:space="0" w:color="auto"/>
                  </w:divBdr>
                  <w:divsChild>
                    <w:div w:id="1772511427">
                      <w:marLeft w:val="0"/>
                      <w:marRight w:val="0"/>
                      <w:marTop w:val="0"/>
                      <w:marBottom w:val="0"/>
                      <w:divBdr>
                        <w:top w:val="none" w:sz="0" w:space="0" w:color="auto"/>
                        <w:left w:val="none" w:sz="0" w:space="0" w:color="auto"/>
                        <w:bottom w:val="none" w:sz="0" w:space="0" w:color="auto"/>
                        <w:right w:val="none" w:sz="0" w:space="0" w:color="auto"/>
                      </w:divBdr>
                    </w:div>
                    <w:div w:id="838958616">
                      <w:marLeft w:val="0"/>
                      <w:marRight w:val="0"/>
                      <w:marTop w:val="0"/>
                      <w:marBottom w:val="0"/>
                      <w:divBdr>
                        <w:top w:val="none" w:sz="0" w:space="0" w:color="auto"/>
                        <w:left w:val="none" w:sz="0" w:space="0" w:color="auto"/>
                        <w:bottom w:val="none" w:sz="0" w:space="0" w:color="auto"/>
                        <w:right w:val="none" w:sz="0" w:space="0" w:color="auto"/>
                      </w:divBdr>
                    </w:div>
                  </w:divsChild>
                </w:div>
                <w:div w:id="771903681">
                  <w:marLeft w:val="0"/>
                  <w:marRight w:val="0"/>
                  <w:marTop w:val="0"/>
                  <w:marBottom w:val="0"/>
                  <w:divBdr>
                    <w:top w:val="none" w:sz="0" w:space="0" w:color="auto"/>
                    <w:left w:val="none" w:sz="0" w:space="0" w:color="auto"/>
                    <w:bottom w:val="none" w:sz="0" w:space="0" w:color="auto"/>
                    <w:right w:val="none" w:sz="0" w:space="0" w:color="auto"/>
                  </w:divBdr>
                  <w:divsChild>
                    <w:div w:id="911353084">
                      <w:marLeft w:val="0"/>
                      <w:marRight w:val="0"/>
                      <w:marTop w:val="0"/>
                      <w:marBottom w:val="0"/>
                      <w:divBdr>
                        <w:top w:val="none" w:sz="0" w:space="0" w:color="auto"/>
                        <w:left w:val="none" w:sz="0" w:space="0" w:color="auto"/>
                        <w:bottom w:val="none" w:sz="0" w:space="0" w:color="auto"/>
                        <w:right w:val="none" w:sz="0" w:space="0" w:color="auto"/>
                      </w:divBdr>
                    </w:div>
                    <w:div w:id="1549953277">
                      <w:marLeft w:val="0"/>
                      <w:marRight w:val="0"/>
                      <w:marTop w:val="0"/>
                      <w:marBottom w:val="0"/>
                      <w:divBdr>
                        <w:top w:val="none" w:sz="0" w:space="0" w:color="auto"/>
                        <w:left w:val="none" w:sz="0" w:space="0" w:color="auto"/>
                        <w:bottom w:val="none" w:sz="0" w:space="0" w:color="auto"/>
                        <w:right w:val="none" w:sz="0" w:space="0" w:color="auto"/>
                      </w:divBdr>
                    </w:div>
                    <w:div w:id="1184053921">
                      <w:marLeft w:val="0"/>
                      <w:marRight w:val="0"/>
                      <w:marTop w:val="0"/>
                      <w:marBottom w:val="0"/>
                      <w:divBdr>
                        <w:top w:val="none" w:sz="0" w:space="0" w:color="auto"/>
                        <w:left w:val="none" w:sz="0" w:space="0" w:color="auto"/>
                        <w:bottom w:val="none" w:sz="0" w:space="0" w:color="auto"/>
                        <w:right w:val="none" w:sz="0" w:space="0" w:color="auto"/>
                      </w:divBdr>
                    </w:div>
                    <w:div w:id="14409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80184">
          <w:marLeft w:val="0"/>
          <w:marRight w:val="0"/>
          <w:marTop w:val="0"/>
          <w:marBottom w:val="0"/>
          <w:divBdr>
            <w:top w:val="none" w:sz="0" w:space="0" w:color="auto"/>
            <w:left w:val="none" w:sz="0" w:space="0" w:color="auto"/>
            <w:bottom w:val="none" w:sz="0" w:space="0" w:color="auto"/>
            <w:right w:val="none" w:sz="0" w:space="0" w:color="auto"/>
          </w:divBdr>
        </w:div>
        <w:div w:id="1788352870">
          <w:marLeft w:val="0"/>
          <w:marRight w:val="0"/>
          <w:marTop w:val="0"/>
          <w:marBottom w:val="0"/>
          <w:divBdr>
            <w:top w:val="none" w:sz="0" w:space="0" w:color="auto"/>
            <w:left w:val="none" w:sz="0" w:space="0" w:color="auto"/>
            <w:bottom w:val="none" w:sz="0" w:space="0" w:color="auto"/>
            <w:right w:val="none" w:sz="0" w:space="0" w:color="auto"/>
          </w:divBdr>
          <w:divsChild>
            <w:div w:id="1696731010">
              <w:marLeft w:val="0"/>
              <w:marRight w:val="0"/>
              <w:marTop w:val="30"/>
              <w:marBottom w:val="30"/>
              <w:divBdr>
                <w:top w:val="none" w:sz="0" w:space="0" w:color="auto"/>
                <w:left w:val="none" w:sz="0" w:space="0" w:color="auto"/>
                <w:bottom w:val="none" w:sz="0" w:space="0" w:color="auto"/>
                <w:right w:val="none" w:sz="0" w:space="0" w:color="auto"/>
              </w:divBdr>
              <w:divsChild>
                <w:div w:id="106705730">
                  <w:marLeft w:val="0"/>
                  <w:marRight w:val="0"/>
                  <w:marTop w:val="0"/>
                  <w:marBottom w:val="0"/>
                  <w:divBdr>
                    <w:top w:val="none" w:sz="0" w:space="0" w:color="auto"/>
                    <w:left w:val="none" w:sz="0" w:space="0" w:color="auto"/>
                    <w:bottom w:val="none" w:sz="0" w:space="0" w:color="auto"/>
                    <w:right w:val="none" w:sz="0" w:space="0" w:color="auto"/>
                  </w:divBdr>
                  <w:divsChild>
                    <w:div w:id="33039072">
                      <w:marLeft w:val="0"/>
                      <w:marRight w:val="0"/>
                      <w:marTop w:val="0"/>
                      <w:marBottom w:val="0"/>
                      <w:divBdr>
                        <w:top w:val="none" w:sz="0" w:space="0" w:color="auto"/>
                        <w:left w:val="none" w:sz="0" w:space="0" w:color="auto"/>
                        <w:bottom w:val="none" w:sz="0" w:space="0" w:color="auto"/>
                        <w:right w:val="none" w:sz="0" w:space="0" w:color="auto"/>
                      </w:divBdr>
                    </w:div>
                  </w:divsChild>
                </w:div>
                <w:div w:id="1577085574">
                  <w:marLeft w:val="0"/>
                  <w:marRight w:val="0"/>
                  <w:marTop w:val="0"/>
                  <w:marBottom w:val="0"/>
                  <w:divBdr>
                    <w:top w:val="none" w:sz="0" w:space="0" w:color="auto"/>
                    <w:left w:val="none" w:sz="0" w:space="0" w:color="auto"/>
                    <w:bottom w:val="none" w:sz="0" w:space="0" w:color="auto"/>
                    <w:right w:val="none" w:sz="0" w:space="0" w:color="auto"/>
                  </w:divBdr>
                  <w:divsChild>
                    <w:div w:id="226378789">
                      <w:marLeft w:val="0"/>
                      <w:marRight w:val="0"/>
                      <w:marTop w:val="0"/>
                      <w:marBottom w:val="0"/>
                      <w:divBdr>
                        <w:top w:val="none" w:sz="0" w:space="0" w:color="auto"/>
                        <w:left w:val="none" w:sz="0" w:space="0" w:color="auto"/>
                        <w:bottom w:val="none" w:sz="0" w:space="0" w:color="auto"/>
                        <w:right w:val="none" w:sz="0" w:space="0" w:color="auto"/>
                      </w:divBdr>
                    </w:div>
                  </w:divsChild>
                </w:div>
                <w:div w:id="1749574413">
                  <w:marLeft w:val="0"/>
                  <w:marRight w:val="0"/>
                  <w:marTop w:val="0"/>
                  <w:marBottom w:val="0"/>
                  <w:divBdr>
                    <w:top w:val="none" w:sz="0" w:space="0" w:color="auto"/>
                    <w:left w:val="none" w:sz="0" w:space="0" w:color="auto"/>
                    <w:bottom w:val="none" w:sz="0" w:space="0" w:color="auto"/>
                    <w:right w:val="none" w:sz="0" w:space="0" w:color="auto"/>
                  </w:divBdr>
                  <w:divsChild>
                    <w:div w:id="868563698">
                      <w:marLeft w:val="0"/>
                      <w:marRight w:val="0"/>
                      <w:marTop w:val="0"/>
                      <w:marBottom w:val="0"/>
                      <w:divBdr>
                        <w:top w:val="none" w:sz="0" w:space="0" w:color="auto"/>
                        <w:left w:val="none" w:sz="0" w:space="0" w:color="auto"/>
                        <w:bottom w:val="none" w:sz="0" w:space="0" w:color="auto"/>
                        <w:right w:val="none" w:sz="0" w:space="0" w:color="auto"/>
                      </w:divBdr>
                    </w:div>
                  </w:divsChild>
                </w:div>
                <w:div w:id="1610625119">
                  <w:marLeft w:val="0"/>
                  <w:marRight w:val="0"/>
                  <w:marTop w:val="0"/>
                  <w:marBottom w:val="0"/>
                  <w:divBdr>
                    <w:top w:val="none" w:sz="0" w:space="0" w:color="auto"/>
                    <w:left w:val="none" w:sz="0" w:space="0" w:color="auto"/>
                    <w:bottom w:val="none" w:sz="0" w:space="0" w:color="auto"/>
                    <w:right w:val="none" w:sz="0" w:space="0" w:color="auto"/>
                  </w:divBdr>
                  <w:divsChild>
                    <w:div w:id="2116822461">
                      <w:marLeft w:val="0"/>
                      <w:marRight w:val="0"/>
                      <w:marTop w:val="0"/>
                      <w:marBottom w:val="0"/>
                      <w:divBdr>
                        <w:top w:val="none" w:sz="0" w:space="0" w:color="auto"/>
                        <w:left w:val="none" w:sz="0" w:space="0" w:color="auto"/>
                        <w:bottom w:val="none" w:sz="0" w:space="0" w:color="auto"/>
                        <w:right w:val="none" w:sz="0" w:space="0" w:color="auto"/>
                      </w:divBdr>
                    </w:div>
                  </w:divsChild>
                </w:div>
                <w:div w:id="1850294207">
                  <w:marLeft w:val="0"/>
                  <w:marRight w:val="0"/>
                  <w:marTop w:val="0"/>
                  <w:marBottom w:val="0"/>
                  <w:divBdr>
                    <w:top w:val="none" w:sz="0" w:space="0" w:color="auto"/>
                    <w:left w:val="none" w:sz="0" w:space="0" w:color="auto"/>
                    <w:bottom w:val="none" w:sz="0" w:space="0" w:color="auto"/>
                    <w:right w:val="none" w:sz="0" w:space="0" w:color="auto"/>
                  </w:divBdr>
                  <w:divsChild>
                    <w:div w:id="966010205">
                      <w:marLeft w:val="0"/>
                      <w:marRight w:val="0"/>
                      <w:marTop w:val="0"/>
                      <w:marBottom w:val="0"/>
                      <w:divBdr>
                        <w:top w:val="none" w:sz="0" w:space="0" w:color="auto"/>
                        <w:left w:val="none" w:sz="0" w:space="0" w:color="auto"/>
                        <w:bottom w:val="none" w:sz="0" w:space="0" w:color="auto"/>
                        <w:right w:val="none" w:sz="0" w:space="0" w:color="auto"/>
                      </w:divBdr>
                    </w:div>
                  </w:divsChild>
                </w:div>
                <w:div w:id="945771463">
                  <w:marLeft w:val="0"/>
                  <w:marRight w:val="0"/>
                  <w:marTop w:val="0"/>
                  <w:marBottom w:val="0"/>
                  <w:divBdr>
                    <w:top w:val="none" w:sz="0" w:space="0" w:color="auto"/>
                    <w:left w:val="none" w:sz="0" w:space="0" w:color="auto"/>
                    <w:bottom w:val="none" w:sz="0" w:space="0" w:color="auto"/>
                    <w:right w:val="none" w:sz="0" w:space="0" w:color="auto"/>
                  </w:divBdr>
                  <w:divsChild>
                    <w:div w:id="360859568">
                      <w:marLeft w:val="0"/>
                      <w:marRight w:val="0"/>
                      <w:marTop w:val="0"/>
                      <w:marBottom w:val="0"/>
                      <w:divBdr>
                        <w:top w:val="none" w:sz="0" w:space="0" w:color="auto"/>
                        <w:left w:val="none" w:sz="0" w:space="0" w:color="auto"/>
                        <w:bottom w:val="none" w:sz="0" w:space="0" w:color="auto"/>
                        <w:right w:val="none" w:sz="0" w:space="0" w:color="auto"/>
                      </w:divBdr>
                    </w:div>
                  </w:divsChild>
                </w:div>
                <w:div w:id="1643121254">
                  <w:marLeft w:val="0"/>
                  <w:marRight w:val="0"/>
                  <w:marTop w:val="0"/>
                  <w:marBottom w:val="0"/>
                  <w:divBdr>
                    <w:top w:val="none" w:sz="0" w:space="0" w:color="auto"/>
                    <w:left w:val="none" w:sz="0" w:space="0" w:color="auto"/>
                    <w:bottom w:val="none" w:sz="0" w:space="0" w:color="auto"/>
                    <w:right w:val="none" w:sz="0" w:space="0" w:color="auto"/>
                  </w:divBdr>
                  <w:divsChild>
                    <w:div w:id="697311500">
                      <w:marLeft w:val="0"/>
                      <w:marRight w:val="0"/>
                      <w:marTop w:val="0"/>
                      <w:marBottom w:val="0"/>
                      <w:divBdr>
                        <w:top w:val="none" w:sz="0" w:space="0" w:color="auto"/>
                        <w:left w:val="none" w:sz="0" w:space="0" w:color="auto"/>
                        <w:bottom w:val="none" w:sz="0" w:space="0" w:color="auto"/>
                        <w:right w:val="none" w:sz="0" w:space="0" w:color="auto"/>
                      </w:divBdr>
                    </w:div>
                  </w:divsChild>
                </w:div>
                <w:div w:id="1785808314">
                  <w:marLeft w:val="0"/>
                  <w:marRight w:val="0"/>
                  <w:marTop w:val="0"/>
                  <w:marBottom w:val="0"/>
                  <w:divBdr>
                    <w:top w:val="none" w:sz="0" w:space="0" w:color="auto"/>
                    <w:left w:val="none" w:sz="0" w:space="0" w:color="auto"/>
                    <w:bottom w:val="none" w:sz="0" w:space="0" w:color="auto"/>
                    <w:right w:val="none" w:sz="0" w:space="0" w:color="auto"/>
                  </w:divBdr>
                  <w:divsChild>
                    <w:div w:id="2092969570">
                      <w:marLeft w:val="0"/>
                      <w:marRight w:val="0"/>
                      <w:marTop w:val="0"/>
                      <w:marBottom w:val="0"/>
                      <w:divBdr>
                        <w:top w:val="none" w:sz="0" w:space="0" w:color="auto"/>
                        <w:left w:val="none" w:sz="0" w:space="0" w:color="auto"/>
                        <w:bottom w:val="none" w:sz="0" w:space="0" w:color="auto"/>
                        <w:right w:val="none" w:sz="0" w:space="0" w:color="auto"/>
                      </w:divBdr>
                    </w:div>
                  </w:divsChild>
                </w:div>
                <w:div w:id="938365443">
                  <w:marLeft w:val="0"/>
                  <w:marRight w:val="0"/>
                  <w:marTop w:val="0"/>
                  <w:marBottom w:val="0"/>
                  <w:divBdr>
                    <w:top w:val="none" w:sz="0" w:space="0" w:color="auto"/>
                    <w:left w:val="none" w:sz="0" w:space="0" w:color="auto"/>
                    <w:bottom w:val="none" w:sz="0" w:space="0" w:color="auto"/>
                    <w:right w:val="none" w:sz="0" w:space="0" w:color="auto"/>
                  </w:divBdr>
                  <w:divsChild>
                    <w:div w:id="535778041">
                      <w:marLeft w:val="0"/>
                      <w:marRight w:val="0"/>
                      <w:marTop w:val="0"/>
                      <w:marBottom w:val="0"/>
                      <w:divBdr>
                        <w:top w:val="none" w:sz="0" w:space="0" w:color="auto"/>
                        <w:left w:val="none" w:sz="0" w:space="0" w:color="auto"/>
                        <w:bottom w:val="none" w:sz="0" w:space="0" w:color="auto"/>
                        <w:right w:val="none" w:sz="0" w:space="0" w:color="auto"/>
                      </w:divBdr>
                    </w:div>
                  </w:divsChild>
                </w:div>
                <w:div w:id="762264914">
                  <w:marLeft w:val="0"/>
                  <w:marRight w:val="0"/>
                  <w:marTop w:val="0"/>
                  <w:marBottom w:val="0"/>
                  <w:divBdr>
                    <w:top w:val="none" w:sz="0" w:space="0" w:color="auto"/>
                    <w:left w:val="none" w:sz="0" w:space="0" w:color="auto"/>
                    <w:bottom w:val="none" w:sz="0" w:space="0" w:color="auto"/>
                    <w:right w:val="none" w:sz="0" w:space="0" w:color="auto"/>
                  </w:divBdr>
                  <w:divsChild>
                    <w:div w:id="1291090143">
                      <w:marLeft w:val="0"/>
                      <w:marRight w:val="0"/>
                      <w:marTop w:val="0"/>
                      <w:marBottom w:val="0"/>
                      <w:divBdr>
                        <w:top w:val="none" w:sz="0" w:space="0" w:color="auto"/>
                        <w:left w:val="none" w:sz="0" w:space="0" w:color="auto"/>
                        <w:bottom w:val="none" w:sz="0" w:space="0" w:color="auto"/>
                        <w:right w:val="none" w:sz="0" w:space="0" w:color="auto"/>
                      </w:divBdr>
                    </w:div>
                  </w:divsChild>
                </w:div>
                <w:div w:id="1272277077">
                  <w:marLeft w:val="0"/>
                  <w:marRight w:val="0"/>
                  <w:marTop w:val="0"/>
                  <w:marBottom w:val="0"/>
                  <w:divBdr>
                    <w:top w:val="none" w:sz="0" w:space="0" w:color="auto"/>
                    <w:left w:val="none" w:sz="0" w:space="0" w:color="auto"/>
                    <w:bottom w:val="none" w:sz="0" w:space="0" w:color="auto"/>
                    <w:right w:val="none" w:sz="0" w:space="0" w:color="auto"/>
                  </w:divBdr>
                  <w:divsChild>
                    <w:div w:id="2102557493">
                      <w:marLeft w:val="0"/>
                      <w:marRight w:val="0"/>
                      <w:marTop w:val="0"/>
                      <w:marBottom w:val="0"/>
                      <w:divBdr>
                        <w:top w:val="none" w:sz="0" w:space="0" w:color="auto"/>
                        <w:left w:val="none" w:sz="0" w:space="0" w:color="auto"/>
                        <w:bottom w:val="none" w:sz="0" w:space="0" w:color="auto"/>
                        <w:right w:val="none" w:sz="0" w:space="0" w:color="auto"/>
                      </w:divBdr>
                    </w:div>
                  </w:divsChild>
                </w:div>
                <w:div w:id="2046250189">
                  <w:marLeft w:val="0"/>
                  <w:marRight w:val="0"/>
                  <w:marTop w:val="0"/>
                  <w:marBottom w:val="0"/>
                  <w:divBdr>
                    <w:top w:val="none" w:sz="0" w:space="0" w:color="auto"/>
                    <w:left w:val="none" w:sz="0" w:space="0" w:color="auto"/>
                    <w:bottom w:val="none" w:sz="0" w:space="0" w:color="auto"/>
                    <w:right w:val="none" w:sz="0" w:space="0" w:color="auto"/>
                  </w:divBdr>
                  <w:divsChild>
                    <w:div w:id="926109591">
                      <w:marLeft w:val="0"/>
                      <w:marRight w:val="0"/>
                      <w:marTop w:val="0"/>
                      <w:marBottom w:val="0"/>
                      <w:divBdr>
                        <w:top w:val="none" w:sz="0" w:space="0" w:color="auto"/>
                        <w:left w:val="none" w:sz="0" w:space="0" w:color="auto"/>
                        <w:bottom w:val="none" w:sz="0" w:space="0" w:color="auto"/>
                        <w:right w:val="none" w:sz="0" w:space="0" w:color="auto"/>
                      </w:divBdr>
                    </w:div>
                  </w:divsChild>
                </w:div>
                <w:div w:id="180359200">
                  <w:marLeft w:val="0"/>
                  <w:marRight w:val="0"/>
                  <w:marTop w:val="0"/>
                  <w:marBottom w:val="0"/>
                  <w:divBdr>
                    <w:top w:val="none" w:sz="0" w:space="0" w:color="auto"/>
                    <w:left w:val="none" w:sz="0" w:space="0" w:color="auto"/>
                    <w:bottom w:val="none" w:sz="0" w:space="0" w:color="auto"/>
                    <w:right w:val="none" w:sz="0" w:space="0" w:color="auto"/>
                  </w:divBdr>
                  <w:divsChild>
                    <w:div w:id="1793598260">
                      <w:marLeft w:val="0"/>
                      <w:marRight w:val="0"/>
                      <w:marTop w:val="0"/>
                      <w:marBottom w:val="0"/>
                      <w:divBdr>
                        <w:top w:val="none" w:sz="0" w:space="0" w:color="auto"/>
                        <w:left w:val="none" w:sz="0" w:space="0" w:color="auto"/>
                        <w:bottom w:val="none" w:sz="0" w:space="0" w:color="auto"/>
                        <w:right w:val="none" w:sz="0" w:space="0" w:color="auto"/>
                      </w:divBdr>
                    </w:div>
                  </w:divsChild>
                </w:div>
                <w:div w:id="232473344">
                  <w:marLeft w:val="0"/>
                  <w:marRight w:val="0"/>
                  <w:marTop w:val="0"/>
                  <w:marBottom w:val="0"/>
                  <w:divBdr>
                    <w:top w:val="none" w:sz="0" w:space="0" w:color="auto"/>
                    <w:left w:val="none" w:sz="0" w:space="0" w:color="auto"/>
                    <w:bottom w:val="none" w:sz="0" w:space="0" w:color="auto"/>
                    <w:right w:val="none" w:sz="0" w:space="0" w:color="auto"/>
                  </w:divBdr>
                  <w:divsChild>
                    <w:div w:id="578557106">
                      <w:marLeft w:val="0"/>
                      <w:marRight w:val="0"/>
                      <w:marTop w:val="0"/>
                      <w:marBottom w:val="0"/>
                      <w:divBdr>
                        <w:top w:val="none" w:sz="0" w:space="0" w:color="auto"/>
                        <w:left w:val="none" w:sz="0" w:space="0" w:color="auto"/>
                        <w:bottom w:val="none" w:sz="0" w:space="0" w:color="auto"/>
                        <w:right w:val="none" w:sz="0" w:space="0" w:color="auto"/>
                      </w:divBdr>
                    </w:div>
                  </w:divsChild>
                </w:div>
                <w:div w:id="264701604">
                  <w:marLeft w:val="0"/>
                  <w:marRight w:val="0"/>
                  <w:marTop w:val="0"/>
                  <w:marBottom w:val="0"/>
                  <w:divBdr>
                    <w:top w:val="none" w:sz="0" w:space="0" w:color="auto"/>
                    <w:left w:val="none" w:sz="0" w:space="0" w:color="auto"/>
                    <w:bottom w:val="none" w:sz="0" w:space="0" w:color="auto"/>
                    <w:right w:val="none" w:sz="0" w:space="0" w:color="auto"/>
                  </w:divBdr>
                  <w:divsChild>
                    <w:div w:id="52429000">
                      <w:marLeft w:val="0"/>
                      <w:marRight w:val="0"/>
                      <w:marTop w:val="0"/>
                      <w:marBottom w:val="0"/>
                      <w:divBdr>
                        <w:top w:val="none" w:sz="0" w:space="0" w:color="auto"/>
                        <w:left w:val="none" w:sz="0" w:space="0" w:color="auto"/>
                        <w:bottom w:val="none" w:sz="0" w:space="0" w:color="auto"/>
                        <w:right w:val="none" w:sz="0" w:space="0" w:color="auto"/>
                      </w:divBdr>
                    </w:div>
                  </w:divsChild>
                </w:div>
                <w:div w:id="958336689">
                  <w:marLeft w:val="0"/>
                  <w:marRight w:val="0"/>
                  <w:marTop w:val="0"/>
                  <w:marBottom w:val="0"/>
                  <w:divBdr>
                    <w:top w:val="none" w:sz="0" w:space="0" w:color="auto"/>
                    <w:left w:val="none" w:sz="0" w:space="0" w:color="auto"/>
                    <w:bottom w:val="none" w:sz="0" w:space="0" w:color="auto"/>
                    <w:right w:val="none" w:sz="0" w:space="0" w:color="auto"/>
                  </w:divBdr>
                  <w:divsChild>
                    <w:div w:id="1445265946">
                      <w:marLeft w:val="0"/>
                      <w:marRight w:val="0"/>
                      <w:marTop w:val="0"/>
                      <w:marBottom w:val="0"/>
                      <w:divBdr>
                        <w:top w:val="none" w:sz="0" w:space="0" w:color="auto"/>
                        <w:left w:val="none" w:sz="0" w:space="0" w:color="auto"/>
                        <w:bottom w:val="none" w:sz="0" w:space="0" w:color="auto"/>
                        <w:right w:val="none" w:sz="0" w:space="0" w:color="auto"/>
                      </w:divBdr>
                    </w:div>
                  </w:divsChild>
                </w:div>
                <w:div w:id="603878568">
                  <w:marLeft w:val="0"/>
                  <w:marRight w:val="0"/>
                  <w:marTop w:val="0"/>
                  <w:marBottom w:val="0"/>
                  <w:divBdr>
                    <w:top w:val="none" w:sz="0" w:space="0" w:color="auto"/>
                    <w:left w:val="none" w:sz="0" w:space="0" w:color="auto"/>
                    <w:bottom w:val="none" w:sz="0" w:space="0" w:color="auto"/>
                    <w:right w:val="none" w:sz="0" w:space="0" w:color="auto"/>
                  </w:divBdr>
                  <w:divsChild>
                    <w:div w:id="459735424">
                      <w:marLeft w:val="0"/>
                      <w:marRight w:val="0"/>
                      <w:marTop w:val="0"/>
                      <w:marBottom w:val="0"/>
                      <w:divBdr>
                        <w:top w:val="none" w:sz="0" w:space="0" w:color="auto"/>
                        <w:left w:val="none" w:sz="0" w:space="0" w:color="auto"/>
                        <w:bottom w:val="none" w:sz="0" w:space="0" w:color="auto"/>
                        <w:right w:val="none" w:sz="0" w:space="0" w:color="auto"/>
                      </w:divBdr>
                    </w:div>
                  </w:divsChild>
                </w:div>
                <w:div w:id="964240565">
                  <w:marLeft w:val="0"/>
                  <w:marRight w:val="0"/>
                  <w:marTop w:val="0"/>
                  <w:marBottom w:val="0"/>
                  <w:divBdr>
                    <w:top w:val="none" w:sz="0" w:space="0" w:color="auto"/>
                    <w:left w:val="none" w:sz="0" w:space="0" w:color="auto"/>
                    <w:bottom w:val="none" w:sz="0" w:space="0" w:color="auto"/>
                    <w:right w:val="none" w:sz="0" w:space="0" w:color="auto"/>
                  </w:divBdr>
                  <w:divsChild>
                    <w:div w:id="109864275">
                      <w:marLeft w:val="0"/>
                      <w:marRight w:val="0"/>
                      <w:marTop w:val="0"/>
                      <w:marBottom w:val="0"/>
                      <w:divBdr>
                        <w:top w:val="none" w:sz="0" w:space="0" w:color="auto"/>
                        <w:left w:val="none" w:sz="0" w:space="0" w:color="auto"/>
                        <w:bottom w:val="none" w:sz="0" w:space="0" w:color="auto"/>
                        <w:right w:val="none" w:sz="0" w:space="0" w:color="auto"/>
                      </w:divBdr>
                    </w:div>
                  </w:divsChild>
                </w:div>
                <w:div w:id="1225330579">
                  <w:marLeft w:val="0"/>
                  <w:marRight w:val="0"/>
                  <w:marTop w:val="0"/>
                  <w:marBottom w:val="0"/>
                  <w:divBdr>
                    <w:top w:val="none" w:sz="0" w:space="0" w:color="auto"/>
                    <w:left w:val="none" w:sz="0" w:space="0" w:color="auto"/>
                    <w:bottom w:val="none" w:sz="0" w:space="0" w:color="auto"/>
                    <w:right w:val="none" w:sz="0" w:space="0" w:color="auto"/>
                  </w:divBdr>
                  <w:divsChild>
                    <w:div w:id="1436364235">
                      <w:marLeft w:val="0"/>
                      <w:marRight w:val="0"/>
                      <w:marTop w:val="0"/>
                      <w:marBottom w:val="0"/>
                      <w:divBdr>
                        <w:top w:val="none" w:sz="0" w:space="0" w:color="auto"/>
                        <w:left w:val="none" w:sz="0" w:space="0" w:color="auto"/>
                        <w:bottom w:val="none" w:sz="0" w:space="0" w:color="auto"/>
                        <w:right w:val="none" w:sz="0" w:space="0" w:color="auto"/>
                      </w:divBdr>
                    </w:div>
                  </w:divsChild>
                </w:div>
                <w:div w:id="466050426">
                  <w:marLeft w:val="0"/>
                  <w:marRight w:val="0"/>
                  <w:marTop w:val="0"/>
                  <w:marBottom w:val="0"/>
                  <w:divBdr>
                    <w:top w:val="none" w:sz="0" w:space="0" w:color="auto"/>
                    <w:left w:val="none" w:sz="0" w:space="0" w:color="auto"/>
                    <w:bottom w:val="none" w:sz="0" w:space="0" w:color="auto"/>
                    <w:right w:val="none" w:sz="0" w:space="0" w:color="auto"/>
                  </w:divBdr>
                  <w:divsChild>
                    <w:div w:id="270672966">
                      <w:marLeft w:val="0"/>
                      <w:marRight w:val="0"/>
                      <w:marTop w:val="0"/>
                      <w:marBottom w:val="0"/>
                      <w:divBdr>
                        <w:top w:val="none" w:sz="0" w:space="0" w:color="auto"/>
                        <w:left w:val="none" w:sz="0" w:space="0" w:color="auto"/>
                        <w:bottom w:val="none" w:sz="0" w:space="0" w:color="auto"/>
                        <w:right w:val="none" w:sz="0" w:space="0" w:color="auto"/>
                      </w:divBdr>
                    </w:div>
                  </w:divsChild>
                </w:div>
                <w:div w:id="1573009256">
                  <w:marLeft w:val="0"/>
                  <w:marRight w:val="0"/>
                  <w:marTop w:val="0"/>
                  <w:marBottom w:val="0"/>
                  <w:divBdr>
                    <w:top w:val="none" w:sz="0" w:space="0" w:color="auto"/>
                    <w:left w:val="none" w:sz="0" w:space="0" w:color="auto"/>
                    <w:bottom w:val="none" w:sz="0" w:space="0" w:color="auto"/>
                    <w:right w:val="none" w:sz="0" w:space="0" w:color="auto"/>
                  </w:divBdr>
                  <w:divsChild>
                    <w:div w:id="649940453">
                      <w:marLeft w:val="0"/>
                      <w:marRight w:val="0"/>
                      <w:marTop w:val="0"/>
                      <w:marBottom w:val="0"/>
                      <w:divBdr>
                        <w:top w:val="none" w:sz="0" w:space="0" w:color="auto"/>
                        <w:left w:val="none" w:sz="0" w:space="0" w:color="auto"/>
                        <w:bottom w:val="none" w:sz="0" w:space="0" w:color="auto"/>
                        <w:right w:val="none" w:sz="0" w:space="0" w:color="auto"/>
                      </w:divBdr>
                    </w:div>
                  </w:divsChild>
                </w:div>
                <w:div w:id="294070547">
                  <w:marLeft w:val="0"/>
                  <w:marRight w:val="0"/>
                  <w:marTop w:val="0"/>
                  <w:marBottom w:val="0"/>
                  <w:divBdr>
                    <w:top w:val="none" w:sz="0" w:space="0" w:color="auto"/>
                    <w:left w:val="none" w:sz="0" w:space="0" w:color="auto"/>
                    <w:bottom w:val="none" w:sz="0" w:space="0" w:color="auto"/>
                    <w:right w:val="none" w:sz="0" w:space="0" w:color="auto"/>
                  </w:divBdr>
                  <w:divsChild>
                    <w:div w:id="462499787">
                      <w:marLeft w:val="0"/>
                      <w:marRight w:val="0"/>
                      <w:marTop w:val="0"/>
                      <w:marBottom w:val="0"/>
                      <w:divBdr>
                        <w:top w:val="none" w:sz="0" w:space="0" w:color="auto"/>
                        <w:left w:val="none" w:sz="0" w:space="0" w:color="auto"/>
                        <w:bottom w:val="none" w:sz="0" w:space="0" w:color="auto"/>
                        <w:right w:val="none" w:sz="0" w:space="0" w:color="auto"/>
                      </w:divBdr>
                    </w:div>
                  </w:divsChild>
                </w:div>
                <w:div w:id="1195927798">
                  <w:marLeft w:val="0"/>
                  <w:marRight w:val="0"/>
                  <w:marTop w:val="0"/>
                  <w:marBottom w:val="0"/>
                  <w:divBdr>
                    <w:top w:val="none" w:sz="0" w:space="0" w:color="auto"/>
                    <w:left w:val="none" w:sz="0" w:space="0" w:color="auto"/>
                    <w:bottom w:val="none" w:sz="0" w:space="0" w:color="auto"/>
                    <w:right w:val="none" w:sz="0" w:space="0" w:color="auto"/>
                  </w:divBdr>
                  <w:divsChild>
                    <w:div w:id="1628269861">
                      <w:marLeft w:val="0"/>
                      <w:marRight w:val="0"/>
                      <w:marTop w:val="0"/>
                      <w:marBottom w:val="0"/>
                      <w:divBdr>
                        <w:top w:val="none" w:sz="0" w:space="0" w:color="auto"/>
                        <w:left w:val="none" w:sz="0" w:space="0" w:color="auto"/>
                        <w:bottom w:val="none" w:sz="0" w:space="0" w:color="auto"/>
                        <w:right w:val="none" w:sz="0" w:space="0" w:color="auto"/>
                      </w:divBdr>
                    </w:div>
                  </w:divsChild>
                </w:div>
                <w:div w:id="727801160">
                  <w:marLeft w:val="0"/>
                  <w:marRight w:val="0"/>
                  <w:marTop w:val="0"/>
                  <w:marBottom w:val="0"/>
                  <w:divBdr>
                    <w:top w:val="none" w:sz="0" w:space="0" w:color="auto"/>
                    <w:left w:val="none" w:sz="0" w:space="0" w:color="auto"/>
                    <w:bottom w:val="none" w:sz="0" w:space="0" w:color="auto"/>
                    <w:right w:val="none" w:sz="0" w:space="0" w:color="auto"/>
                  </w:divBdr>
                  <w:divsChild>
                    <w:div w:id="1273632160">
                      <w:marLeft w:val="0"/>
                      <w:marRight w:val="0"/>
                      <w:marTop w:val="0"/>
                      <w:marBottom w:val="0"/>
                      <w:divBdr>
                        <w:top w:val="none" w:sz="0" w:space="0" w:color="auto"/>
                        <w:left w:val="none" w:sz="0" w:space="0" w:color="auto"/>
                        <w:bottom w:val="none" w:sz="0" w:space="0" w:color="auto"/>
                        <w:right w:val="none" w:sz="0" w:space="0" w:color="auto"/>
                      </w:divBdr>
                    </w:div>
                  </w:divsChild>
                </w:div>
                <w:div w:id="378090840">
                  <w:marLeft w:val="0"/>
                  <w:marRight w:val="0"/>
                  <w:marTop w:val="0"/>
                  <w:marBottom w:val="0"/>
                  <w:divBdr>
                    <w:top w:val="none" w:sz="0" w:space="0" w:color="auto"/>
                    <w:left w:val="none" w:sz="0" w:space="0" w:color="auto"/>
                    <w:bottom w:val="none" w:sz="0" w:space="0" w:color="auto"/>
                    <w:right w:val="none" w:sz="0" w:space="0" w:color="auto"/>
                  </w:divBdr>
                  <w:divsChild>
                    <w:div w:id="1077357915">
                      <w:marLeft w:val="0"/>
                      <w:marRight w:val="0"/>
                      <w:marTop w:val="0"/>
                      <w:marBottom w:val="0"/>
                      <w:divBdr>
                        <w:top w:val="none" w:sz="0" w:space="0" w:color="auto"/>
                        <w:left w:val="none" w:sz="0" w:space="0" w:color="auto"/>
                        <w:bottom w:val="none" w:sz="0" w:space="0" w:color="auto"/>
                        <w:right w:val="none" w:sz="0" w:space="0" w:color="auto"/>
                      </w:divBdr>
                    </w:div>
                  </w:divsChild>
                </w:div>
                <w:div w:id="618994380">
                  <w:marLeft w:val="0"/>
                  <w:marRight w:val="0"/>
                  <w:marTop w:val="0"/>
                  <w:marBottom w:val="0"/>
                  <w:divBdr>
                    <w:top w:val="none" w:sz="0" w:space="0" w:color="auto"/>
                    <w:left w:val="none" w:sz="0" w:space="0" w:color="auto"/>
                    <w:bottom w:val="none" w:sz="0" w:space="0" w:color="auto"/>
                    <w:right w:val="none" w:sz="0" w:space="0" w:color="auto"/>
                  </w:divBdr>
                  <w:divsChild>
                    <w:div w:id="385569442">
                      <w:marLeft w:val="0"/>
                      <w:marRight w:val="0"/>
                      <w:marTop w:val="0"/>
                      <w:marBottom w:val="0"/>
                      <w:divBdr>
                        <w:top w:val="none" w:sz="0" w:space="0" w:color="auto"/>
                        <w:left w:val="none" w:sz="0" w:space="0" w:color="auto"/>
                        <w:bottom w:val="none" w:sz="0" w:space="0" w:color="auto"/>
                        <w:right w:val="none" w:sz="0" w:space="0" w:color="auto"/>
                      </w:divBdr>
                    </w:div>
                  </w:divsChild>
                </w:div>
                <w:div w:id="898983023">
                  <w:marLeft w:val="0"/>
                  <w:marRight w:val="0"/>
                  <w:marTop w:val="0"/>
                  <w:marBottom w:val="0"/>
                  <w:divBdr>
                    <w:top w:val="none" w:sz="0" w:space="0" w:color="auto"/>
                    <w:left w:val="none" w:sz="0" w:space="0" w:color="auto"/>
                    <w:bottom w:val="none" w:sz="0" w:space="0" w:color="auto"/>
                    <w:right w:val="none" w:sz="0" w:space="0" w:color="auto"/>
                  </w:divBdr>
                  <w:divsChild>
                    <w:div w:id="26487479">
                      <w:marLeft w:val="0"/>
                      <w:marRight w:val="0"/>
                      <w:marTop w:val="0"/>
                      <w:marBottom w:val="0"/>
                      <w:divBdr>
                        <w:top w:val="none" w:sz="0" w:space="0" w:color="auto"/>
                        <w:left w:val="none" w:sz="0" w:space="0" w:color="auto"/>
                        <w:bottom w:val="none" w:sz="0" w:space="0" w:color="auto"/>
                        <w:right w:val="none" w:sz="0" w:space="0" w:color="auto"/>
                      </w:divBdr>
                    </w:div>
                  </w:divsChild>
                </w:div>
                <w:div w:id="612446076">
                  <w:marLeft w:val="0"/>
                  <w:marRight w:val="0"/>
                  <w:marTop w:val="0"/>
                  <w:marBottom w:val="0"/>
                  <w:divBdr>
                    <w:top w:val="none" w:sz="0" w:space="0" w:color="auto"/>
                    <w:left w:val="none" w:sz="0" w:space="0" w:color="auto"/>
                    <w:bottom w:val="none" w:sz="0" w:space="0" w:color="auto"/>
                    <w:right w:val="none" w:sz="0" w:space="0" w:color="auto"/>
                  </w:divBdr>
                  <w:divsChild>
                    <w:div w:id="188493164">
                      <w:marLeft w:val="0"/>
                      <w:marRight w:val="0"/>
                      <w:marTop w:val="0"/>
                      <w:marBottom w:val="0"/>
                      <w:divBdr>
                        <w:top w:val="none" w:sz="0" w:space="0" w:color="auto"/>
                        <w:left w:val="none" w:sz="0" w:space="0" w:color="auto"/>
                        <w:bottom w:val="none" w:sz="0" w:space="0" w:color="auto"/>
                        <w:right w:val="none" w:sz="0" w:space="0" w:color="auto"/>
                      </w:divBdr>
                    </w:div>
                  </w:divsChild>
                </w:div>
                <w:div w:id="1157113552">
                  <w:marLeft w:val="0"/>
                  <w:marRight w:val="0"/>
                  <w:marTop w:val="0"/>
                  <w:marBottom w:val="0"/>
                  <w:divBdr>
                    <w:top w:val="none" w:sz="0" w:space="0" w:color="auto"/>
                    <w:left w:val="none" w:sz="0" w:space="0" w:color="auto"/>
                    <w:bottom w:val="none" w:sz="0" w:space="0" w:color="auto"/>
                    <w:right w:val="none" w:sz="0" w:space="0" w:color="auto"/>
                  </w:divBdr>
                  <w:divsChild>
                    <w:div w:id="1136678836">
                      <w:marLeft w:val="0"/>
                      <w:marRight w:val="0"/>
                      <w:marTop w:val="0"/>
                      <w:marBottom w:val="0"/>
                      <w:divBdr>
                        <w:top w:val="none" w:sz="0" w:space="0" w:color="auto"/>
                        <w:left w:val="none" w:sz="0" w:space="0" w:color="auto"/>
                        <w:bottom w:val="none" w:sz="0" w:space="0" w:color="auto"/>
                        <w:right w:val="none" w:sz="0" w:space="0" w:color="auto"/>
                      </w:divBdr>
                    </w:div>
                  </w:divsChild>
                </w:div>
                <w:div w:id="879896667">
                  <w:marLeft w:val="0"/>
                  <w:marRight w:val="0"/>
                  <w:marTop w:val="0"/>
                  <w:marBottom w:val="0"/>
                  <w:divBdr>
                    <w:top w:val="none" w:sz="0" w:space="0" w:color="auto"/>
                    <w:left w:val="none" w:sz="0" w:space="0" w:color="auto"/>
                    <w:bottom w:val="none" w:sz="0" w:space="0" w:color="auto"/>
                    <w:right w:val="none" w:sz="0" w:space="0" w:color="auto"/>
                  </w:divBdr>
                  <w:divsChild>
                    <w:div w:id="328484056">
                      <w:marLeft w:val="0"/>
                      <w:marRight w:val="0"/>
                      <w:marTop w:val="0"/>
                      <w:marBottom w:val="0"/>
                      <w:divBdr>
                        <w:top w:val="none" w:sz="0" w:space="0" w:color="auto"/>
                        <w:left w:val="none" w:sz="0" w:space="0" w:color="auto"/>
                        <w:bottom w:val="none" w:sz="0" w:space="0" w:color="auto"/>
                        <w:right w:val="none" w:sz="0" w:space="0" w:color="auto"/>
                      </w:divBdr>
                    </w:div>
                  </w:divsChild>
                </w:div>
                <w:div w:id="1106316206">
                  <w:marLeft w:val="0"/>
                  <w:marRight w:val="0"/>
                  <w:marTop w:val="0"/>
                  <w:marBottom w:val="0"/>
                  <w:divBdr>
                    <w:top w:val="none" w:sz="0" w:space="0" w:color="auto"/>
                    <w:left w:val="none" w:sz="0" w:space="0" w:color="auto"/>
                    <w:bottom w:val="none" w:sz="0" w:space="0" w:color="auto"/>
                    <w:right w:val="none" w:sz="0" w:space="0" w:color="auto"/>
                  </w:divBdr>
                  <w:divsChild>
                    <w:div w:id="792212465">
                      <w:marLeft w:val="0"/>
                      <w:marRight w:val="0"/>
                      <w:marTop w:val="0"/>
                      <w:marBottom w:val="0"/>
                      <w:divBdr>
                        <w:top w:val="none" w:sz="0" w:space="0" w:color="auto"/>
                        <w:left w:val="none" w:sz="0" w:space="0" w:color="auto"/>
                        <w:bottom w:val="none" w:sz="0" w:space="0" w:color="auto"/>
                        <w:right w:val="none" w:sz="0" w:space="0" w:color="auto"/>
                      </w:divBdr>
                    </w:div>
                  </w:divsChild>
                </w:div>
                <w:div w:id="957562427">
                  <w:marLeft w:val="0"/>
                  <w:marRight w:val="0"/>
                  <w:marTop w:val="0"/>
                  <w:marBottom w:val="0"/>
                  <w:divBdr>
                    <w:top w:val="none" w:sz="0" w:space="0" w:color="auto"/>
                    <w:left w:val="none" w:sz="0" w:space="0" w:color="auto"/>
                    <w:bottom w:val="none" w:sz="0" w:space="0" w:color="auto"/>
                    <w:right w:val="none" w:sz="0" w:space="0" w:color="auto"/>
                  </w:divBdr>
                  <w:divsChild>
                    <w:div w:id="555747650">
                      <w:marLeft w:val="0"/>
                      <w:marRight w:val="0"/>
                      <w:marTop w:val="0"/>
                      <w:marBottom w:val="0"/>
                      <w:divBdr>
                        <w:top w:val="none" w:sz="0" w:space="0" w:color="auto"/>
                        <w:left w:val="none" w:sz="0" w:space="0" w:color="auto"/>
                        <w:bottom w:val="none" w:sz="0" w:space="0" w:color="auto"/>
                        <w:right w:val="none" w:sz="0" w:space="0" w:color="auto"/>
                      </w:divBdr>
                    </w:div>
                  </w:divsChild>
                </w:div>
                <w:div w:id="1132746959">
                  <w:marLeft w:val="0"/>
                  <w:marRight w:val="0"/>
                  <w:marTop w:val="0"/>
                  <w:marBottom w:val="0"/>
                  <w:divBdr>
                    <w:top w:val="none" w:sz="0" w:space="0" w:color="auto"/>
                    <w:left w:val="none" w:sz="0" w:space="0" w:color="auto"/>
                    <w:bottom w:val="none" w:sz="0" w:space="0" w:color="auto"/>
                    <w:right w:val="none" w:sz="0" w:space="0" w:color="auto"/>
                  </w:divBdr>
                  <w:divsChild>
                    <w:div w:id="16395786">
                      <w:marLeft w:val="0"/>
                      <w:marRight w:val="0"/>
                      <w:marTop w:val="0"/>
                      <w:marBottom w:val="0"/>
                      <w:divBdr>
                        <w:top w:val="none" w:sz="0" w:space="0" w:color="auto"/>
                        <w:left w:val="none" w:sz="0" w:space="0" w:color="auto"/>
                        <w:bottom w:val="none" w:sz="0" w:space="0" w:color="auto"/>
                        <w:right w:val="none" w:sz="0" w:space="0" w:color="auto"/>
                      </w:divBdr>
                    </w:div>
                  </w:divsChild>
                </w:div>
                <w:div w:id="1260868235">
                  <w:marLeft w:val="0"/>
                  <w:marRight w:val="0"/>
                  <w:marTop w:val="0"/>
                  <w:marBottom w:val="0"/>
                  <w:divBdr>
                    <w:top w:val="none" w:sz="0" w:space="0" w:color="auto"/>
                    <w:left w:val="none" w:sz="0" w:space="0" w:color="auto"/>
                    <w:bottom w:val="none" w:sz="0" w:space="0" w:color="auto"/>
                    <w:right w:val="none" w:sz="0" w:space="0" w:color="auto"/>
                  </w:divBdr>
                  <w:divsChild>
                    <w:div w:id="392117444">
                      <w:marLeft w:val="0"/>
                      <w:marRight w:val="0"/>
                      <w:marTop w:val="0"/>
                      <w:marBottom w:val="0"/>
                      <w:divBdr>
                        <w:top w:val="none" w:sz="0" w:space="0" w:color="auto"/>
                        <w:left w:val="none" w:sz="0" w:space="0" w:color="auto"/>
                        <w:bottom w:val="none" w:sz="0" w:space="0" w:color="auto"/>
                        <w:right w:val="none" w:sz="0" w:space="0" w:color="auto"/>
                      </w:divBdr>
                    </w:div>
                  </w:divsChild>
                </w:div>
                <w:div w:id="542012999">
                  <w:marLeft w:val="0"/>
                  <w:marRight w:val="0"/>
                  <w:marTop w:val="0"/>
                  <w:marBottom w:val="0"/>
                  <w:divBdr>
                    <w:top w:val="none" w:sz="0" w:space="0" w:color="auto"/>
                    <w:left w:val="none" w:sz="0" w:space="0" w:color="auto"/>
                    <w:bottom w:val="none" w:sz="0" w:space="0" w:color="auto"/>
                    <w:right w:val="none" w:sz="0" w:space="0" w:color="auto"/>
                  </w:divBdr>
                  <w:divsChild>
                    <w:div w:id="1052583002">
                      <w:marLeft w:val="0"/>
                      <w:marRight w:val="0"/>
                      <w:marTop w:val="0"/>
                      <w:marBottom w:val="0"/>
                      <w:divBdr>
                        <w:top w:val="none" w:sz="0" w:space="0" w:color="auto"/>
                        <w:left w:val="none" w:sz="0" w:space="0" w:color="auto"/>
                        <w:bottom w:val="none" w:sz="0" w:space="0" w:color="auto"/>
                        <w:right w:val="none" w:sz="0" w:space="0" w:color="auto"/>
                      </w:divBdr>
                    </w:div>
                  </w:divsChild>
                </w:div>
                <w:div w:id="1312490113">
                  <w:marLeft w:val="0"/>
                  <w:marRight w:val="0"/>
                  <w:marTop w:val="0"/>
                  <w:marBottom w:val="0"/>
                  <w:divBdr>
                    <w:top w:val="none" w:sz="0" w:space="0" w:color="auto"/>
                    <w:left w:val="none" w:sz="0" w:space="0" w:color="auto"/>
                    <w:bottom w:val="none" w:sz="0" w:space="0" w:color="auto"/>
                    <w:right w:val="none" w:sz="0" w:space="0" w:color="auto"/>
                  </w:divBdr>
                  <w:divsChild>
                    <w:div w:id="765882968">
                      <w:marLeft w:val="0"/>
                      <w:marRight w:val="0"/>
                      <w:marTop w:val="0"/>
                      <w:marBottom w:val="0"/>
                      <w:divBdr>
                        <w:top w:val="none" w:sz="0" w:space="0" w:color="auto"/>
                        <w:left w:val="none" w:sz="0" w:space="0" w:color="auto"/>
                        <w:bottom w:val="none" w:sz="0" w:space="0" w:color="auto"/>
                        <w:right w:val="none" w:sz="0" w:space="0" w:color="auto"/>
                      </w:divBdr>
                    </w:div>
                  </w:divsChild>
                </w:div>
                <w:div w:id="983461672">
                  <w:marLeft w:val="0"/>
                  <w:marRight w:val="0"/>
                  <w:marTop w:val="0"/>
                  <w:marBottom w:val="0"/>
                  <w:divBdr>
                    <w:top w:val="none" w:sz="0" w:space="0" w:color="auto"/>
                    <w:left w:val="none" w:sz="0" w:space="0" w:color="auto"/>
                    <w:bottom w:val="none" w:sz="0" w:space="0" w:color="auto"/>
                    <w:right w:val="none" w:sz="0" w:space="0" w:color="auto"/>
                  </w:divBdr>
                  <w:divsChild>
                    <w:div w:id="416371199">
                      <w:marLeft w:val="0"/>
                      <w:marRight w:val="0"/>
                      <w:marTop w:val="0"/>
                      <w:marBottom w:val="0"/>
                      <w:divBdr>
                        <w:top w:val="none" w:sz="0" w:space="0" w:color="auto"/>
                        <w:left w:val="none" w:sz="0" w:space="0" w:color="auto"/>
                        <w:bottom w:val="none" w:sz="0" w:space="0" w:color="auto"/>
                        <w:right w:val="none" w:sz="0" w:space="0" w:color="auto"/>
                      </w:divBdr>
                    </w:div>
                  </w:divsChild>
                </w:div>
                <w:div w:id="725101770">
                  <w:marLeft w:val="0"/>
                  <w:marRight w:val="0"/>
                  <w:marTop w:val="0"/>
                  <w:marBottom w:val="0"/>
                  <w:divBdr>
                    <w:top w:val="none" w:sz="0" w:space="0" w:color="auto"/>
                    <w:left w:val="none" w:sz="0" w:space="0" w:color="auto"/>
                    <w:bottom w:val="none" w:sz="0" w:space="0" w:color="auto"/>
                    <w:right w:val="none" w:sz="0" w:space="0" w:color="auto"/>
                  </w:divBdr>
                  <w:divsChild>
                    <w:div w:id="1929999052">
                      <w:marLeft w:val="0"/>
                      <w:marRight w:val="0"/>
                      <w:marTop w:val="0"/>
                      <w:marBottom w:val="0"/>
                      <w:divBdr>
                        <w:top w:val="none" w:sz="0" w:space="0" w:color="auto"/>
                        <w:left w:val="none" w:sz="0" w:space="0" w:color="auto"/>
                        <w:bottom w:val="none" w:sz="0" w:space="0" w:color="auto"/>
                        <w:right w:val="none" w:sz="0" w:space="0" w:color="auto"/>
                      </w:divBdr>
                    </w:div>
                  </w:divsChild>
                </w:div>
                <w:div w:id="843127496">
                  <w:marLeft w:val="0"/>
                  <w:marRight w:val="0"/>
                  <w:marTop w:val="0"/>
                  <w:marBottom w:val="0"/>
                  <w:divBdr>
                    <w:top w:val="none" w:sz="0" w:space="0" w:color="auto"/>
                    <w:left w:val="none" w:sz="0" w:space="0" w:color="auto"/>
                    <w:bottom w:val="none" w:sz="0" w:space="0" w:color="auto"/>
                    <w:right w:val="none" w:sz="0" w:space="0" w:color="auto"/>
                  </w:divBdr>
                  <w:divsChild>
                    <w:div w:id="1376734278">
                      <w:marLeft w:val="0"/>
                      <w:marRight w:val="0"/>
                      <w:marTop w:val="0"/>
                      <w:marBottom w:val="0"/>
                      <w:divBdr>
                        <w:top w:val="none" w:sz="0" w:space="0" w:color="auto"/>
                        <w:left w:val="none" w:sz="0" w:space="0" w:color="auto"/>
                        <w:bottom w:val="none" w:sz="0" w:space="0" w:color="auto"/>
                        <w:right w:val="none" w:sz="0" w:space="0" w:color="auto"/>
                      </w:divBdr>
                    </w:div>
                  </w:divsChild>
                </w:div>
                <w:div w:id="1348289916">
                  <w:marLeft w:val="0"/>
                  <w:marRight w:val="0"/>
                  <w:marTop w:val="0"/>
                  <w:marBottom w:val="0"/>
                  <w:divBdr>
                    <w:top w:val="none" w:sz="0" w:space="0" w:color="auto"/>
                    <w:left w:val="none" w:sz="0" w:space="0" w:color="auto"/>
                    <w:bottom w:val="none" w:sz="0" w:space="0" w:color="auto"/>
                    <w:right w:val="none" w:sz="0" w:space="0" w:color="auto"/>
                  </w:divBdr>
                  <w:divsChild>
                    <w:div w:id="76556273">
                      <w:marLeft w:val="0"/>
                      <w:marRight w:val="0"/>
                      <w:marTop w:val="0"/>
                      <w:marBottom w:val="0"/>
                      <w:divBdr>
                        <w:top w:val="none" w:sz="0" w:space="0" w:color="auto"/>
                        <w:left w:val="none" w:sz="0" w:space="0" w:color="auto"/>
                        <w:bottom w:val="none" w:sz="0" w:space="0" w:color="auto"/>
                        <w:right w:val="none" w:sz="0" w:space="0" w:color="auto"/>
                      </w:divBdr>
                    </w:div>
                  </w:divsChild>
                </w:div>
                <w:div w:id="507015462">
                  <w:marLeft w:val="0"/>
                  <w:marRight w:val="0"/>
                  <w:marTop w:val="0"/>
                  <w:marBottom w:val="0"/>
                  <w:divBdr>
                    <w:top w:val="none" w:sz="0" w:space="0" w:color="auto"/>
                    <w:left w:val="none" w:sz="0" w:space="0" w:color="auto"/>
                    <w:bottom w:val="none" w:sz="0" w:space="0" w:color="auto"/>
                    <w:right w:val="none" w:sz="0" w:space="0" w:color="auto"/>
                  </w:divBdr>
                  <w:divsChild>
                    <w:div w:id="1314793412">
                      <w:marLeft w:val="0"/>
                      <w:marRight w:val="0"/>
                      <w:marTop w:val="0"/>
                      <w:marBottom w:val="0"/>
                      <w:divBdr>
                        <w:top w:val="none" w:sz="0" w:space="0" w:color="auto"/>
                        <w:left w:val="none" w:sz="0" w:space="0" w:color="auto"/>
                        <w:bottom w:val="none" w:sz="0" w:space="0" w:color="auto"/>
                        <w:right w:val="none" w:sz="0" w:space="0" w:color="auto"/>
                      </w:divBdr>
                    </w:div>
                  </w:divsChild>
                </w:div>
                <w:div w:id="602105042">
                  <w:marLeft w:val="0"/>
                  <w:marRight w:val="0"/>
                  <w:marTop w:val="0"/>
                  <w:marBottom w:val="0"/>
                  <w:divBdr>
                    <w:top w:val="none" w:sz="0" w:space="0" w:color="auto"/>
                    <w:left w:val="none" w:sz="0" w:space="0" w:color="auto"/>
                    <w:bottom w:val="none" w:sz="0" w:space="0" w:color="auto"/>
                    <w:right w:val="none" w:sz="0" w:space="0" w:color="auto"/>
                  </w:divBdr>
                  <w:divsChild>
                    <w:div w:id="1653293375">
                      <w:marLeft w:val="0"/>
                      <w:marRight w:val="0"/>
                      <w:marTop w:val="0"/>
                      <w:marBottom w:val="0"/>
                      <w:divBdr>
                        <w:top w:val="none" w:sz="0" w:space="0" w:color="auto"/>
                        <w:left w:val="none" w:sz="0" w:space="0" w:color="auto"/>
                        <w:bottom w:val="none" w:sz="0" w:space="0" w:color="auto"/>
                        <w:right w:val="none" w:sz="0" w:space="0" w:color="auto"/>
                      </w:divBdr>
                    </w:div>
                  </w:divsChild>
                </w:div>
                <w:div w:id="2143423926">
                  <w:marLeft w:val="0"/>
                  <w:marRight w:val="0"/>
                  <w:marTop w:val="0"/>
                  <w:marBottom w:val="0"/>
                  <w:divBdr>
                    <w:top w:val="none" w:sz="0" w:space="0" w:color="auto"/>
                    <w:left w:val="none" w:sz="0" w:space="0" w:color="auto"/>
                    <w:bottom w:val="none" w:sz="0" w:space="0" w:color="auto"/>
                    <w:right w:val="none" w:sz="0" w:space="0" w:color="auto"/>
                  </w:divBdr>
                  <w:divsChild>
                    <w:div w:id="1609005425">
                      <w:marLeft w:val="0"/>
                      <w:marRight w:val="0"/>
                      <w:marTop w:val="0"/>
                      <w:marBottom w:val="0"/>
                      <w:divBdr>
                        <w:top w:val="none" w:sz="0" w:space="0" w:color="auto"/>
                        <w:left w:val="none" w:sz="0" w:space="0" w:color="auto"/>
                        <w:bottom w:val="none" w:sz="0" w:space="0" w:color="auto"/>
                        <w:right w:val="none" w:sz="0" w:space="0" w:color="auto"/>
                      </w:divBdr>
                    </w:div>
                  </w:divsChild>
                </w:div>
                <w:div w:id="1695499434">
                  <w:marLeft w:val="0"/>
                  <w:marRight w:val="0"/>
                  <w:marTop w:val="0"/>
                  <w:marBottom w:val="0"/>
                  <w:divBdr>
                    <w:top w:val="none" w:sz="0" w:space="0" w:color="auto"/>
                    <w:left w:val="none" w:sz="0" w:space="0" w:color="auto"/>
                    <w:bottom w:val="none" w:sz="0" w:space="0" w:color="auto"/>
                    <w:right w:val="none" w:sz="0" w:space="0" w:color="auto"/>
                  </w:divBdr>
                  <w:divsChild>
                    <w:div w:id="129176356">
                      <w:marLeft w:val="0"/>
                      <w:marRight w:val="0"/>
                      <w:marTop w:val="0"/>
                      <w:marBottom w:val="0"/>
                      <w:divBdr>
                        <w:top w:val="none" w:sz="0" w:space="0" w:color="auto"/>
                        <w:left w:val="none" w:sz="0" w:space="0" w:color="auto"/>
                        <w:bottom w:val="none" w:sz="0" w:space="0" w:color="auto"/>
                        <w:right w:val="none" w:sz="0" w:space="0" w:color="auto"/>
                      </w:divBdr>
                    </w:div>
                  </w:divsChild>
                </w:div>
                <w:div w:id="520970331">
                  <w:marLeft w:val="0"/>
                  <w:marRight w:val="0"/>
                  <w:marTop w:val="0"/>
                  <w:marBottom w:val="0"/>
                  <w:divBdr>
                    <w:top w:val="none" w:sz="0" w:space="0" w:color="auto"/>
                    <w:left w:val="none" w:sz="0" w:space="0" w:color="auto"/>
                    <w:bottom w:val="none" w:sz="0" w:space="0" w:color="auto"/>
                    <w:right w:val="none" w:sz="0" w:space="0" w:color="auto"/>
                  </w:divBdr>
                  <w:divsChild>
                    <w:div w:id="943876828">
                      <w:marLeft w:val="0"/>
                      <w:marRight w:val="0"/>
                      <w:marTop w:val="0"/>
                      <w:marBottom w:val="0"/>
                      <w:divBdr>
                        <w:top w:val="none" w:sz="0" w:space="0" w:color="auto"/>
                        <w:left w:val="none" w:sz="0" w:space="0" w:color="auto"/>
                        <w:bottom w:val="none" w:sz="0" w:space="0" w:color="auto"/>
                        <w:right w:val="none" w:sz="0" w:space="0" w:color="auto"/>
                      </w:divBdr>
                    </w:div>
                  </w:divsChild>
                </w:div>
                <w:div w:id="414474454">
                  <w:marLeft w:val="0"/>
                  <w:marRight w:val="0"/>
                  <w:marTop w:val="0"/>
                  <w:marBottom w:val="0"/>
                  <w:divBdr>
                    <w:top w:val="none" w:sz="0" w:space="0" w:color="auto"/>
                    <w:left w:val="none" w:sz="0" w:space="0" w:color="auto"/>
                    <w:bottom w:val="none" w:sz="0" w:space="0" w:color="auto"/>
                    <w:right w:val="none" w:sz="0" w:space="0" w:color="auto"/>
                  </w:divBdr>
                  <w:divsChild>
                    <w:div w:id="565729567">
                      <w:marLeft w:val="0"/>
                      <w:marRight w:val="0"/>
                      <w:marTop w:val="0"/>
                      <w:marBottom w:val="0"/>
                      <w:divBdr>
                        <w:top w:val="none" w:sz="0" w:space="0" w:color="auto"/>
                        <w:left w:val="none" w:sz="0" w:space="0" w:color="auto"/>
                        <w:bottom w:val="none" w:sz="0" w:space="0" w:color="auto"/>
                        <w:right w:val="none" w:sz="0" w:space="0" w:color="auto"/>
                      </w:divBdr>
                    </w:div>
                  </w:divsChild>
                </w:div>
                <w:div w:id="2019113470">
                  <w:marLeft w:val="0"/>
                  <w:marRight w:val="0"/>
                  <w:marTop w:val="0"/>
                  <w:marBottom w:val="0"/>
                  <w:divBdr>
                    <w:top w:val="none" w:sz="0" w:space="0" w:color="auto"/>
                    <w:left w:val="none" w:sz="0" w:space="0" w:color="auto"/>
                    <w:bottom w:val="none" w:sz="0" w:space="0" w:color="auto"/>
                    <w:right w:val="none" w:sz="0" w:space="0" w:color="auto"/>
                  </w:divBdr>
                  <w:divsChild>
                    <w:div w:id="637026812">
                      <w:marLeft w:val="0"/>
                      <w:marRight w:val="0"/>
                      <w:marTop w:val="0"/>
                      <w:marBottom w:val="0"/>
                      <w:divBdr>
                        <w:top w:val="none" w:sz="0" w:space="0" w:color="auto"/>
                        <w:left w:val="none" w:sz="0" w:space="0" w:color="auto"/>
                        <w:bottom w:val="none" w:sz="0" w:space="0" w:color="auto"/>
                        <w:right w:val="none" w:sz="0" w:space="0" w:color="auto"/>
                      </w:divBdr>
                    </w:div>
                  </w:divsChild>
                </w:div>
                <w:div w:id="1620641787">
                  <w:marLeft w:val="0"/>
                  <w:marRight w:val="0"/>
                  <w:marTop w:val="0"/>
                  <w:marBottom w:val="0"/>
                  <w:divBdr>
                    <w:top w:val="none" w:sz="0" w:space="0" w:color="auto"/>
                    <w:left w:val="none" w:sz="0" w:space="0" w:color="auto"/>
                    <w:bottom w:val="none" w:sz="0" w:space="0" w:color="auto"/>
                    <w:right w:val="none" w:sz="0" w:space="0" w:color="auto"/>
                  </w:divBdr>
                  <w:divsChild>
                    <w:div w:id="1666855642">
                      <w:marLeft w:val="0"/>
                      <w:marRight w:val="0"/>
                      <w:marTop w:val="0"/>
                      <w:marBottom w:val="0"/>
                      <w:divBdr>
                        <w:top w:val="none" w:sz="0" w:space="0" w:color="auto"/>
                        <w:left w:val="none" w:sz="0" w:space="0" w:color="auto"/>
                        <w:bottom w:val="none" w:sz="0" w:space="0" w:color="auto"/>
                        <w:right w:val="none" w:sz="0" w:space="0" w:color="auto"/>
                      </w:divBdr>
                    </w:div>
                  </w:divsChild>
                </w:div>
                <w:div w:id="430467465">
                  <w:marLeft w:val="0"/>
                  <w:marRight w:val="0"/>
                  <w:marTop w:val="0"/>
                  <w:marBottom w:val="0"/>
                  <w:divBdr>
                    <w:top w:val="none" w:sz="0" w:space="0" w:color="auto"/>
                    <w:left w:val="none" w:sz="0" w:space="0" w:color="auto"/>
                    <w:bottom w:val="none" w:sz="0" w:space="0" w:color="auto"/>
                    <w:right w:val="none" w:sz="0" w:space="0" w:color="auto"/>
                  </w:divBdr>
                  <w:divsChild>
                    <w:div w:id="831797529">
                      <w:marLeft w:val="0"/>
                      <w:marRight w:val="0"/>
                      <w:marTop w:val="0"/>
                      <w:marBottom w:val="0"/>
                      <w:divBdr>
                        <w:top w:val="none" w:sz="0" w:space="0" w:color="auto"/>
                        <w:left w:val="none" w:sz="0" w:space="0" w:color="auto"/>
                        <w:bottom w:val="none" w:sz="0" w:space="0" w:color="auto"/>
                        <w:right w:val="none" w:sz="0" w:space="0" w:color="auto"/>
                      </w:divBdr>
                    </w:div>
                  </w:divsChild>
                </w:div>
                <w:div w:id="1034965241">
                  <w:marLeft w:val="0"/>
                  <w:marRight w:val="0"/>
                  <w:marTop w:val="0"/>
                  <w:marBottom w:val="0"/>
                  <w:divBdr>
                    <w:top w:val="none" w:sz="0" w:space="0" w:color="auto"/>
                    <w:left w:val="none" w:sz="0" w:space="0" w:color="auto"/>
                    <w:bottom w:val="none" w:sz="0" w:space="0" w:color="auto"/>
                    <w:right w:val="none" w:sz="0" w:space="0" w:color="auto"/>
                  </w:divBdr>
                  <w:divsChild>
                    <w:div w:id="1669015520">
                      <w:marLeft w:val="0"/>
                      <w:marRight w:val="0"/>
                      <w:marTop w:val="0"/>
                      <w:marBottom w:val="0"/>
                      <w:divBdr>
                        <w:top w:val="none" w:sz="0" w:space="0" w:color="auto"/>
                        <w:left w:val="none" w:sz="0" w:space="0" w:color="auto"/>
                        <w:bottom w:val="none" w:sz="0" w:space="0" w:color="auto"/>
                        <w:right w:val="none" w:sz="0" w:space="0" w:color="auto"/>
                      </w:divBdr>
                    </w:div>
                  </w:divsChild>
                </w:div>
                <w:div w:id="530339950">
                  <w:marLeft w:val="0"/>
                  <w:marRight w:val="0"/>
                  <w:marTop w:val="0"/>
                  <w:marBottom w:val="0"/>
                  <w:divBdr>
                    <w:top w:val="none" w:sz="0" w:space="0" w:color="auto"/>
                    <w:left w:val="none" w:sz="0" w:space="0" w:color="auto"/>
                    <w:bottom w:val="none" w:sz="0" w:space="0" w:color="auto"/>
                    <w:right w:val="none" w:sz="0" w:space="0" w:color="auto"/>
                  </w:divBdr>
                  <w:divsChild>
                    <w:div w:id="353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208497">
      <w:bodyDiv w:val="1"/>
      <w:marLeft w:val="0"/>
      <w:marRight w:val="0"/>
      <w:marTop w:val="0"/>
      <w:marBottom w:val="0"/>
      <w:divBdr>
        <w:top w:val="none" w:sz="0" w:space="0" w:color="auto"/>
        <w:left w:val="none" w:sz="0" w:space="0" w:color="auto"/>
        <w:bottom w:val="none" w:sz="0" w:space="0" w:color="auto"/>
        <w:right w:val="none" w:sz="0" w:space="0" w:color="auto"/>
      </w:divBdr>
      <w:divsChild>
        <w:div w:id="1352489290">
          <w:marLeft w:val="0"/>
          <w:marRight w:val="0"/>
          <w:marTop w:val="0"/>
          <w:marBottom w:val="0"/>
          <w:divBdr>
            <w:top w:val="none" w:sz="0" w:space="0" w:color="auto"/>
            <w:left w:val="none" w:sz="0" w:space="0" w:color="auto"/>
            <w:bottom w:val="none" w:sz="0" w:space="0" w:color="auto"/>
            <w:right w:val="none" w:sz="0" w:space="0" w:color="auto"/>
          </w:divBdr>
          <w:divsChild>
            <w:div w:id="429393842">
              <w:marLeft w:val="0"/>
              <w:marRight w:val="0"/>
              <w:marTop w:val="0"/>
              <w:marBottom w:val="0"/>
              <w:divBdr>
                <w:top w:val="none" w:sz="0" w:space="0" w:color="auto"/>
                <w:left w:val="none" w:sz="0" w:space="0" w:color="auto"/>
                <w:bottom w:val="none" w:sz="0" w:space="0" w:color="auto"/>
                <w:right w:val="none" w:sz="0" w:space="0" w:color="auto"/>
              </w:divBdr>
            </w:div>
          </w:divsChild>
        </w:div>
        <w:div w:id="888036631">
          <w:marLeft w:val="0"/>
          <w:marRight w:val="0"/>
          <w:marTop w:val="0"/>
          <w:marBottom w:val="0"/>
          <w:divBdr>
            <w:top w:val="none" w:sz="0" w:space="0" w:color="auto"/>
            <w:left w:val="none" w:sz="0" w:space="0" w:color="auto"/>
            <w:bottom w:val="none" w:sz="0" w:space="0" w:color="auto"/>
            <w:right w:val="none" w:sz="0" w:space="0" w:color="auto"/>
          </w:divBdr>
          <w:divsChild>
            <w:div w:id="556824626">
              <w:marLeft w:val="0"/>
              <w:marRight w:val="0"/>
              <w:marTop w:val="0"/>
              <w:marBottom w:val="0"/>
              <w:divBdr>
                <w:top w:val="none" w:sz="0" w:space="0" w:color="auto"/>
                <w:left w:val="none" w:sz="0" w:space="0" w:color="auto"/>
                <w:bottom w:val="none" w:sz="0" w:space="0" w:color="auto"/>
                <w:right w:val="none" w:sz="0" w:space="0" w:color="auto"/>
              </w:divBdr>
            </w:div>
          </w:divsChild>
        </w:div>
        <w:div w:id="1864787046">
          <w:marLeft w:val="0"/>
          <w:marRight w:val="0"/>
          <w:marTop w:val="0"/>
          <w:marBottom w:val="0"/>
          <w:divBdr>
            <w:top w:val="none" w:sz="0" w:space="0" w:color="auto"/>
            <w:left w:val="none" w:sz="0" w:space="0" w:color="auto"/>
            <w:bottom w:val="none" w:sz="0" w:space="0" w:color="auto"/>
            <w:right w:val="none" w:sz="0" w:space="0" w:color="auto"/>
          </w:divBdr>
          <w:divsChild>
            <w:div w:id="1849253594">
              <w:marLeft w:val="0"/>
              <w:marRight w:val="0"/>
              <w:marTop w:val="0"/>
              <w:marBottom w:val="0"/>
              <w:divBdr>
                <w:top w:val="none" w:sz="0" w:space="0" w:color="auto"/>
                <w:left w:val="none" w:sz="0" w:space="0" w:color="auto"/>
                <w:bottom w:val="none" w:sz="0" w:space="0" w:color="auto"/>
                <w:right w:val="none" w:sz="0" w:space="0" w:color="auto"/>
              </w:divBdr>
            </w:div>
          </w:divsChild>
        </w:div>
        <w:div w:id="1170289159">
          <w:marLeft w:val="0"/>
          <w:marRight w:val="0"/>
          <w:marTop w:val="0"/>
          <w:marBottom w:val="0"/>
          <w:divBdr>
            <w:top w:val="none" w:sz="0" w:space="0" w:color="auto"/>
            <w:left w:val="none" w:sz="0" w:space="0" w:color="auto"/>
            <w:bottom w:val="none" w:sz="0" w:space="0" w:color="auto"/>
            <w:right w:val="none" w:sz="0" w:space="0" w:color="auto"/>
          </w:divBdr>
          <w:divsChild>
            <w:div w:id="1336759137">
              <w:marLeft w:val="0"/>
              <w:marRight w:val="0"/>
              <w:marTop w:val="0"/>
              <w:marBottom w:val="0"/>
              <w:divBdr>
                <w:top w:val="none" w:sz="0" w:space="0" w:color="auto"/>
                <w:left w:val="none" w:sz="0" w:space="0" w:color="auto"/>
                <w:bottom w:val="none" w:sz="0" w:space="0" w:color="auto"/>
                <w:right w:val="none" w:sz="0" w:space="0" w:color="auto"/>
              </w:divBdr>
            </w:div>
          </w:divsChild>
        </w:div>
        <w:div w:id="658314322">
          <w:marLeft w:val="0"/>
          <w:marRight w:val="0"/>
          <w:marTop w:val="0"/>
          <w:marBottom w:val="0"/>
          <w:divBdr>
            <w:top w:val="none" w:sz="0" w:space="0" w:color="auto"/>
            <w:left w:val="none" w:sz="0" w:space="0" w:color="auto"/>
            <w:bottom w:val="none" w:sz="0" w:space="0" w:color="auto"/>
            <w:right w:val="none" w:sz="0" w:space="0" w:color="auto"/>
          </w:divBdr>
          <w:divsChild>
            <w:div w:id="1326785793">
              <w:marLeft w:val="0"/>
              <w:marRight w:val="0"/>
              <w:marTop w:val="0"/>
              <w:marBottom w:val="0"/>
              <w:divBdr>
                <w:top w:val="none" w:sz="0" w:space="0" w:color="auto"/>
                <w:left w:val="none" w:sz="0" w:space="0" w:color="auto"/>
                <w:bottom w:val="none" w:sz="0" w:space="0" w:color="auto"/>
                <w:right w:val="none" w:sz="0" w:space="0" w:color="auto"/>
              </w:divBdr>
            </w:div>
          </w:divsChild>
        </w:div>
        <w:div w:id="1855072903">
          <w:marLeft w:val="0"/>
          <w:marRight w:val="0"/>
          <w:marTop w:val="0"/>
          <w:marBottom w:val="0"/>
          <w:divBdr>
            <w:top w:val="none" w:sz="0" w:space="0" w:color="auto"/>
            <w:left w:val="none" w:sz="0" w:space="0" w:color="auto"/>
            <w:bottom w:val="none" w:sz="0" w:space="0" w:color="auto"/>
            <w:right w:val="none" w:sz="0" w:space="0" w:color="auto"/>
          </w:divBdr>
          <w:divsChild>
            <w:div w:id="711467110">
              <w:marLeft w:val="0"/>
              <w:marRight w:val="0"/>
              <w:marTop w:val="0"/>
              <w:marBottom w:val="0"/>
              <w:divBdr>
                <w:top w:val="none" w:sz="0" w:space="0" w:color="auto"/>
                <w:left w:val="none" w:sz="0" w:space="0" w:color="auto"/>
                <w:bottom w:val="none" w:sz="0" w:space="0" w:color="auto"/>
                <w:right w:val="none" w:sz="0" w:space="0" w:color="auto"/>
              </w:divBdr>
            </w:div>
          </w:divsChild>
        </w:div>
        <w:div w:id="1500776126">
          <w:marLeft w:val="0"/>
          <w:marRight w:val="0"/>
          <w:marTop w:val="0"/>
          <w:marBottom w:val="0"/>
          <w:divBdr>
            <w:top w:val="none" w:sz="0" w:space="0" w:color="auto"/>
            <w:left w:val="none" w:sz="0" w:space="0" w:color="auto"/>
            <w:bottom w:val="none" w:sz="0" w:space="0" w:color="auto"/>
            <w:right w:val="none" w:sz="0" w:space="0" w:color="auto"/>
          </w:divBdr>
          <w:divsChild>
            <w:div w:id="556010622">
              <w:marLeft w:val="0"/>
              <w:marRight w:val="0"/>
              <w:marTop w:val="0"/>
              <w:marBottom w:val="0"/>
              <w:divBdr>
                <w:top w:val="none" w:sz="0" w:space="0" w:color="auto"/>
                <w:left w:val="none" w:sz="0" w:space="0" w:color="auto"/>
                <w:bottom w:val="none" w:sz="0" w:space="0" w:color="auto"/>
                <w:right w:val="none" w:sz="0" w:space="0" w:color="auto"/>
              </w:divBdr>
            </w:div>
          </w:divsChild>
        </w:div>
        <w:div w:id="2080011199">
          <w:marLeft w:val="0"/>
          <w:marRight w:val="0"/>
          <w:marTop w:val="0"/>
          <w:marBottom w:val="0"/>
          <w:divBdr>
            <w:top w:val="none" w:sz="0" w:space="0" w:color="auto"/>
            <w:left w:val="none" w:sz="0" w:space="0" w:color="auto"/>
            <w:bottom w:val="none" w:sz="0" w:space="0" w:color="auto"/>
            <w:right w:val="none" w:sz="0" w:space="0" w:color="auto"/>
          </w:divBdr>
          <w:divsChild>
            <w:div w:id="859666847">
              <w:marLeft w:val="0"/>
              <w:marRight w:val="0"/>
              <w:marTop w:val="0"/>
              <w:marBottom w:val="0"/>
              <w:divBdr>
                <w:top w:val="none" w:sz="0" w:space="0" w:color="auto"/>
                <w:left w:val="none" w:sz="0" w:space="0" w:color="auto"/>
                <w:bottom w:val="none" w:sz="0" w:space="0" w:color="auto"/>
                <w:right w:val="none" w:sz="0" w:space="0" w:color="auto"/>
              </w:divBdr>
            </w:div>
          </w:divsChild>
        </w:div>
        <w:div w:id="1326207702">
          <w:marLeft w:val="0"/>
          <w:marRight w:val="0"/>
          <w:marTop w:val="0"/>
          <w:marBottom w:val="0"/>
          <w:divBdr>
            <w:top w:val="none" w:sz="0" w:space="0" w:color="auto"/>
            <w:left w:val="none" w:sz="0" w:space="0" w:color="auto"/>
            <w:bottom w:val="none" w:sz="0" w:space="0" w:color="auto"/>
            <w:right w:val="none" w:sz="0" w:space="0" w:color="auto"/>
          </w:divBdr>
          <w:divsChild>
            <w:div w:id="67385150">
              <w:marLeft w:val="0"/>
              <w:marRight w:val="0"/>
              <w:marTop w:val="0"/>
              <w:marBottom w:val="0"/>
              <w:divBdr>
                <w:top w:val="none" w:sz="0" w:space="0" w:color="auto"/>
                <w:left w:val="none" w:sz="0" w:space="0" w:color="auto"/>
                <w:bottom w:val="none" w:sz="0" w:space="0" w:color="auto"/>
                <w:right w:val="none" w:sz="0" w:space="0" w:color="auto"/>
              </w:divBdr>
            </w:div>
          </w:divsChild>
        </w:div>
        <w:div w:id="1469516732">
          <w:marLeft w:val="0"/>
          <w:marRight w:val="0"/>
          <w:marTop w:val="0"/>
          <w:marBottom w:val="0"/>
          <w:divBdr>
            <w:top w:val="none" w:sz="0" w:space="0" w:color="auto"/>
            <w:left w:val="none" w:sz="0" w:space="0" w:color="auto"/>
            <w:bottom w:val="none" w:sz="0" w:space="0" w:color="auto"/>
            <w:right w:val="none" w:sz="0" w:space="0" w:color="auto"/>
          </w:divBdr>
          <w:divsChild>
            <w:div w:id="160973978">
              <w:marLeft w:val="0"/>
              <w:marRight w:val="0"/>
              <w:marTop w:val="0"/>
              <w:marBottom w:val="0"/>
              <w:divBdr>
                <w:top w:val="none" w:sz="0" w:space="0" w:color="auto"/>
                <w:left w:val="none" w:sz="0" w:space="0" w:color="auto"/>
                <w:bottom w:val="none" w:sz="0" w:space="0" w:color="auto"/>
                <w:right w:val="none" w:sz="0" w:space="0" w:color="auto"/>
              </w:divBdr>
            </w:div>
          </w:divsChild>
        </w:div>
        <w:div w:id="1587424250">
          <w:marLeft w:val="0"/>
          <w:marRight w:val="0"/>
          <w:marTop w:val="0"/>
          <w:marBottom w:val="0"/>
          <w:divBdr>
            <w:top w:val="none" w:sz="0" w:space="0" w:color="auto"/>
            <w:left w:val="none" w:sz="0" w:space="0" w:color="auto"/>
            <w:bottom w:val="none" w:sz="0" w:space="0" w:color="auto"/>
            <w:right w:val="none" w:sz="0" w:space="0" w:color="auto"/>
          </w:divBdr>
          <w:divsChild>
            <w:div w:id="869681724">
              <w:marLeft w:val="0"/>
              <w:marRight w:val="0"/>
              <w:marTop w:val="0"/>
              <w:marBottom w:val="0"/>
              <w:divBdr>
                <w:top w:val="none" w:sz="0" w:space="0" w:color="auto"/>
                <w:left w:val="none" w:sz="0" w:space="0" w:color="auto"/>
                <w:bottom w:val="none" w:sz="0" w:space="0" w:color="auto"/>
                <w:right w:val="none" w:sz="0" w:space="0" w:color="auto"/>
              </w:divBdr>
            </w:div>
            <w:div w:id="55130912">
              <w:marLeft w:val="0"/>
              <w:marRight w:val="0"/>
              <w:marTop w:val="0"/>
              <w:marBottom w:val="0"/>
              <w:divBdr>
                <w:top w:val="none" w:sz="0" w:space="0" w:color="auto"/>
                <w:left w:val="none" w:sz="0" w:space="0" w:color="auto"/>
                <w:bottom w:val="none" w:sz="0" w:space="0" w:color="auto"/>
                <w:right w:val="none" w:sz="0" w:space="0" w:color="auto"/>
              </w:divBdr>
            </w:div>
          </w:divsChild>
        </w:div>
        <w:div w:id="1728650757">
          <w:marLeft w:val="0"/>
          <w:marRight w:val="0"/>
          <w:marTop w:val="0"/>
          <w:marBottom w:val="0"/>
          <w:divBdr>
            <w:top w:val="none" w:sz="0" w:space="0" w:color="auto"/>
            <w:left w:val="none" w:sz="0" w:space="0" w:color="auto"/>
            <w:bottom w:val="none" w:sz="0" w:space="0" w:color="auto"/>
            <w:right w:val="none" w:sz="0" w:space="0" w:color="auto"/>
          </w:divBdr>
          <w:divsChild>
            <w:div w:id="663053455">
              <w:marLeft w:val="0"/>
              <w:marRight w:val="0"/>
              <w:marTop w:val="0"/>
              <w:marBottom w:val="0"/>
              <w:divBdr>
                <w:top w:val="none" w:sz="0" w:space="0" w:color="auto"/>
                <w:left w:val="none" w:sz="0" w:space="0" w:color="auto"/>
                <w:bottom w:val="none" w:sz="0" w:space="0" w:color="auto"/>
                <w:right w:val="none" w:sz="0" w:space="0" w:color="auto"/>
              </w:divBdr>
            </w:div>
            <w:div w:id="1545751650">
              <w:marLeft w:val="0"/>
              <w:marRight w:val="0"/>
              <w:marTop w:val="0"/>
              <w:marBottom w:val="0"/>
              <w:divBdr>
                <w:top w:val="none" w:sz="0" w:space="0" w:color="auto"/>
                <w:left w:val="none" w:sz="0" w:space="0" w:color="auto"/>
                <w:bottom w:val="none" w:sz="0" w:space="0" w:color="auto"/>
                <w:right w:val="none" w:sz="0" w:space="0" w:color="auto"/>
              </w:divBdr>
            </w:div>
          </w:divsChild>
        </w:div>
        <w:div w:id="1301422211">
          <w:marLeft w:val="0"/>
          <w:marRight w:val="0"/>
          <w:marTop w:val="0"/>
          <w:marBottom w:val="0"/>
          <w:divBdr>
            <w:top w:val="none" w:sz="0" w:space="0" w:color="auto"/>
            <w:left w:val="none" w:sz="0" w:space="0" w:color="auto"/>
            <w:bottom w:val="none" w:sz="0" w:space="0" w:color="auto"/>
            <w:right w:val="none" w:sz="0" w:space="0" w:color="auto"/>
          </w:divBdr>
          <w:divsChild>
            <w:div w:id="859469228">
              <w:marLeft w:val="0"/>
              <w:marRight w:val="0"/>
              <w:marTop w:val="0"/>
              <w:marBottom w:val="0"/>
              <w:divBdr>
                <w:top w:val="none" w:sz="0" w:space="0" w:color="auto"/>
                <w:left w:val="none" w:sz="0" w:space="0" w:color="auto"/>
                <w:bottom w:val="none" w:sz="0" w:space="0" w:color="auto"/>
                <w:right w:val="none" w:sz="0" w:space="0" w:color="auto"/>
              </w:divBdr>
            </w:div>
            <w:div w:id="1642810444">
              <w:marLeft w:val="0"/>
              <w:marRight w:val="0"/>
              <w:marTop w:val="0"/>
              <w:marBottom w:val="0"/>
              <w:divBdr>
                <w:top w:val="none" w:sz="0" w:space="0" w:color="auto"/>
                <w:left w:val="none" w:sz="0" w:space="0" w:color="auto"/>
                <w:bottom w:val="none" w:sz="0" w:space="0" w:color="auto"/>
                <w:right w:val="none" w:sz="0" w:space="0" w:color="auto"/>
              </w:divBdr>
            </w:div>
            <w:div w:id="499810036">
              <w:marLeft w:val="0"/>
              <w:marRight w:val="0"/>
              <w:marTop w:val="0"/>
              <w:marBottom w:val="0"/>
              <w:divBdr>
                <w:top w:val="none" w:sz="0" w:space="0" w:color="auto"/>
                <w:left w:val="none" w:sz="0" w:space="0" w:color="auto"/>
                <w:bottom w:val="none" w:sz="0" w:space="0" w:color="auto"/>
                <w:right w:val="none" w:sz="0" w:space="0" w:color="auto"/>
              </w:divBdr>
            </w:div>
            <w:div w:id="240914468">
              <w:marLeft w:val="0"/>
              <w:marRight w:val="0"/>
              <w:marTop w:val="0"/>
              <w:marBottom w:val="0"/>
              <w:divBdr>
                <w:top w:val="none" w:sz="0" w:space="0" w:color="auto"/>
                <w:left w:val="none" w:sz="0" w:space="0" w:color="auto"/>
                <w:bottom w:val="none" w:sz="0" w:space="0" w:color="auto"/>
                <w:right w:val="none" w:sz="0" w:space="0" w:color="auto"/>
              </w:divBdr>
            </w:div>
          </w:divsChild>
        </w:div>
        <w:div w:id="894583836">
          <w:marLeft w:val="0"/>
          <w:marRight w:val="0"/>
          <w:marTop w:val="0"/>
          <w:marBottom w:val="0"/>
          <w:divBdr>
            <w:top w:val="none" w:sz="0" w:space="0" w:color="auto"/>
            <w:left w:val="none" w:sz="0" w:space="0" w:color="auto"/>
            <w:bottom w:val="none" w:sz="0" w:space="0" w:color="auto"/>
            <w:right w:val="none" w:sz="0" w:space="0" w:color="auto"/>
          </w:divBdr>
          <w:divsChild>
            <w:div w:id="1110973298">
              <w:marLeft w:val="0"/>
              <w:marRight w:val="0"/>
              <w:marTop w:val="0"/>
              <w:marBottom w:val="0"/>
              <w:divBdr>
                <w:top w:val="none" w:sz="0" w:space="0" w:color="auto"/>
                <w:left w:val="none" w:sz="0" w:space="0" w:color="auto"/>
                <w:bottom w:val="none" w:sz="0" w:space="0" w:color="auto"/>
                <w:right w:val="none" w:sz="0" w:space="0" w:color="auto"/>
              </w:divBdr>
            </w:div>
            <w:div w:id="1873423800">
              <w:marLeft w:val="0"/>
              <w:marRight w:val="0"/>
              <w:marTop w:val="0"/>
              <w:marBottom w:val="0"/>
              <w:divBdr>
                <w:top w:val="none" w:sz="0" w:space="0" w:color="auto"/>
                <w:left w:val="none" w:sz="0" w:space="0" w:color="auto"/>
                <w:bottom w:val="none" w:sz="0" w:space="0" w:color="auto"/>
                <w:right w:val="none" w:sz="0" w:space="0" w:color="auto"/>
              </w:divBdr>
            </w:div>
            <w:div w:id="2098093339">
              <w:marLeft w:val="0"/>
              <w:marRight w:val="0"/>
              <w:marTop w:val="0"/>
              <w:marBottom w:val="0"/>
              <w:divBdr>
                <w:top w:val="none" w:sz="0" w:space="0" w:color="auto"/>
                <w:left w:val="none" w:sz="0" w:space="0" w:color="auto"/>
                <w:bottom w:val="none" w:sz="0" w:space="0" w:color="auto"/>
                <w:right w:val="none" w:sz="0" w:space="0" w:color="auto"/>
              </w:divBdr>
            </w:div>
            <w:div w:id="1726753993">
              <w:marLeft w:val="0"/>
              <w:marRight w:val="0"/>
              <w:marTop w:val="0"/>
              <w:marBottom w:val="0"/>
              <w:divBdr>
                <w:top w:val="none" w:sz="0" w:space="0" w:color="auto"/>
                <w:left w:val="none" w:sz="0" w:space="0" w:color="auto"/>
                <w:bottom w:val="none" w:sz="0" w:space="0" w:color="auto"/>
                <w:right w:val="none" w:sz="0" w:space="0" w:color="auto"/>
              </w:divBdr>
            </w:div>
          </w:divsChild>
        </w:div>
        <w:div w:id="1298802992">
          <w:marLeft w:val="0"/>
          <w:marRight w:val="0"/>
          <w:marTop w:val="0"/>
          <w:marBottom w:val="0"/>
          <w:divBdr>
            <w:top w:val="none" w:sz="0" w:space="0" w:color="auto"/>
            <w:left w:val="none" w:sz="0" w:space="0" w:color="auto"/>
            <w:bottom w:val="none" w:sz="0" w:space="0" w:color="auto"/>
            <w:right w:val="none" w:sz="0" w:space="0" w:color="auto"/>
          </w:divBdr>
          <w:divsChild>
            <w:div w:id="272829284">
              <w:marLeft w:val="0"/>
              <w:marRight w:val="0"/>
              <w:marTop w:val="0"/>
              <w:marBottom w:val="0"/>
              <w:divBdr>
                <w:top w:val="none" w:sz="0" w:space="0" w:color="auto"/>
                <w:left w:val="none" w:sz="0" w:space="0" w:color="auto"/>
                <w:bottom w:val="none" w:sz="0" w:space="0" w:color="auto"/>
                <w:right w:val="none" w:sz="0" w:space="0" w:color="auto"/>
              </w:divBdr>
            </w:div>
            <w:div w:id="401876924">
              <w:marLeft w:val="0"/>
              <w:marRight w:val="0"/>
              <w:marTop w:val="0"/>
              <w:marBottom w:val="0"/>
              <w:divBdr>
                <w:top w:val="none" w:sz="0" w:space="0" w:color="auto"/>
                <w:left w:val="none" w:sz="0" w:space="0" w:color="auto"/>
                <w:bottom w:val="none" w:sz="0" w:space="0" w:color="auto"/>
                <w:right w:val="none" w:sz="0" w:space="0" w:color="auto"/>
              </w:divBdr>
            </w:div>
            <w:div w:id="1789741249">
              <w:marLeft w:val="0"/>
              <w:marRight w:val="0"/>
              <w:marTop w:val="0"/>
              <w:marBottom w:val="0"/>
              <w:divBdr>
                <w:top w:val="none" w:sz="0" w:space="0" w:color="auto"/>
                <w:left w:val="none" w:sz="0" w:space="0" w:color="auto"/>
                <w:bottom w:val="none" w:sz="0" w:space="0" w:color="auto"/>
                <w:right w:val="none" w:sz="0" w:space="0" w:color="auto"/>
              </w:divBdr>
            </w:div>
            <w:div w:id="559442266">
              <w:marLeft w:val="0"/>
              <w:marRight w:val="0"/>
              <w:marTop w:val="0"/>
              <w:marBottom w:val="0"/>
              <w:divBdr>
                <w:top w:val="none" w:sz="0" w:space="0" w:color="auto"/>
                <w:left w:val="none" w:sz="0" w:space="0" w:color="auto"/>
                <w:bottom w:val="none" w:sz="0" w:space="0" w:color="auto"/>
                <w:right w:val="none" w:sz="0" w:space="0" w:color="auto"/>
              </w:divBdr>
            </w:div>
          </w:divsChild>
        </w:div>
        <w:div w:id="418797702">
          <w:marLeft w:val="0"/>
          <w:marRight w:val="0"/>
          <w:marTop w:val="0"/>
          <w:marBottom w:val="0"/>
          <w:divBdr>
            <w:top w:val="none" w:sz="0" w:space="0" w:color="auto"/>
            <w:left w:val="none" w:sz="0" w:space="0" w:color="auto"/>
            <w:bottom w:val="none" w:sz="0" w:space="0" w:color="auto"/>
            <w:right w:val="none" w:sz="0" w:space="0" w:color="auto"/>
          </w:divBdr>
          <w:divsChild>
            <w:div w:id="838620523">
              <w:marLeft w:val="0"/>
              <w:marRight w:val="0"/>
              <w:marTop w:val="0"/>
              <w:marBottom w:val="0"/>
              <w:divBdr>
                <w:top w:val="none" w:sz="0" w:space="0" w:color="auto"/>
                <w:left w:val="none" w:sz="0" w:space="0" w:color="auto"/>
                <w:bottom w:val="none" w:sz="0" w:space="0" w:color="auto"/>
                <w:right w:val="none" w:sz="0" w:space="0" w:color="auto"/>
              </w:divBdr>
            </w:div>
            <w:div w:id="2088379293">
              <w:marLeft w:val="0"/>
              <w:marRight w:val="0"/>
              <w:marTop w:val="0"/>
              <w:marBottom w:val="0"/>
              <w:divBdr>
                <w:top w:val="none" w:sz="0" w:space="0" w:color="auto"/>
                <w:left w:val="none" w:sz="0" w:space="0" w:color="auto"/>
                <w:bottom w:val="none" w:sz="0" w:space="0" w:color="auto"/>
                <w:right w:val="none" w:sz="0" w:space="0" w:color="auto"/>
              </w:divBdr>
            </w:div>
            <w:div w:id="1407262869">
              <w:marLeft w:val="0"/>
              <w:marRight w:val="0"/>
              <w:marTop w:val="0"/>
              <w:marBottom w:val="0"/>
              <w:divBdr>
                <w:top w:val="none" w:sz="0" w:space="0" w:color="auto"/>
                <w:left w:val="none" w:sz="0" w:space="0" w:color="auto"/>
                <w:bottom w:val="none" w:sz="0" w:space="0" w:color="auto"/>
                <w:right w:val="none" w:sz="0" w:space="0" w:color="auto"/>
              </w:divBdr>
            </w:div>
            <w:div w:id="33141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63793">
      <w:bodyDiv w:val="1"/>
      <w:marLeft w:val="0"/>
      <w:marRight w:val="0"/>
      <w:marTop w:val="0"/>
      <w:marBottom w:val="0"/>
      <w:divBdr>
        <w:top w:val="none" w:sz="0" w:space="0" w:color="auto"/>
        <w:left w:val="none" w:sz="0" w:space="0" w:color="auto"/>
        <w:bottom w:val="none" w:sz="0" w:space="0" w:color="auto"/>
        <w:right w:val="none" w:sz="0" w:space="0" w:color="auto"/>
      </w:divBdr>
      <w:divsChild>
        <w:div w:id="301160268">
          <w:marLeft w:val="0"/>
          <w:marRight w:val="0"/>
          <w:marTop w:val="0"/>
          <w:marBottom w:val="0"/>
          <w:divBdr>
            <w:top w:val="none" w:sz="0" w:space="0" w:color="auto"/>
            <w:left w:val="none" w:sz="0" w:space="0" w:color="auto"/>
            <w:bottom w:val="none" w:sz="0" w:space="0" w:color="auto"/>
            <w:right w:val="none" w:sz="0" w:space="0" w:color="auto"/>
          </w:divBdr>
        </w:div>
        <w:div w:id="1475952102">
          <w:marLeft w:val="0"/>
          <w:marRight w:val="0"/>
          <w:marTop w:val="0"/>
          <w:marBottom w:val="0"/>
          <w:divBdr>
            <w:top w:val="none" w:sz="0" w:space="0" w:color="auto"/>
            <w:left w:val="none" w:sz="0" w:space="0" w:color="auto"/>
            <w:bottom w:val="none" w:sz="0" w:space="0" w:color="auto"/>
            <w:right w:val="none" w:sz="0" w:space="0" w:color="auto"/>
          </w:divBdr>
          <w:divsChild>
            <w:div w:id="45614830">
              <w:marLeft w:val="0"/>
              <w:marRight w:val="0"/>
              <w:marTop w:val="30"/>
              <w:marBottom w:val="30"/>
              <w:divBdr>
                <w:top w:val="none" w:sz="0" w:space="0" w:color="auto"/>
                <w:left w:val="none" w:sz="0" w:space="0" w:color="auto"/>
                <w:bottom w:val="none" w:sz="0" w:space="0" w:color="auto"/>
                <w:right w:val="none" w:sz="0" w:space="0" w:color="auto"/>
              </w:divBdr>
              <w:divsChild>
                <w:div w:id="2074892070">
                  <w:marLeft w:val="0"/>
                  <w:marRight w:val="0"/>
                  <w:marTop w:val="0"/>
                  <w:marBottom w:val="0"/>
                  <w:divBdr>
                    <w:top w:val="none" w:sz="0" w:space="0" w:color="auto"/>
                    <w:left w:val="none" w:sz="0" w:space="0" w:color="auto"/>
                    <w:bottom w:val="none" w:sz="0" w:space="0" w:color="auto"/>
                    <w:right w:val="none" w:sz="0" w:space="0" w:color="auto"/>
                  </w:divBdr>
                  <w:divsChild>
                    <w:div w:id="314067539">
                      <w:marLeft w:val="0"/>
                      <w:marRight w:val="0"/>
                      <w:marTop w:val="0"/>
                      <w:marBottom w:val="0"/>
                      <w:divBdr>
                        <w:top w:val="none" w:sz="0" w:space="0" w:color="auto"/>
                        <w:left w:val="none" w:sz="0" w:space="0" w:color="auto"/>
                        <w:bottom w:val="none" w:sz="0" w:space="0" w:color="auto"/>
                        <w:right w:val="none" w:sz="0" w:space="0" w:color="auto"/>
                      </w:divBdr>
                    </w:div>
                  </w:divsChild>
                </w:div>
                <w:div w:id="1070467676">
                  <w:marLeft w:val="0"/>
                  <w:marRight w:val="0"/>
                  <w:marTop w:val="0"/>
                  <w:marBottom w:val="0"/>
                  <w:divBdr>
                    <w:top w:val="none" w:sz="0" w:space="0" w:color="auto"/>
                    <w:left w:val="none" w:sz="0" w:space="0" w:color="auto"/>
                    <w:bottom w:val="none" w:sz="0" w:space="0" w:color="auto"/>
                    <w:right w:val="none" w:sz="0" w:space="0" w:color="auto"/>
                  </w:divBdr>
                  <w:divsChild>
                    <w:div w:id="2127966610">
                      <w:marLeft w:val="0"/>
                      <w:marRight w:val="0"/>
                      <w:marTop w:val="0"/>
                      <w:marBottom w:val="0"/>
                      <w:divBdr>
                        <w:top w:val="none" w:sz="0" w:space="0" w:color="auto"/>
                        <w:left w:val="none" w:sz="0" w:space="0" w:color="auto"/>
                        <w:bottom w:val="none" w:sz="0" w:space="0" w:color="auto"/>
                        <w:right w:val="none" w:sz="0" w:space="0" w:color="auto"/>
                      </w:divBdr>
                    </w:div>
                  </w:divsChild>
                </w:div>
                <w:div w:id="1221945993">
                  <w:marLeft w:val="0"/>
                  <w:marRight w:val="0"/>
                  <w:marTop w:val="0"/>
                  <w:marBottom w:val="0"/>
                  <w:divBdr>
                    <w:top w:val="none" w:sz="0" w:space="0" w:color="auto"/>
                    <w:left w:val="none" w:sz="0" w:space="0" w:color="auto"/>
                    <w:bottom w:val="none" w:sz="0" w:space="0" w:color="auto"/>
                    <w:right w:val="none" w:sz="0" w:space="0" w:color="auto"/>
                  </w:divBdr>
                  <w:divsChild>
                    <w:div w:id="2100178819">
                      <w:marLeft w:val="0"/>
                      <w:marRight w:val="0"/>
                      <w:marTop w:val="0"/>
                      <w:marBottom w:val="0"/>
                      <w:divBdr>
                        <w:top w:val="none" w:sz="0" w:space="0" w:color="auto"/>
                        <w:left w:val="none" w:sz="0" w:space="0" w:color="auto"/>
                        <w:bottom w:val="none" w:sz="0" w:space="0" w:color="auto"/>
                        <w:right w:val="none" w:sz="0" w:space="0" w:color="auto"/>
                      </w:divBdr>
                    </w:div>
                  </w:divsChild>
                </w:div>
                <w:div w:id="1513303147">
                  <w:marLeft w:val="0"/>
                  <w:marRight w:val="0"/>
                  <w:marTop w:val="0"/>
                  <w:marBottom w:val="0"/>
                  <w:divBdr>
                    <w:top w:val="none" w:sz="0" w:space="0" w:color="auto"/>
                    <w:left w:val="none" w:sz="0" w:space="0" w:color="auto"/>
                    <w:bottom w:val="none" w:sz="0" w:space="0" w:color="auto"/>
                    <w:right w:val="none" w:sz="0" w:space="0" w:color="auto"/>
                  </w:divBdr>
                  <w:divsChild>
                    <w:div w:id="822697970">
                      <w:marLeft w:val="0"/>
                      <w:marRight w:val="0"/>
                      <w:marTop w:val="0"/>
                      <w:marBottom w:val="0"/>
                      <w:divBdr>
                        <w:top w:val="none" w:sz="0" w:space="0" w:color="auto"/>
                        <w:left w:val="none" w:sz="0" w:space="0" w:color="auto"/>
                        <w:bottom w:val="none" w:sz="0" w:space="0" w:color="auto"/>
                        <w:right w:val="none" w:sz="0" w:space="0" w:color="auto"/>
                      </w:divBdr>
                    </w:div>
                  </w:divsChild>
                </w:div>
                <w:div w:id="675570858">
                  <w:marLeft w:val="0"/>
                  <w:marRight w:val="0"/>
                  <w:marTop w:val="0"/>
                  <w:marBottom w:val="0"/>
                  <w:divBdr>
                    <w:top w:val="none" w:sz="0" w:space="0" w:color="auto"/>
                    <w:left w:val="none" w:sz="0" w:space="0" w:color="auto"/>
                    <w:bottom w:val="none" w:sz="0" w:space="0" w:color="auto"/>
                    <w:right w:val="none" w:sz="0" w:space="0" w:color="auto"/>
                  </w:divBdr>
                  <w:divsChild>
                    <w:div w:id="371000631">
                      <w:marLeft w:val="0"/>
                      <w:marRight w:val="0"/>
                      <w:marTop w:val="0"/>
                      <w:marBottom w:val="0"/>
                      <w:divBdr>
                        <w:top w:val="none" w:sz="0" w:space="0" w:color="auto"/>
                        <w:left w:val="none" w:sz="0" w:space="0" w:color="auto"/>
                        <w:bottom w:val="none" w:sz="0" w:space="0" w:color="auto"/>
                        <w:right w:val="none" w:sz="0" w:space="0" w:color="auto"/>
                      </w:divBdr>
                    </w:div>
                  </w:divsChild>
                </w:div>
                <w:div w:id="586841444">
                  <w:marLeft w:val="0"/>
                  <w:marRight w:val="0"/>
                  <w:marTop w:val="0"/>
                  <w:marBottom w:val="0"/>
                  <w:divBdr>
                    <w:top w:val="none" w:sz="0" w:space="0" w:color="auto"/>
                    <w:left w:val="none" w:sz="0" w:space="0" w:color="auto"/>
                    <w:bottom w:val="none" w:sz="0" w:space="0" w:color="auto"/>
                    <w:right w:val="none" w:sz="0" w:space="0" w:color="auto"/>
                  </w:divBdr>
                  <w:divsChild>
                    <w:div w:id="1759596679">
                      <w:marLeft w:val="0"/>
                      <w:marRight w:val="0"/>
                      <w:marTop w:val="0"/>
                      <w:marBottom w:val="0"/>
                      <w:divBdr>
                        <w:top w:val="none" w:sz="0" w:space="0" w:color="auto"/>
                        <w:left w:val="none" w:sz="0" w:space="0" w:color="auto"/>
                        <w:bottom w:val="none" w:sz="0" w:space="0" w:color="auto"/>
                        <w:right w:val="none" w:sz="0" w:space="0" w:color="auto"/>
                      </w:divBdr>
                    </w:div>
                    <w:div w:id="1633755603">
                      <w:marLeft w:val="0"/>
                      <w:marRight w:val="0"/>
                      <w:marTop w:val="0"/>
                      <w:marBottom w:val="0"/>
                      <w:divBdr>
                        <w:top w:val="none" w:sz="0" w:space="0" w:color="auto"/>
                        <w:left w:val="none" w:sz="0" w:space="0" w:color="auto"/>
                        <w:bottom w:val="none" w:sz="0" w:space="0" w:color="auto"/>
                        <w:right w:val="none" w:sz="0" w:space="0" w:color="auto"/>
                      </w:divBdr>
                    </w:div>
                  </w:divsChild>
                </w:div>
                <w:div w:id="1123957198">
                  <w:marLeft w:val="0"/>
                  <w:marRight w:val="0"/>
                  <w:marTop w:val="0"/>
                  <w:marBottom w:val="0"/>
                  <w:divBdr>
                    <w:top w:val="none" w:sz="0" w:space="0" w:color="auto"/>
                    <w:left w:val="none" w:sz="0" w:space="0" w:color="auto"/>
                    <w:bottom w:val="none" w:sz="0" w:space="0" w:color="auto"/>
                    <w:right w:val="none" w:sz="0" w:space="0" w:color="auto"/>
                  </w:divBdr>
                  <w:divsChild>
                    <w:div w:id="232204950">
                      <w:marLeft w:val="0"/>
                      <w:marRight w:val="0"/>
                      <w:marTop w:val="0"/>
                      <w:marBottom w:val="0"/>
                      <w:divBdr>
                        <w:top w:val="none" w:sz="0" w:space="0" w:color="auto"/>
                        <w:left w:val="none" w:sz="0" w:space="0" w:color="auto"/>
                        <w:bottom w:val="none" w:sz="0" w:space="0" w:color="auto"/>
                        <w:right w:val="none" w:sz="0" w:space="0" w:color="auto"/>
                      </w:divBdr>
                    </w:div>
                  </w:divsChild>
                </w:div>
                <w:div w:id="2045404483">
                  <w:marLeft w:val="0"/>
                  <w:marRight w:val="0"/>
                  <w:marTop w:val="0"/>
                  <w:marBottom w:val="0"/>
                  <w:divBdr>
                    <w:top w:val="none" w:sz="0" w:space="0" w:color="auto"/>
                    <w:left w:val="none" w:sz="0" w:space="0" w:color="auto"/>
                    <w:bottom w:val="none" w:sz="0" w:space="0" w:color="auto"/>
                    <w:right w:val="none" w:sz="0" w:space="0" w:color="auto"/>
                  </w:divBdr>
                  <w:divsChild>
                    <w:div w:id="965354538">
                      <w:marLeft w:val="0"/>
                      <w:marRight w:val="0"/>
                      <w:marTop w:val="0"/>
                      <w:marBottom w:val="0"/>
                      <w:divBdr>
                        <w:top w:val="none" w:sz="0" w:space="0" w:color="auto"/>
                        <w:left w:val="none" w:sz="0" w:space="0" w:color="auto"/>
                        <w:bottom w:val="none" w:sz="0" w:space="0" w:color="auto"/>
                        <w:right w:val="none" w:sz="0" w:space="0" w:color="auto"/>
                      </w:divBdr>
                    </w:div>
                  </w:divsChild>
                </w:div>
                <w:div w:id="1149129955">
                  <w:marLeft w:val="0"/>
                  <w:marRight w:val="0"/>
                  <w:marTop w:val="0"/>
                  <w:marBottom w:val="0"/>
                  <w:divBdr>
                    <w:top w:val="none" w:sz="0" w:space="0" w:color="auto"/>
                    <w:left w:val="none" w:sz="0" w:space="0" w:color="auto"/>
                    <w:bottom w:val="none" w:sz="0" w:space="0" w:color="auto"/>
                    <w:right w:val="none" w:sz="0" w:space="0" w:color="auto"/>
                  </w:divBdr>
                  <w:divsChild>
                    <w:div w:id="1767773381">
                      <w:marLeft w:val="0"/>
                      <w:marRight w:val="0"/>
                      <w:marTop w:val="0"/>
                      <w:marBottom w:val="0"/>
                      <w:divBdr>
                        <w:top w:val="none" w:sz="0" w:space="0" w:color="auto"/>
                        <w:left w:val="none" w:sz="0" w:space="0" w:color="auto"/>
                        <w:bottom w:val="none" w:sz="0" w:space="0" w:color="auto"/>
                        <w:right w:val="none" w:sz="0" w:space="0" w:color="auto"/>
                      </w:divBdr>
                    </w:div>
                  </w:divsChild>
                </w:div>
                <w:div w:id="409929271">
                  <w:marLeft w:val="0"/>
                  <w:marRight w:val="0"/>
                  <w:marTop w:val="0"/>
                  <w:marBottom w:val="0"/>
                  <w:divBdr>
                    <w:top w:val="none" w:sz="0" w:space="0" w:color="auto"/>
                    <w:left w:val="none" w:sz="0" w:space="0" w:color="auto"/>
                    <w:bottom w:val="none" w:sz="0" w:space="0" w:color="auto"/>
                    <w:right w:val="none" w:sz="0" w:space="0" w:color="auto"/>
                  </w:divBdr>
                  <w:divsChild>
                    <w:div w:id="966395088">
                      <w:marLeft w:val="0"/>
                      <w:marRight w:val="0"/>
                      <w:marTop w:val="0"/>
                      <w:marBottom w:val="0"/>
                      <w:divBdr>
                        <w:top w:val="none" w:sz="0" w:space="0" w:color="auto"/>
                        <w:left w:val="none" w:sz="0" w:space="0" w:color="auto"/>
                        <w:bottom w:val="none" w:sz="0" w:space="0" w:color="auto"/>
                        <w:right w:val="none" w:sz="0" w:space="0" w:color="auto"/>
                      </w:divBdr>
                    </w:div>
                  </w:divsChild>
                </w:div>
                <w:div w:id="832644076">
                  <w:marLeft w:val="0"/>
                  <w:marRight w:val="0"/>
                  <w:marTop w:val="0"/>
                  <w:marBottom w:val="0"/>
                  <w:divBdr>
                    <w:top w:val="none" w:sz="0" w:space="0" w:color="auto"/>
                    <w:left w:val="none" w:sz="0" w:space="0" w:color="auto"/>
                    <w:bottom w:val="none" w:sz="0" w:space="0" w:color="auto"/>
                    <w:right w:val="none" w:sz="0" w:space="0" w:color="auto"/>
                  </w:divBdr>
                  <w:divsChild>
                    <w:div w:id="2145848719">
                      <w:marLeft w:val="0"/>
                      <w:marRight w:val="0"/>
                      <w:marTop w:val="0"/>
                      <w:marBottom w:val="0"/>
                      <w:divBdr>
                        <w:top w:val="none" w:sz="0" w:space="0" w:color="auto"/>
                        <w:left w:val="none" w:sz="0" w:space="0" w:color="auto"/>
                        <w:bottom w:val="none" w:sz="0" w:space="0" w:color="auto"/>
                        <w:right w:val="none" w:sz="0" w:space="0" w:color="auto"/>
                      </w:divBdr>
                    </w:div>
                  </w:divsChild>
                </w:div>
                <w:div w:id="1877426721">
                  <w:marLeft w:val="0"/>
                  <w:marRight w:val="0"/>
                  <w:marTop w:val="0"/>
                  <w:marBottom w:val="0"/>
                  <w:divBdr>
                    <w:top w:val="none" w:sz="0" w:space="0" w:color="auto"/>
                    <w:left w:val="none" w:sz="0" w:space="0" w:color="auto"/>
                    <w:bottom w:val="none" w:sz="0" w:space="0" w:color="auto"/>
                    <w:right w:val="none" w:sz="0" w:space="0" w:color="auto"/>
                  </w:divBdr>
                  <w:divsChild>
                    <w:div w:id="819229960">
                      <w:marLeft w:val="0"/>
                      <w:marRight w:val="0"/>
                      <w:marTop w:val="0"/>
                      <w:marBottom w:val="0"/>
                      <w:divBdr>
                        <w:top w:val="none" w:sz="0" w:space="0" w:color="auto"/>
                        <w:left w:val="none" w:sz="0" w:space="0" w:color="auto"/>
                        <w:bottom w:val="none" w:sz="0" w:space="0" w:color="auto"/>
                        <w:right w:val="none" w:sz="0" w:space="0" w:color="auto"/>
                      </w:divBdr>
                    </w:div>
                  </w:divsChild>
                </w:div>
                <w:div w:id="985011712">
                  <w:marLeft w:val="0"/>
                  <w:marRight w:val="0"/>
                  <w:marTop w:val="0"/>
                  <w:marBottom w:val="0"/>
                  <w:divBdr>
                    <w:top w:val="none" w:sz="0" w:space="0" w:color="auto"/>
                    <w:left w:val="none" w:sz="0" w:space="0" w:color="auto"/>
                    <w:bottom w:val="none" w:sz="0" w:space="0" w:color="auto"/>
                    <w:right w:val="none" w:sz="0" w:space="0" w:color="auto"/>
                  </w:divBdr>
                  <w:divsChild>
                    <w:div w:id="2028674352">
                      <w:marLeft w:val="0"/>
                      <w:marRight w:val="0"/>
                      <w:marTop w:val="0"/>
                      <w:marBottom w:val="0"/>
                      <w:divBdr>
                        <w:top w:val="none" w:sz="0" w:space="0" w:color="auto"/>
                        <w:left w:val="none" w:sz="0" w:space="0" w:color="auto"/>
                        <w:bottom w:val="none" w:sz="0" w:space="0" w:color="auto"/>
                        <w:right w:val="none" w:sz="0" w:space="0" w:color="auto"/>
                      </w:divBdr>
                    </w:div>
                  </w:divsChild>
                </w:div>
                <w:div w:id="1041631728">
                  <w:marLeft w:val="0"/>
                  <w:marRight w:val="0"/>
                  <w:marTop w:val="0"/>
                  <w:marBottom w:val="0"/>
                  <w:divBdr>
                    <w:top w:val="none" w:sz="0" w:space="0" w:color="auto"/>
                    <w:left w:val="none" w:sz="0" w:space="0" w:color="auto"/>
                    <w:bottom w:val="none" w:sz="0" w:space="0" w:color="auto"/>
                    <w:right w:val="none" w:sz="0" w:space="0" w:color="auto"/>
                  </w:divBdr>
                  <w:divsChild>
                    <w:div w:id="255291808">
                      <w:marLeft w:val="0"/>
                      <w:marRight w:val="0"/>
                      <w:marTop w:val="0"/>
                      <w:marBottom w:val="0"/>
                      <w:divBdr>
                        <w:top w:val="none" w:sz="0" w:space="0" w:color="auto"/>
                        <w:left w:val="none" w:sz="0" w:space="0" w:color="auto"/>
                        <w:bottom w:val="none" w:sz="0" w:space="0" w:color="auto"/>
                        <w:right w:val="none" w:sz="0" w:space="0" w:color="auto"/>
                      </w:divBdr>
                    </w:div>
                  </w:divsChild>
                </w:div>
                <w:div w:id="1409813683">
                  <w:marLeft w:val="0"/>
                  <w:marRight w:val="0"/>
                  <w:marTop w:val="0"/>
                  <w:marBottom w:val="0"/>
                  <w:divBdr>
                    <w:top w:val="none" w:sz="0" w:space="0" w:color="auto"/>
                    <w:left w:val="none" w:sz="0" w:space="0" w:color="auto"/>
                    <w:bottom w:val="none" w:sz="0" w:space="0" w:color="auto"/>
                    <w:right w:val="none" w:sz="0" w:space="0" w:color="auto"/>
                  </w:divBdr>
                  <w:divsChild>
                    <w:div w:id="1191144458">
                      <w:marLeft w:val="0"/>
                      <w:marRight w:val="0"/>
                      <w:marTop w:val="0"/>
                      <w:marBottom w:val="0"/>
                      <w:divBdr>
                        <w:top w:val="none" w:sz="0" w:space="0" w:color="auto"/>
                        <w:left w:val="none" w:sz="0" w:space="0" w:color="auto"/>
                        <w:bottom w:val="none" w:sz="0" w:space="0" w:color="auto"/>
                        <w:right w:val="none" w:sz="0" w:space="0" w:color="auto"/>
                      </w:divBdr>
                    </w:div>
                  </w:divsChild>
                </w:div>
                <w:div w:id="710763839">
                  <w:marLeft w:val="0"/>
                  <w:marRight w:val="0"/>
                  <w:marTop w:val="0"/>
                  <w:marBottom w:val="0"/>
                  <w:divBdr>
                    <w:top w:val="none" w:sz="0" w:space="0" w:color="auto"/>
                    <w:left w:val="none" w:sz="0" w:space="0" w:color="auto"/>
                    <w:bottom w:val="none" w:sz="0" w:space="0" w:color="auto"/>
                    <w:right w:val="none" w:sz="0" w:space="0" w:color="auto"/>
                  </w:divBdr>
                  <w:divsChild>
                    <w:div w:id="789666129">
                      <w:marLeft w:val="0"/>
                      <w:marRight w:val="0"/>
                      <w:marTop w:val="0"/>
                      <w:marBottom w:val="0"/>
                      <w:divBdr>
                        <w:top w:val="none" w:sz="0" w:space="0" w:color="auto"/>
                        <w:left w:val="none" w:sz="0" w:space="0" w:color="auto"/>
                        <w:bottom w:val="none" w:sz="0" w:space="0" w:color="auto"/>
                        <w:right w:val="none" w:sz="0" w:space="0" w:color="auto"/>
                      </w:divBdr>
                    </w:div>
                  </w:divsChild>
                </w:div>
                <w:div w:id="727650144">
                  <w:marLeft w:val="0"/>
                  <w:marRight w:val="0"/>
                  <w:marTop w:val="0"/>
                  <w:marBottom w:val="0"/>
                  <w:divBdr>
                    <w:top w:val="none" w:sz="0" w:space="0" w:color="auto"/>
                    <w:left w:val="none" w:sz="0" w:space="0" w:color="auto"/>
                    <w:bottom w:val="none" w:sz="0" w:space="0" w:color="auto"/>
                    <w:right w:val="none" w:sz="0" w:space="0" w:color="auto"/>
                  </w:divBdr>
                  <w:divsChild>
                    <w:div w:id="1526214997">
                      <w:marLeft w:val="0"/>
                      <w:marRight w:val="0"/>
                      <w:marTop w:val="0"/>
                      <w:marBottom w:val="0"/>
                      <w:divBdr>
                        <w:top w:val="none" w:sz="0" w:space="0" w:color="auto"/>
                        <w:left w:val="none" w:sz="0" w:space="0" w:color="auto"/>
                        <w:bottom w:val="none" w:sz="0" w:space="0" w:color="auto"/>
                        <w:right w:val="none" w:sz="0" w:space="0" w:color="auto"/>
                      </w:divBdr>
                    </w:div>
                  </w:divsChild>
                </w:div>
                <w:div w:id="375009561">
                  <w:marLeft w:val="0"/>
                  <w:marRight w:val="0"/>
                  <w:marTop w:val="0"/>
                  <w:marBottom w:val="0"/>
                  <w:divBdr>
                    <w:top w:val="none" w:sz="0" w:space="0" w:color="auto"/>
                    <w:left w:val="none" w:sz="0" w:space="0" w:color="auto"/>
                    <w:bottom w:val="none" w:sz="0" w:space="0" w:color="auto"/>
                    <w:right w:val="none" w:sz="0" w:space="0" w:color="auto"/>
                  </w:divBdr>
                  <w:divsChild>
                    <w:div w:id="1704862623">
                      <w:marLeft w:val="0"/>
                      <w:marRight w:val="0"/>
                      <w:marTop w:val="0"/>
                      <w:marBottom w:val="0"/>
                      <w:divBdr>
                        <w:top w:val="none" w:sz="0" w:space="0" w:color="auto"/>
                        <w:left w:val="none" w:sz="0" w:space="0" w:color="auto"/>
                        <w:bottom w:val="none" w:sz="0" w:space="0" w:color="auto"/>
                        <w:right w:val="none" w:sz="0" w:space="0" w:color="auto"/>
                      </w:divBdr>
                    </w:div>
                  </w:divsChild>
                </w:div>
                <w:div w:id="527260813">
                  <w:marLeft w:val="0"/>
                  <w:marRight w:val="0"/>
                  <w:marTop w:val="0"/>
                  <w:marBottom w:val="0"/>
                  <w:divBdr>
                    <w:top w:val="none" w:sz="0" w:space="0" w:color="auto"/>
                    <w:left w:val="none" w:sz="0" w:space="0" w:color="auto"/>
                    <w:bottom w:val="none" w:sz="0" w:space="0" w:color="auto"/>
                    <w:right w:val="none" w:sz="0" w:space="0" w:color="auto"/>
                  </w:divBdr>
                  <w:divsChild>
                    <w:div w:id="493569310">
                      <w:marLeft w:val="0"/>
                      <w:marRight w:val="0"/>
                      <w:marTop w:val="0"/>
                      <w:marBottom w:val="0"/>
                      <w:divBdr>
                        <w:top w:val="none" w:sz="0" w:space="0" w:color="auto"/>
                        <w:left w:val="none" w:sz="0" w:space="0" w:color="auto"/>
                        <w:bottom w:val="none" w:sz="0" w:space="0" w:color="auto"/>
                        <w:right w:val="none" w:sz="0" w:space="0" w:color="auto"/>
                      </w:divBdr>
                    </w:div>
                  </w:divsChild>
                </w:div>
                <w:div w:id="338243611">
                  <w:marLeft w:val="0"/>
                  <w:marRight w:val="0"/>
                  <w:marTop w:val="0"/>
                  <w:marBottom w:val="0"/>
                  <w:divBdr>
                    <w:top w:val="none" w:sz="0" w:space="0" w:color="auto"/>
                    <w:left w:val="none" w:sz="0" w:space="0" w:color="auto"/>
                    <w:bottom w:val="none" w:sz="0" w:space="0" w:color="auto"/>
                    <w:right w:val="none" w:sz="0" w:space="0" w:color="auto"/>
                  </w:divBdr>
                  <w:divsChild>
                    <w:div w:id="568730340">
                      <w:marLeft w:val="0"/>
                      <w:marRight w:val="0"/>
                      <w:marTop w:val="0"/>
                      <w:marBottom w:val="0"/>
                      <w:divBdr>
                        <w:top w:val="none" w:sz="0" w:space="0" w:color="auto"/>
                        <w:left w:val="none" w:sz="0" w:space="0" w:color="auto"/>
                        <w:bottom w:val="none" w:sz="0" w:space="0" w:color="auto"/>
                        <w:right w:val="none" w:sz="0" w:space="0" w:color="auto"/>
                      </w:divBdr>
                    </w:div>
                  </w:divsChild>
                </w:div>
                <w:div w:id="948321485">
                  <w:marLeft w:val="0"/>
                  <w:marRight w:val="0"/>
                  <w:marTop w:val="0"/>
                  <w:marBottom w:val="0"/>
                  <w:divBdr>
                    <w:top w:val="none" w:sz="0" w:space="0" w:color="auto"/>
                    <w:left w:val="none" w:sz="0" w:space="0" w:color="auto"/>
                    <w:bottom w:val="none" w:sz="0" w:space="0" w:color="auto"/>
                    <w:right w:val="none" w:sz="0" w:space="0" w:color="auto"/>
                  </w:divBdr>
                  <w:divsChild>
                    <w:div w:id="53428677">
                      <w:marLeft w:val="0"/>
                      <w:marRight w:val="0"/>
                      <w:marTop w:val="0"/>
                      <w:marBottom w:val="0"/>
                      <w:divBdr>
                        <w:top w:val="none" w:sz="0" w:space="0" w:color="auto"/>
                        <w:left w:val="none" w:sz="0" w:space="0" w:color="auto"/>
                        <w:bottom w:val="none" w:sz="0" w:space="0" w:color="auto"/>
                        <w:right w:val="none" w:sz="0" w:space="0" w:color="auto"/>
                      </w:divBdr>
                    </w:div>
                  </w:divsChild>
                </w:div>
                <w:div w:id="686562346">
                  <w:marLeft w:val="0"/>
                  <w:marRight w:val="0"/>
                  <w:marTop w:val="0"/>
                  <w:marBottom w:val="0"/>
                  <w:divBdr>
                    <w:top w:val="none" w:sz="0" w:space="0" w:color="auto"/>
                    <w:left w:val="none" w:sz="0" w:space="0" w:color="auto"/>
                    <w:bottom w:val="none" w:sz="0" w:space="0" w:color="auto"/>
                    <w:right w:val="none" w:sz="0" w:space="0" w:color="auto"/>
                  </w:divBdr>
                  <w:divsChild>
                    <w:div w:id="778525483">
                      <w:marLeft w:val="0"/>
                      <w:marRight w:val="0"/>
                      <w:marTop w:val="0"/>
                      <w:marBottom w:val="0"/>
                      <w:divBdr>
                        <w:top w:val="none" w:sz="0" w:space="0" w:color="auto"/>
                        <w:left w:val="none" w:sz="0" w:space="0" w:color="auto"/>
                        <w:bottom w:val="none" w:sz="0" w:space="0" w:color="auto"/>
                        <w:right w:val="none" w:sz="0" w:space="0" w:color="auto"/>
                      </w:divBdr>
                    </w:div>
                  </w:divsChild>
                </w:div>
                <w:div w:id="877012695">
                  <w:marLeft w:val="0"/>
                  <w:marRight w:val="0"/>
                  <w:marTop w:val="0"/>
                  <w:marBottom w:val="0"/>
                  <w:divBdr>
                    <w:top w:val="none" w:sz="0" w:space="0" w:color="auto"/>
                    <w:left w:val="none" w:sz="0" w:space="0" w:color="auto"/>
                    <w:bottom w:val="none" w:sz="0" w:space="0" w:color="auto"/>
                    <w:right w:val="none" w:sz="0" w:space="0" w:color="auto"/>
                  </w:divBdr>
                  <w:divsChild>
                    <w:div w:id="181601505">
                      <w:marLeft w:val="0"/>
                      <w:marRight w:val="0"/>
                      <w:marTop w:val="0"/>
                      <w:marBottom w:val="0"/>
                      <w:divBdr>
                        <w:top w:val="none" w:sz="0" w:space="0" w:color="auto"/>
                        <w:left w:val="none" w:sz="0" w:space="0" w:color="auto"/>
                        <w:bottom w:val="none" w:sz="0" w:space="0" w:color="auto"/>
                        <w:right w:val="none" w:sz="0" w:space="0" w:color="auto"/>
                      </w:divBdr>
                    </w:div>
                  </w:divsChild>
                </w:div>
                <w:div w:id="664430663">
                  <w:marLeft w:val="0"/>
                  <w:marRight w:val="0"/>
                  <w:marTop w:val="0"/>
                  <w:marBottom w:val="0"/>
                  <w:divBdr>
                    <w:top w:val="none" w:sz="0" w:space="0" w:color="auto"/>
                    <w:left w:val="none" w:sz="0" w:space="0" w:color="auto"/>
                    <w:bottom w:val="none" w:sz="0" w:space="0" w:color="auto"/>
                    <w:right w:val="none" w:sz="0" w:space="0" w:color="auto"/>
                  </w:divBdr>
                  <w:divsChild>
                    <w:div w:id="186145422">
                      <w:marLeft w:val="0"/>
                      <w:marRight w:val="0"/>
                      <w:marTop w:val="0"/>
                      <w:marBottom w:val="0"/>
                      <w:divBdr>
                        <w:top w:val="none" w:sz="0" w:space="0" w:color="auto"/>
                        <w:left w:val="none" w:sz="0" w:space="0" w:color="auto"/>
                        <w:bottom w:val="none" w:sz="0" w:space="0" w:color="auto"/>
                        <w:right w:val="none" w:sz="0" w:space="0" w:color="auto"/>
                      </w:divBdr>
                    </w:div>
                  </w:divsChild>
                </w:div>
                <w:div w:id="712508676">
                  <w:marLeft w:val="0"/>
                  <w:marRight w:val="0"/>
                  <w:marTop w:val="0"/>
                  <w:marBottom w:val="0"/>
                  <w:divBdr>
                    <w:top w:val="none" w:sz="0" w:space="0" w:color="auto"/>
                    <w:left w:val="none" w:sz="0" w:space="0" w:color="auto"/>
                    <w:bottom w:val="none" w:sz="0" w:space="0" w:color="auto"/>
                    <w:right w:val="none" w:sz="0" w:space="0" w:color="auto"/>
                  </w:divBdr>
                  <w:divsChild>
                    <w:div w:id="284119240">
                      <w:marLeft w:val="0"/>
                      <w:marRight w:val="0"/>
                      <w:marTop w:val="0"/>
                      <w:marBottom w:val="0"/>
                      <w:divBdr>
                        <w:top w:val="none" w:sz="0" w:space="0" w:color="auto"/>
                        <w:left w:val="none" w:sz="0" w:space="0" w:color="auto"/>
                        <w:bottom w:val="none" w:sz="0" w:space="0" w:color="auto"/>
                        <w:right w:val="none" w:sz="0" w:space="0" w:color="auto"/>
                      </w:divBdr>
                    </w:div>
                  </w:divsChild>
                </w:div>
                <w:div w:id="496651226">
                  <w:marLeft w:val="0"/>
                  <w:marRight w:val="0"/>
                  <w:marTop w:val="0"/>
                  <w:marBottom w:val="0"/>
                  <w:divBdr>
                    <w:top w:val="none" w:sz="0" w:space="0" w:color="auto"/>
                    <w:left w:val="none" w:sz="0" w:space="0" w:color="auto"/>
                    <w:bottom w:val="none" w:sz="0" w:space="0" w:color="auto"/>
                    <w:right w:val="none" w:sz="0" w:space="0" w:color="auto"/>
                  </w:divBdr>
                  <w:divsChild>
                    <w:div w:id="18657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6549">
          <w:marLeft w:val="0"/>
          <w:marRight w:val="0"/>
          <w:marTop w:val="0"/>
          <w:marBottom w:val="0"/>
          <w:divBdr>
            <w:top w:val="none" w:sz="0" w:space="0" w:color="auto"/>
            <w:left w:val="none" w:sz="0" w:space="0" w:color="auto"/>
            <w:bottom w:val="none" w:sz="0" w:space="0" w:color="auto"/>
            <w:right w:val="none" w:sz="0" w:space="0" w:color="auto"/>
          </w:divBdr>
        </w:div>
        <w:div w:id="76706750">
          <w:marLeft w:val="0"/>
          <w:marRight w:val="0"/>
          <w:marTop w:val="0"/>
          <w:marBottom w:val="0"/>
          <w:divBdr>
            <w:top w:val="none" w:sz="0" w:space="0" w:color="auto"/>
            <w:left w:val="none" w:sz="0" w:space="0" w:color="auto"/>
            <w:bottom w:val="none" w:sz="0" w:space="0" w:color="auto"/>
            <w:right w:val="none" w:sz="0" w:space="0" w:color="auto"/>
          </w:divBdr>
        </w:div>
        <w:div w:id="1809973368">
          <w:marLeft w:val="0"/>
          <w:marRight w:val="0"/>
          <w:marTop w:val="0"/>
          <w:marBottom w:val="0"/>
          <w:divBdr>
            <w:top w:val="none" w:sz="0" w:space="0" w:color="auto"/>
            <w:left w:val="none" w:sz="0" w:space="0" w:color="auto"/>
            <w:bottom w:val="none" w:sz="0" w:space="0" w:color="auto"/>
            <w:right w:val="none" w:sz="0" w:space="0" w:color="auto"/>
          </w:divBdr>
        </w:div>
        <w:div w:id="38211088">
          <w:marLeft w:val="0"/>
          <w:marRight w:val="0"/>
          <w:marTop w:val="0"/>
          <w:marBottom w:val="0"/>
          <w:divBdr>
            <w:top w:val="none" w:sz="0" w:space="0" w:color="auto"/>
            <w:left w:val="none" w:sz="0" w:space="0" w:color="auto"/>
            <w:bottom w:val="none" w:sz="0" w:space="0" w:color="auto"/>
            <w:right w:val="none" w:sz="0" w:space="0" w:color="auto"/>
          </w:divBdr>
          <w:divsChild>
            <w:div w:id="1599217466">
              <w:marLeft w:val="0"/>
              <w:marRight w:val="0"/>
              <w:marTop w:val="30"/>
              <w:marBottom w:val="30"/>
              <w:divBdr>
                <w:top w:val="none" w:sz="0" w:space="0" w:color="auto"/>
                <w:left w:val="none" w:sz="0" w:space="0" w:color="auto"/>
                <w:bottom w:val="none" w:sz="0" w:space="0" w:color="auto"/>
                <w:right w:val="none" w:sz="0" w:space="0" w:color="auto"/>
              </w:divBdr>
              <w:divsChild>
                <w:div w:id="1451044644">
                  <w:marLeft w:val="0"/>
                  <w:marRight w:val="0"/>
                  <w:marTop w:val="0"/>
                  <w:marBottom w:val="0"/>
                  <w:divBdr>
                    <w:top w:val="none" w:sz="0" w:space="0" w:color="auto"/>
                    <w:left w:val="none" w:sz="0" w:space="0" w:color="auto"/>
                    <w:bottom w:val="none" w:sz="0" w:space="0" w:color="auto"/>
                    <w:right w:val="none" w:sz="0" w:space="0" w:color="auto"/>
                  </w:divBdr>
                  <w:divsChild>
                    <w:div w:id="36777529">
                      <w:marLeft w:val="0"/>
                      <w:marRight w:val="0"/>
                      <w:marTop w:val="0"/>
                      <w:marBottom w:val="0"/>
                      <w:divBdr>
                        <w:top w:val="none" w:sz="0" w:space="0" w:color="auto"/>
                        <w:left w:val="none" w:sz="0" w:space="0" w:color="auto"/>
                        <w:bottom w:val="none" w:sz="0" w:space="0" w:color="auto"/>
                        <w:right w:val="none" w:sz="0" w:space="0" w:color="auto"/>
                      </w:divBdr>
                    </w:div>
                  </w:divsChild>
                </w:div>
                <w:div w:id="1803571434">
                  <w:marLeft w:val="0"/>
                  <w:marRight w:val="0"/>
                  <w:marTop w:val="0"/>
                  <w:marBottom w:val="0"/>
                  <w:divBdr>
                    <w:top w:val="none" w:sz="0" w:space="0" w:color="auto"/>
                    <w:left w:val="none" w:sz="0" w:space="0" w:color="auto"/>
                    <w:bottom w:val="none" w:sz="0" w:space="0" w:color="auto"/>
                    <w:right w:val="none" w:sz="0" w:space="0" w:color="auto"/>
                  </w:divBdr>
                  <w:divsChild>
                    <w:div w:id="161893381">
                      <w:marLeft w:val="0"/>
                      <w:marRight w:val="0"/>
                      <w:marTop w:val="0"/>
                      <w:marBottom w:val="0"/>
                      <w:divBdr>
                        <w:top w:val="none" w:sz="0" w:space="0" w:color="auto"/>
                        <w:left w:val="none" w:sz="0" w:space="0" w:color="auto"/>
                        <w:bottom w:val="none" w:sz="0" w:space="0" w:color="auto"/>
                        <w:right w:val="none" w:sz="0" w:space="0" w:color="auto"/>
                      </w:divBdr>
                    </w:div>
                  </w:divsChild>
                </w:div>
                <w:div w:id="1145076830">
                  <w:marLeft w:val="0"/>
                  <w:marRight w:val="0"/>
                  <w:marTop w:val="0"/>
                  <w:marBottom w:val="0"/>
                  <w:divBdr>
                    <w:top w:val="none" w:sz="0" w:space="0" w:color="auto"/>
                    <w:left w:val="none" w:sz="0" w:space="0" w:color="auto"/>
                    <w:bottom w:val="none" w:sz="0" w:space="0" w:color="auto"/>
                    <w:right w:val="none" w:sz="0" w:space="0" w:color="auto"/>
                  </w:divBdr>
                  <w:divsChild>
                    <w:div w:id="890651534">
                      <w:marLeft w:val="0"/>
                      <w:marRight w:val="0"/>
                      <w:marTop w:val="0"/>
                      <w:marBottom w:val="0"/>
                      <w:divBdr>
                        <w:top w:val="none" w:sz="0" w:space="0" w:color="auto"/>
                        <w:left w:val="none" w:sz="0" w:space="0" w:color="auto"/>
                        <w:bottom w:val="none" w:sz="0" w:space="0" w:color="auto"/>
                        <w:right w:val="none" w:sz="0" w:space="0" w:color="auto"/>
                      </w:divBdr>
                    </w:div>
                  </w:divsChild>
                </w:div>
                <w:div w:id="567425242">
                  <w:marLeft w:val="0"/>
                  <w:marRight w:val="0"/>
                  <w:marTop w:val="0"/>
                  <w:marBottom w:val="0"/>
                  <w:divBdr>
                    <w:top w:val="none" w:sz="0" w:space="0" w:color="auto"/>
                    <w:left w:val="none" w:sz="0" w:space="0" w:color="auto"/>
                    <w:bottom w:val="none" w:sz="0" w:space="0" w:color="auto"/>
                    <w:right w:val="none" w:sz="0" w:space="0" w:color="auto"/>
                  </w:divBdr>
                  <w:divsChild>
                    <w:div w:id="1567764164">
                      <w:marLeft w:val="0"/>
                      <w:marRight w:val="0"/>
                      <w:marTop w:val="0"/>
                      <w:marBottom w:val="0"/>
                      <w:divBdr>
                        <w:top w:val="none" w:sz="0" w:space="0" w:color="auto"/>
                        <w:left w:val="none" w:sz="0" w:space="0" w:color="auto"/>
                        <w:bottom w:val="none" w:sz="0" w:space="0" w:color="auto"/>
                        <w:right w:val="none" w:sz="0" w:space="0" w:color="auto"/>
                      </w:divBdr>
                    </w:div>
                  </w:divsChild>
                </w:div>
                <w:div w:id="1706443539">
                  <w:marLeft w:val="0"/>
                  <w:marRight w:val="0"/>
                  <w:marTop w:val="0"/>
                  <w:marBottom w:val="0"/>
                  <w:divBdr>
                    <w:top w:val="none" w:sz="0" w:space="0" w:color="auto"/>
                    <w:left w:val="none" w:sz="0" w:space="0" w:color="auto"/>
                    <w:bottom w:val="none" w:sz="0" w:space="0" w:color="auto"/>
                    <w:right w:val="none" w:sz="0" w:space="0" w:color="auto"/>
                  </w:divBdr>
                  <w:divsChild>
                    <w:div w:id="486752803">
                      <w:marLeft w:val="0"/>
                      <w:marRight w:val="0"/>
                      <w:marTop w:val="0"/>
                      <w:marBottom w:val="0"/>
                      <w:divBdr>
                        <w:top w:val="none" w:sz="0" w:space="0" w:color="auto"/>
                        <w:left w:val="none" w:sz="0" w:space="0" w:color="auto"/>
                        <w:bottom w:val="none" w:sz="0" w:space="0" w:color="auto"/>
                        <w:right w:val="none" w:sz="0" w:space="0" w:color="auto"/>
                      </w:divBdr>
                    </w:div>
                  </w:divsChild>
                </w:div>
                <w:div w:id="1332873280">
                  <w:marLeft w:val="0"/>
                  <w:marRight w:val="0"/>
                  <w:marTop w:val="0"/>
                  <w:marBottom w:val="0"/>
                  <w:divBdr>
                    <w:top w:val="none" w:sz="0" w:space="0" w:color="auto"/>
                    <w:left w:val="none" w:sz="0" w:space="0" w:color="auto"/>
                    <w:bottom w:val="none" w:sz="0" w:space="0" w:color="auto"/>
                    <w:right w:val="none" w:sz="0" w:space="0" w:color="auto"/>
                  </w:divBdr>
                  <w:divsChild>
                    <w:div w:id="1460219963">
                      <w:marLeft w:val="0"/>
                      <w:marRight w:val="0"/>
                      <w:marTop w:val="0"/>
                      <w:marBottom w:val="0"/>
                      <w:divBdr>
                        <w:top w:val="none" w:sz="0" w:space="0" w:color="auto"/>
                        <w:left w:val="none" w:sz="0" w:space="0" w:color="auto"/>
                        <w:bottom w:val="none" w:sz="0" w:space="0" w:color="auto"/>
                        <w:right w:val="none" w:sz="0" w:space="0" w:color="auto"/>
                      </w:divBdr>
                    </w:div>
                  </w:divsChild>
                </w:div>
                <w:div w:id="656495590">
                  <w:marLeft w:val="0"/>
                  <w:marRight w:val="0"/>
                  <w:marTop w:val="0"/>
                  <w:marBottom w:val="0"/>
                  <w:divBdr>
                    <w:top w:val="none" w:sz="0" w:space="0" w:color="auto"/>
                    <w:left w:val="none" w:sz="0" w:space="0" w:color="auto"/>
                    <w:bottom w:val="none" w:sz="0" w:space="0" w:color="auto"/>
                    <w:right w:val="none" w:sz="0" w:space="0" w:color="auto"/>
                  </w:divBdr>
                  <w:divsChild>
                    <w:div w:id="1999261976">
                      <w:marLeft w:val="0"/>
                      <w:marRight w:val="0"/>
                      <w:marTop w:val="0"/>
                      <w:marBottom w:val="0"/>
                      <w:divBdr>
                        <w:top w:val="none" w:sz="0" w:space="0" w:color="auto"/>
                        <w:left w:val="none" w:sz="0" w:space="0" w:color="auto"/>
                        <w:bottom w:val="none" w:sz="0" w:space="0" w:color="auto"/>
                        <w:right w:val="none" w:sz="0" w:space="0" w:color="auto"/>
                      </w:divBdr>
                    </w:div>
                  </w:divsChild>
                </w:div>
                <w:div w:id="131943181">
                  <w:marLeft w:val="0"/>
                  <w:marRight w:val="0"/>
                  <w:marTop w:val="0"/>
                  <w:marBottom w:val="0"/>
                  <w:divBdr>
                    <w:top w:val="none" w:sz="0" w:space="0" w:color="auto"/>
                    <w:left w:val="none" w:sz="0" w:space="0" w:color="auto"/>
                    <w:bottom w:val="none" w:sz="0" w:space="0" w:color="auto"/>
                    <w:right w:val="none" w:sz="0" w:space="0" w:color="auto"/>
                  </w:divBdr>
                  <w:divsChild>
                    <w:div w:id="1248996509">
                      <w:marLeft w:val="0"/>
                      <w:marRight w:val="0"/>
                      <w:marTop w:val="0"/>
                      <w:marBottom w:val="0"/>
                      <w:divBdr>
                        <w:top w:val="none" w:sz="0" w:space="0" w:color="auto"/>
                        <w:left w:val="none" w:sz="0" w:space="0" w:color="auto"/>
                        <w:bottom w:val="none" w:sz="0" w:space="0" w:color="auto"/>
                        <w:right w:val="none" w:sz="0" w:space="0" w:color="auto"/>
                      </w:divBdr>
                    </w:div>
                  </w:divsChild>
                </w:div>
                <w:div w:id="536282158">
                  <w:marLeft w:val="0"/>
                  <w:marRight w:val="0"/>
                  <w:marTop w:val="0"/>
                  <w:marBottom w:val="0"/>
                  <w:divBdr>
                    <w:top w:val="none" w:sz="0" w:space="0" w:color="auto"/>
                    <w:left w:val="none" w:sz="0" w:space="0" w:color="auto"/>
                    <w:bottom w:val="none" w:sz="0" w:space="0" w:color="auto"/>
                    <w:right w:val="none" w:sz="0" w:space="0" w:color="auto"/>
                  </w:divBdr>
                  <w:divsChild>
                    <w:div w:id="1286809357">
                      <w:marLeft w:val="0"/>
                      <w:marRight w:val="0"/>
                      <w:marTop w:val="0"/>
                      <w:marBottom w:val="0"/>
                      <w:divBdr>
                        <w:top w:val="none" w:sz="0" w:space="0" w:color="auto"/>
                        <w:left w:val="none" w:sz="0" w:space="0" w:color="auto"/>
                        <w:bottom w:val="none" w:sz="0" w:space="0" w:color="auto"/>
                        <w:right w:val="none" w:sz="0" w:space="0" w:color="auto"/>
                      </w:divBdr>
                    </w:div>
                  </w:divsChild>
                </w:div>
                <w:div w:id="1667706660">
                  <w:marLeft w:val="0"/>
                  <w:marRight w:val="0"/>
                  <w:marTop w:val="0"/>
                  <w:marBottom w:val="0"/>
                  <w:divBdr>
                    <w:top w:val="none" w:sz="0" w:space="0" w:color="auto"/>
                    <w:left w:val="none" w:sz="0" w:space="0" w:color="auto"/>
                    <w:bottom w:val="none" w:sz="0" w:space="0" w:color="auto"/>
                    <w:right w:val="none" w:sz="0" w:space="0" w:color="auto"/>
                  </w:divBdr>
                  <w:divsChild>
                    <w:div w:id="1852988088">
                      <w:marLeft w:val="0"/>
                      <w:marRight w:val="0"/>
                      <w:marTop w:val="0"/>
                      <w:marBottom w:val="0"/>
                      <w:divBdr>
                        <w:top w:val="none" w:sz="0" w:space="0" w:color="auto"/>
                        <w:left w:val="none" w:sz="0" w:space="0" w:color="auto"/>
                        <w:bottom w:val="none" w:sz="0" w:space="0" w:color="auto"/>
                        <w:right w:val="none" w:sz="0" w:space="0" w:color="auto"/>
                      </w:divBdr>
                    </w:div>
                  </w:divsChild>
                </w:div>
                <w:div w:id="1901743309">
                  <w:marLeft w:val="0"/>
                  <w:marRight w:val="0"/>
                  <w:marTop w:val="0"/>
                  <w:marBottom w:val="0"/>
                  <w:divBdr>
                    <w:top w:val="none" w:sz="0" w:space="0" w:color="auto"/>
                    <w:left w:val="none" w:sz="0" w:space="0" w:color="auto"/>
                    <w:bottom w:val="none" w:sz="0" w:space="0" w:color="auto"/>
                    <w:right w:val="none" w:sz="0" w:space="0" w:color="auto"/>
                  </w:divBdr>
                  <w:divsChild>
                    <w:div w:id="394469234">
                      <w:marLeft w:val="0"/>
                      <w:marRight w:val="0"/>
                      <w:marTop w:val="0"/>
                      <w:marBottom w:val="0"/>
                      <w:divBdr>
                        <w:top w:val="none" w:sz="0" w:space="0" w:color="auto"/>
                        <w:left w:val="none" w:sz="0" w:space="0" w:color="auto"/>
                        <w:bottom w:val="none" w:sz="0" w:space="0" w:color="auto"/>
                        <w:right w:val="none" w:sz="0" w:space="0" w:color="auto"/>
                      </w:divBdr>
                    </w:div>
                  </w:divsChild>
                </w:div>
                <w:div w:id="571237721">
                  <w:marLeft w:val="0"/>
                  <w:marRight w:val="0"/>
                  <w:marTop w:val="0"/>
                  <w:marBottom w:val="0"/>
                  <w:divBdr>
                    <w:top w:val="none" w:sz="0" w:space="0" w:color="auto"/>
                    <w:left w:val="none" w:sz="0" w:space="0" w:color="auto"/>
                    <w:bottom w:val="none" w:sz="0" w:space="0" w:color="auto"/>
                    <w:right w:val="none" w:sz="0" w:space="0" w:color="auto"/>
                  </w:divBdr>
                  <w:divsChild>
                    <w:div w:id="93063453">
                      <w:marLeft w:val="0"/>
                      <w:marRight w:val="0"/>
                      <w:marTop w:val="0"/>
                      <w:marBottom w:val="0"/>
                      <w:divBdr>
                        <w:top w:val="none" w:sz="0" w:space="0" w:color="auto"/>
                        <w:left w:val="none" w:sz="0" w:space="0" w:color="auto"/>
                        <w:bottom w:val="none" w:sz="0" w:space="0" w:color="auto"/>
                        <w:right w:val="none" w:sz="0" w:space="0" w:color="auto"/>
                      </w:divBdr>
                    </w:div>
                  </w:divsChild>
                </w:div>
                <w:div w:id="1053775962">
                  <w:marLeft w:val="0"/>
                  <w:marRight w:val="0"/>
                  <w:marTop w:val="0"/>
                  <w:marBottom w:val="0"/>
                  <w:divBdr>
                    <w:top w:val="none" w:sz="0" w:space="0" w:color="auto"/>
                    <w:left w:val="none" w:sz="0" w:space="0" w:color="auto"/>
                    <w:bottom w:val="none" w:sz="0" w:space="0" w:color="auto"/>
                    <w:right w:val="none" w:sz="0" w:space="0" w:color="auto"/>
                  </w:divBdr>
                  <w:divsChild>
                    <w:div w:id="730617894">
                      <w:marLeft w:val="0"/>
                      <w:marRight w:val="0"/>
                      <w:marTop w:val="0"/>
                      <w:marBottom w:val="0"/>
                      <w:divBdr>
                        <w:top w:val="none" w:sz="0" w:space="0" w:color="auto"/>
                        <w:left w:val="none" w:sz="0" w:space="0" w:color="auto"/>
                        <w:bottom w:val="none" w:sz="0" w:space="0" w:color="auto"/>
                        <w:right w:val="none" w:sz="0" w:space="0" w:color="auto"/>
                      </w:divBdr>
                    </w:div>
                  </w:divsChild>
                </w:div>
                <w:div w:id="618419812">
                  <w:marLeft w:val="0"/>
                  <w:marRight w:val="0"/>
                  <w:marTop w:val="0"/>
                  <w:marBottom w:val="0"/>
                  <w:divBdr>
                    <w:top w:val="none" w:sz="0" w:space="0" w:color="auto"/>
                    <w:left w:val="none" w:sz="0" w:space="0" w:color="auto"/>
                    <w:bottom w:val="none" w:sz="0" w:space="0" w:color="auto"/>
                    <w:right w:val="none" w:sz="0" w:space="0" w:color="auto"/>
                  </w:divBdr>
                  <w:divsChild>
                    <w:div w:id="231697116">
                      <w:marLeft w:val="0"/>
                      <w:marRight w:val="0"/>
                      <w:marTop w:val="0"/>
                      <w:marBottom w:val="0"/>
                      <w:divBdr>
                        <w:top w:val="none" w:sz="0" w:space="0" w:color="auto"/>
                        <w:left w:val="none" w:sz="0" w:space="0" w:color="auto"/>
                        <w:bottom w:val="none" w:sz="0" w:space="0" w:color="auto"/>
                        <w:right w:val="none" w:sz="0" w:space="0" w:color="auto"/>
                      </w:divBdr>
                    </w:div>
                  </w:divsChild>
                </w:div>
                <w:div w:id="484249541">
                  <w:marLeft w:val="0"/>
                  <w:marRight w:val="0"/>
                  <w:marTop w:val="0"/>
                  <w:marBottom w:val="0"/>
                  <w:divBdr>
                    <w:top w:val="none" w:sz="0" w:space="0" w:color="auto"/>
                    <w:left w:val="none" w:sz="0" w:space="0" w:color="auto"/>
                    <w:bottom w:val="none" w:sz="0" w:space="0" w:color="auto"/>
                    <w:right w:val="none" w:sz="0" w:space="0" w:color="auto"/>
                  </w:divBdr>
                  <w:divsChild>
                    <w:div w:id="1501119667">
                      <w:marLeft w:val="0"/>
                      <w:marRight w:val="0"/>
                      <w:marTop w:val="0"/>
                      <w:marBottom w:val="0"/>
                      <w:divBdr>
                        <w:top w:val="none" w:sz="0" w:space="0" w:color="auto"/>
                        <w:left w:val="none" w:sz="0" w:space="0" w:color="auto"/>
                        <w:bottom w:val="none" w:sz="0" w:space="0" w:color="auto"/>
                        <w:right w:val="none" w:sz="0" w:space="0" w:color="auto"/>
                      </w:divBdr>
                    </w:div>
                  </w:divsChild>
                </w:div>
                <w:div w:id="1523590041">
                  <w:marLeft w:val="0"/>
                  <w:marRight w:val="0"/>
                  <w:marTop w:val="0"/>
                  <w:marBottom w:val="0"/>
                  <w:divBdr>
                    <w:top w:val="none" w:sz="0" w:space="0" w:color="auto"/>
                    <w:left w:val="none" w:sz="0" w:space="0" w:color="auto"/>
                    <w:bottom w:val="none" w:sz="0" w:space="0" w:color="auto"/>
                    <w:right w:val="none" w:sz="0" w:space="0" w:color="auto"/>
                  </w:divBdr>
                  <w:divsChild>
                    <w:div w:id="350030234">
                      <w:marLeft w:val="0"/>
                      <w:marRight w:val="0"/>
                      <w:marTop w:val="0"/>
                      <w:marBottom w:val="0"/>
                      <w:divBdr>
                        <w:top w:val="none" w:sz="0" w:space="0" w:color="auto"/>
                        <w:left w:val="none" w:sz="0" w:space="0" w:color="auto"/>
                        <w:bottom w:val="none" w:sz="0" w:space="0" w:color="auto"/>
                        <w:right w:val="none" w:sz="0" w:space="0" w:color="auto"/>
                      </w:divBdr>
                    </w:div>
                  </w:divsChild>
                </w:div>
                <w:div w:id="611589257">
                  <w:marLeft w:val="0"/>
                  <w:marRight w:val="0"/>
                  <w:marTop w:val="0"/>
                  <w:marBottom w:val="0"/>
                  <w:divBdr>
                    <w:top w:val="none" w:sz="0" w:space="0" w:color="auto"/>
                    <w:left w:val="none" w:sz="0" w:space="0" w:color="auto"/>
                    <w:bottom w:val="none" w:sz="0" w:space="0" w:color="auto"/>
                    <w:right w:val="none" w:sz="0" w:space="0" w:color="auto"/>
                  </w:divBdr>
                  <w:divsChild>
                    <w:div w:id="936134979">
                      <w:marLeft w:val="0"/>
                      <w:marRight w:val="0"/>
                      <w:marTop w:val="0"/>
                      <w:marBottom w:val="0"/>
                      <w:divBdr>
                        <w:top w:val="none" w:sz="0" w:space="0" w:color="auto"/>
                        <w:left w:val="none" w:sz="0" w:space="0" w:color="auto"/>
                        <w:bottom w:val="none" w:sz="0" w:space="0" w:color="auto"/>
                        <w:right w:val="none" w:sz="0" w:space="0" w:color="auto"/>
                      </w:divBdr>
                    </w:div>
                  </w:divsChild>
                </w:div>
                <w:div w:id="920599931">
                  <w:marLeft w:val="0"/>
                  <w:marRight w:val="0"/>
                  <w:marTop w:val="0"/>
                  <w:marBottom w:val="0"/>
                  <w:divBdr>
                    <w:top w:val="none" w:sz="0" w:space="0" w:color="auto"/>
                    <w:left w:val="none" w:sz="0" w:space="0" w:color="auto"/>
                    <w:bottom w:val="none" w:sz="0" w:space="0" w:color="auto"/>
                    <w:right w:val="none" w:sz="0" w:space="0" w:color="auto"/>
                  </w:divBdr>
                  <w:divsChild>
                    <w:div w:id="1155296799">
                      <w:marLeft w:val="0"/>
                      <w:marRight w:val="0"/>
                      <w:marTop w:val="0"/>
                      <w:marBottom w:val="0"/>
                      <w:divBdr>
                        <w:top w:val="none" w:sz="0" w:space="0" w:color="auto"/>
                        <w:left w:val="none" w:sz="0" w:space="0" w:color="auto"/>
                        <w:bottom w:val="none" w:sz="0" w:space="0" w:color="auto"/>
                        <w:right w:val="none" w:sz="0" w:space="0" w:color="auto"/>
                      </w:divBdr>
                    </w:div>
                  </w:divsChild>
                </w:div>
                <w:div w:id="1102382680">
                  <w:marLeft w:val="0"/>
                  <w:marRight w:val="0"/>
                  <w:marTop w:val="0"/>
                  <w:marBottom w:val="0"/>
                  <w:divBdr>
                    <w:top w:val="none" w:sz="0" w:space="0" w:color="auto"/>
                    <w:left w:val="none" w:sz="0" w:space="0" w:color="auto"/>
                    <w:bottom w:val="none" w:sz="0" w:space="0" w:color="auto"/>
                    <w:right w:val="none" w:sz="0" w:space="0" w:color="auto"/>
                  </w:divBdr>
                  <w:divsChild>
                    <w:div w:id="1029792673">
                      <w:marLeft w:val="0"/>
                      <w:marRight w:val="0"/>
                      <w:marTop w:val="0"/>
                      <w:marBottom w:val="0"/>
                      <w:divBdr>
                        <w:top w:val="none" w:sz="0" w:space="0" w:color="auto"/>
                        <w:left w:val="none" w:sz="0" w:space="0" w:color="auto"/>
                        <w:bottom w:val="none" w:sz="0" w:space="0" w:color="auto"/>
                        <w:right w:val="none" w:sz="0" w:space="0" w:color="auto"/>
                      </w:divBdr>
                    </w:div>
                  </w:divsChild>
                </w:div>
                <w:div w:id="362949554">
                  <w:marLeft w:val="0"/>
                  <w:marRight w:val="0"/>
                  <w:marTop w:val="0"/>
                  <w:marBottom w:val="0"/>
                  <w:divBdr>
                    <w:top w:val="none" w:sz="0" w:space="0" w:color="auto"/>
                    <w:left w:val="none" w:sz="0" w:space="0" w:color="auto"/>
                    <w:bottom w:val="none" w:sz="0" w:space="0" w:color="auto"/>
                    <w:right w:val="none" w:sz="0" w:space="0" w:color="auto"/>
                  </w:divBdr>
                  <w:divsChild>
                    <w:div w:id="1614748341">
                      <w:marLeft w:val="0"/>
                      <w:marRight w:val="0"/>
                      <w:marTop w:val="0"/>
                      <w:marBottom w:val="0"/>
                      <w:divBdr>
                        <w:top w:val="none" w:sz="0" w:space="0" w:color="auto"/>
                        <w:left w:val="none" w:sz="0" w:space="0" w:color="auto"/>
                        <w:bottom w:val="none" w:sz="0" w:space="0" w:color="auto"/>
                        <w:right w:val="none" w:sz="0" w:space="0" w:color="auto"/>
                      </w:divBdr>
                    </w:div>
                  </w:divsChild>
                </w:div>
                <w:div w:id="208227565">
                  <w:marLeft w:val="0"/>
                  <w:marRight w:val="0"/>
                  <w:marTop w:val="0"/>
                  <w:marBottom w:val="0"/>
                  <w:divBdr>
                    <w:top w:val="none" w:sz="0" w:space="0" w:color="auto"/>
                    <w:left w:val="none" w:sz="0" w:space="0" w:color="auto"/>
                    <w:bottom w:val="none" w:sz="0" w:space="0" w:color="auto"/>
                    <w:right w:val="none" w:sz="0" w:space="0" w:color="auto"/>
                  </w:divBdr>
                  <w:divsChild>
                    <w:div w:id="1566718110">
                      <w:marLeft w:val="0"/>
                      <w:marRight w:val="0"/>
                      <w:marTop w:val="0"/>
                      <w:marBottom w:val="0"/>
                      <w:divBdr>
                        <w:top w:val="none" w:sz="0" w:space="0" w:color="auto"/>
                        <w:left w:val="none" w:sz="0" w:space="0" w:color="auto"/>
                        <w:bottom w:val="none" w:sz="0" w:space="0" w:color="auto"/>
                        <w:right w:val="none" w:sz="0" w:space="0" w:color="auto"/>
                      </w:divBdr>
                    </w:div>
                  </w:divsChild>
                </w:div>
                <w:div w:id="1844785713">
                  <w:marLeft w:val="0"/>
                  <w:marRight w:val="0"/>
                  <w:marTop w:val="0"/>
                  <w:marBottom w:val="0"/>
                  <w:divBdr>
                    <w:top w:val="none" w:sz="0" w:space="0" w:color="auto"/>
                    <w:left w:val="none" w:sz="0" w:space="0" w:color="auto"/>
                    <w:bottom w:val="none" w:sz="0" w:space="0" w:color="auto"/>
                    <w:right w:val="none" w:sz="0" w:space="0" w:color="auto"/>
                  </w:divBdr>
                  <w:divsChild>
                    <w:div w:id="790366074">
                      <w:marLeft w:val="0"/>
                      <w:marRight w:val="0"/>
                      <w:marTop w:val="0"/>
                      <w:marBottom w:val="0"/>
                      <w:divBdr>
                        <w:top w:val="none" w:sz="0" w:space="0" w:color="auto"/>
                        <w:left w:val="none" w:sz="0" w:space="0" w:color="auto"/>
                        <w:bottom w:val="none" w:sz="0" w:space="0" w:color="auto"/>
                        <w:right w:val="none" w:sz="0" w:space="0" w:color="auto"/>
                      </w:divBdr>
                    </w:div>
                  </w:divsChild>
                </w:div>
                <w:div w:id="1753618435">
                  <w:marLeft w:val="0"/>
                  <w:marRight w:val="0"/>
                  <w:marTop w:val="0"/>
                  <w:marBottom w:val="0"/>
                  <w:divBdr>
                    <w:top w:val="none" w:sz="0" w:space="0" w:color="auto"/>
                    <w:left w:val="none" w:sz="0" w:space="0" w:color="auto"/>
                    <w:bottom w:val="none" w:sz="0" w:space="0" w:color="auto"/>
                    <w:right w:val="none" w:sz="0" w:space="0" w:color="auto"/>
                  </w:divBdr>
                  <w:divsChild>
                    <w:div w:id="318578806">
                      <w:marLeft w:val="0"/>
                      <w:marRight w:val="0"/>
                      <w:marTop w:val="0"/>
                      <w:marBottom w:val="0"/>
                      <w:divBdr>
                        <w:top w:val="none" w:sz="0" w:space="0" w:color="auto"/>
                        <w:left w:val="none" w:sz="0" w:space="0" w:color="auto"/>
                        <w:bottom w:val="none" w:sz="0" w:space="0" w:color="auto"/>
                        <w:right w:val="none" w:sz="0" w:space="0" w:color="auto"/>
                      </w:divBdr>
                    </w:div>
                  </w:divsChild>
                </w:div>
                <w:div w:id="773481688">
                  <w:marLeft w:val="0"/>
                  <w:marRight w:val="0"/>
                  <w:marTop w:val="0"/>
                  <w:marBottom w:val="0"/>
                  <w:divBdr>
                    <w:top w:val="none" w:sz="0" w:space="0" w:color="auto"/>
                    <w:left w:val="none" w:sz="0" w:space="0" w:color="auto"/>
                    <w:bottom w:val="none" w:sz="0" w:space="0" w:color="auto"/>
                    <w:right w:val="none" w:sz="0" w:space="0" w:color="auto"/>
                  </w:divBdr>
                  <w:divsChild>
                    <w:div w:id="1235165714">
                      <w:marLeft w:val="0"/>
                      <w:marRight w:val="0"/>
                      <w:marTop w:val="0"/>
                      <w:marBottom w:val="0"/>
                      <w:divBdr>
                        <w:top w:val="none" w:sz="0" w:space="0" w:color="auto"/>
                        <w:left w:val="none" w:sz="0" w:space="0" w:color="auto"/>
                        <w:bottom w:val="none" w:sz="0" w:space="0" w:color="auto"/>
                        <w:right w:val="none" w:sz="0" w:space="0" w:color="auto"/>
                      </w:divBdr>
                    </w:div>
                  </w:divsChild>
                </w:div>
                <w:div w:id="995835906">
                  <w:marLeft w:val="0"/>
                  <w:marRight w:val="0"/>
                  <w:marTop w:val="0"/>
                  <w:marBottom w:val="0"/>
                  <w:divBdr>
                    <w:top w:val="none" w:sz="0" w:space="0" w:color="auto"/>
                    <w:left w:val="none" w:sz="0" w:space="0" w:color="auto"/>
                    <w:bottom w:val="none" w:sz="0" w:space="0" w:color="auto"/>
                    <w:right w:val="none" w:sz="0" w:space="0" w:color="auto"/>
                  </w:divBdr>
                  <w:divsChild>
                    <w:div w:id="1650211956">
                      <w:marLeft w:val="0"/>
                      <w:marRight w:val="0"/>
                      <w:marTop w:val="0"/>
                      <w:marBottom w:val="0"/>
                      <w:divBdr>
                        <w:top w:val="none" w:sz="0" w:space="0" w:color="auto"/>
                        <w:left w:val="none" w:sz="0" w:space="0" w:color="auto"/>
                        <w:bottom w:val="none" w:sz="0" w:space="0" w:color="auto"/>
                        <w:right w:val="none" w:sz="0" w:space="0" w:color="auto"/>
                      </w:divBdr>
                    </w:div>
                  </w:divsChild>
                </w:div>
                <w:div w:id="546340146">
                  <w:marLeft w:val="0"/>
                  <w:marRight w:val="0"/>
                  <w:marTop w:val="0"/>
                  <w:marBottom w:val="0"/>
                  <w:divBdr>
                    <w:top w:val="none" w:sz="0" w:space="0" w:color="auto"/>
                    <w:left w:val="none" w:sz="0" w:space="0" w:color="auto"/>
                    <w:bottom w:val="none" w:sz="0" w:space="0" w:color="auto"/>
                    <w:right w:val="none" w:sz="0" w:space="0" w:color="auto"/>
                  </w:divBdr>
                  <w:divsChild>
                    <w:div w:id="659620391">
                      <w:marLeft w:val="0"/>
                      <w:marRight w:val="0"/>
                      <w:marTop w:val="0"/>
                      <w:marBottom w:val="0"/>
                      <w:divBdr>
                        <w:top w:val="none" w:sz="0" w:space="0" w:color="auto"/>
                        <w:left w:val="none" w:sz="0" w:space="0" w:color="auto"/>
                        <w:bottom w:val="none" w:sz="0" w:space="0" w:color="auto"/>
                        <w:right w:val="none" w:sz="0" w:space="0" w:color="auto"/>
                      </w:divBdr>
                    </w:div>
                  </w:divsChild>
                </w:div>
                <w:div w:id="1727099244">
                  <w:marLeft w:val="0"/>
                  <w:marRight w:val="0"/>
                  <w:marTop w:val="0"/>
                  <w:marBottom w:val="0"/>
                  <w:divBdr>
                    <w:top w:val="none" w:sz="0" w:space="0" w:color="auto"/>
                    <w:left w:val="none" w:sz="0" w:space="0" w:color="auto"/>
                    <w:bottom w:val="none" w:sz="0" w:space="0" w:color="auto"/>
                    <w:right w:val="none" w:sz="0" w:space="0" w:color="auto"/>
                  </w:divBdr>
                  <w:divsChild>
                    <w:div w:id="53700374">
                      <w:marLeft w:val="0"/>
                      <w:marRight w:val="0"/>
                      <w:marTop w:val="0"/>
                      <w:marBottom w:val="0"/>
                      <w:divBdr>
                        <w:top w:val="none" w:sz="0" w:space="0" w:color="auto"/>
                        <w:left w:val="none" w:sz="0" w:space="0" w:color="auto"/>
                        <w:bottom w:val="none" w:sz="0" w:space="0" w:color="auto"/>
                        <w:right w:val="none" w:sz="0" w:space="0" w:color="auto"/>
                      </w:divBdr>
                    </w:div>
                  </w:divsChild>
                </w:div>
                <w:div w:id="2020426174">
                  <w:marLeft w:val="0"/>
                  <w:marRight w:val="0"/>
                  <w:marTop w:val="0"/>
                  <w:marBottom w:val="0"/>
                  <w:divBdr>
                    <w:top w:val="none" w:sz="0" w:space="0" w:color="auto"/>
                    <w:left w:val="none" w:sz="0" w:space="0" w:color="auto"/>
                    <w:bottom w:val="none" w:sz="0" w:space="0" w:color="auto"/>
                    <w:right w:val="none" w:sz="0" w:space="0" w:color="auto"/>
                  </w:divBdr>
                  <w:divsChild>
                    <w:div w:id="1996032711">
                      <w:marLeft w:val="0"/>
                      <w:marRight w:val="0"/>
                      <w:marTop w:val="0"/>
                      <w:marBottom w:val="0"/>
                      <w:divBdr>
                        <w:top w:val="none" w:sz="0" w:space="0" w:color="auto"/>
                        <w:left w:val="none" w:sz="0" w:space="0" w:color="auto"/>
                        <w:bottom w:val="none" w:sz="0" w:space="0" w:color="auto"/>
                        <w:right w:val="none" w:sz="0" w:space="0" w:color="auto"/>
                      </w:divBdr>
                    </w:div>
                  </w:divsChild>
                </w:div>
                <w:div w:id="2098481310">
                  <w:marLeft w:val="0"/>
                  <w:marRight w:val="0"/>
                  <w:marTop w:val="0"/>
                  <w:marBottom w:val="0"/>
                  <w:divBdr>
                    <w:top w:val="none" w:sz="0" w:space="0" w:color="auto"/>
                    <w:left w:val="none" w:sz="0" w:space="0" w:color="auto"/>
                    <w:bottom w:val="none" w:sz="0" w:space="0" w:color="auto"/>
                    <w:right w:val="none" w:sz="0" w:space="0" w:color="auto"/>
                  </w:divBdr>
                  <w:divsChild>
                    <w:div w:id="1118453928">
                      <w:marLeft w:val="0"/>
                      <w:marRight w:val="0"/>
                      <w:marTop w:val="0"/>
                      <w:marBottom w:val="0"/>
                      <w:divBdr>
                        <w:top w:val="none" w:sz="0" w:space="0" w:color="auto"/>
                        <w:left w:val="none" w:sz="0" w:space="0" w:color="auto"/>
                        <w:bottom w:val="none" w:sz="0" w:space="0" w:color="auto"/>
                        <w:right w:val="none" w:sz="0" w:space="0" w:color="auto"/>
                      </w:divBdr>
                    </w:div>
                  </w:divsChild>
                </w:div>
                <w:div w:id="808085486">
                  <w:marLeft w:val="0"/>
                  <w:marRight w:val="0"/>
                  <w:marTop w:val="0"/>
                  <w:marBottom w:val="0"/>
                  <w:divBdr>
                    <w:top w:val="none" w:sz="0" w:space="0" w:color="auto"/>
                    <w:left w:val="none" w:sz="0" w:space="0" w:color="auto"/>
                    <w:bottom w:val="none" w:sz="0" w:space="0" w:color="auto"/>
                    <w:right w:val="none" w:sz="0" w:space="0" w:color="auto"/>
                  </w:divBdr>
                  <w:divsChild>
                    <w:div w:id="1805276140">
                      <w:marLeft w:val="0"/>
                      <w:marRight w:val="0"/>
                      <w:marTop w:val="0"/>
                      <w:marBottom w:val="0"/>
                      <w:divBdr>
                        <w:top w:val="none" w:sz="0" w:space="0" w:color="auto"/>
                        <w:left w:val="none" w:sz="0" w:space="0" w:color="auto"/>
                        <w:bottom w:val="none" w:sz="0" w:space="0" w:color="auto"/>
                        <w:right w:val="none" w:sz="0" w:space="0" w:color="auto"/>
                      </w:divBdr>
                    </w:div>
                  </w:divsChild>
                </w:div>
                <w:div w:id="371151665">
                  <w:marLeft w:val="0"/>
                  <w:marRight w:val="0"/>
                  <w:marTop w:val="0"/>
                  <w:marBottom w:val="0"/>
                  <w:divBdr>
                    <w:top w:val="none" w:sz="0" w:space="0" w:color="auto"/>
                    <w:left w:val="none" w:sz="0" w:space="0" w:color="auto"/>
                    <w:bottom w:val="none" w:sz="0" w:space="0" w:color="auto"/>
                    <w:right w:val="none" w:sz="0" w:space="0" w:color="auto"/>
                  </w:divBdr>
                  <w:divsChild>
                    <w:div w:id="956528762">
                      <w:marLeft w:val="0"/>
                      <w:marRight w:val="0"/>
                      <w:marTop w:val="0"/>
                      <w:marBottom w:val="0"/>
                      <w:divBdr>
                        <w:top w:val="none" w:sz="0" w:space="0" w:color="auto"/>
                        <w:left w:val="none" w:sz="0" w:space="0" w:color="auto"/>
                        <w:bottom w:val="none" w:sz="0" w:space="0" w:color="auto"/>
                        <w:right w:val="none" w:sz="0" w:space="0" w:color="auto"/>
                      </w:divBdr>
                    </w:div>
                  </w:divsChild>
                </w:div>
                <w:div w:id="643120215">
                  <w:marLeft w:val="0"/>
                  <w:marRight w:val="0"/>
                  <w:marTop w:val="0"/>
                  <w:marBottom w:val="0"/>
                  <w:divBdr>
                    <w:top w:val="none" w:sz="0" w:space="0" w:color="auto"/>
                    <w:left w:val="none" w:sz="0" w:space="0" w:color="auto"/>
                    <w:bottom w:val="none" w:sz="0" w:space="0" w:color="auto"/>
                    <w:right w:val="none" w:sz="0" w:space="0" w:color="auto"/>
                  </w:divBdr>
                  <w:divsChild>
                    <w:div w:id="470945634">
                      <w:marLeft w:val="0"/>
                      <w:marRight w:val="0"/>
                      <w:marTop w:val="0"/>
                      <w:marBottom w:val="0"/>
                      <w:divBdr>
                        <w:top w:val="none" w:sz="0" w:space="0" w:color="auto"/>
                        <w:left w:val="none" w:sz="0" w:space="0" w:color="auto"/>
                        <w:bottom w:val="none" w:sz="0" w:space="0" w:color="auto"/>
                        <w:right w:val="none" w:sz="0" w:space="0" w:color="auto"/>
                      </w:divBdr>
                    </w:div>
                  </w:divsChild>
                </w:div>
                <w:div w:id="755514834">
                  <w:marLeft w:val="0"/>
                  <w:marRight w:val="0"/>
                  <w:marTop w:val="0"/>
                  <w:marBottom w:val="0"/>
                  <w:divBdr>
                    <w:top w:val="none" w:sz="0" w:space="0" w:color="auto"/>
                    <w:left w:val="none" w:sz="0" w:space="0" w:color="auto"/>
                    <w:bottom w:val="none" w:sz="0" w:space="0" w:color="auto"/>
                    <w:right w:val="none" w:sz="0" w:space="0" w:color="auto"/>
                  </w:divBdr>
                  <w:divsChild>
                    <w:div w:id="1678727782">
                      <w:marLeft w:val="0"/>
                      <w:marRight w:val="0"/>
                      <w:marTop w:val="0"/>
                      <w:marBottom w:val="0"/>
                      <w:divBdr>
                        <w:top w:val="none" w:sz="0" w:space="0" w:color="auto"/>
                        <w:left w:val="none" w:sz="0" w:space="0" w:color="auto"/>
                        <w:bottom w:val="none" w:sz="0" w:space="0" w:color="auto"/>
                        <w:right w:val="none" w:sz="0" w:space="0" w:color="auto"/>
                      </w:divBdr>
                    </w:div>
                  </w:divsChild>
                </w:div>
                <w:div w:id="589509426">
                  <w:marLeft w:val="0"/>
                  <w:marRight w:val="0"/>
                  <w:marTop w:val="0"/>
                  <w:marBottom w:val="0"/>
                  <w:divBdr>
                    <w:top w:val="none" w:sz="0" w:space="0" w:color="auto"/>
                    <w:left w:val="none" w:sz="0" w:space="0" w:color="auto"/>
                    <w:bottom w:val="none" w:sz="0" w:space="0" w:color="auto"/>
                    <w:right w:val="none" w:sz="0" w:space="0" w:color="auto"/>
                  </w:divBdr>
                  <w:divsChild>
                    <w:div w:id="1071999535">
                      <w:marLeft w:val="0"/>
                      <w:marRight w:val="0"/>
                      <w:marTop w:val="0"/>
                      <w:marBottom w:val="0"/>
                      <w:divBdr>
                        <w:top w:val="none" w:sz="0" w:space="0" w:color="auto"/>
                        <w:left w:val="none" w:sz="0" w:space="0" w:color="auto"/>
                        <w:bottom w:val="none" w:sz="0" w:space="0" w:color="auto"/>
                        <w:right w:val="none" w:sz="0" w:space="0" w:color="auto"/>
                      </w:divBdr>
                    </w:div>
                  </w:divsChild>
                </w:div>
                <w:div w:id="1908110789">
                  <w:marLeft w:val="0"/>
                  <w:marRight w:val="0"/>
                  <w:marTop w:val="0"/>
                  <w:marBottom w:val="0"/>
                  <w:divBdr>
                    <w:top w:val="none" w:sz="0" w:space="0" w:color="auto"/>
                    <w:left w:val="none" w:sz="0" w:space="0" w:color="auto"/>
                    <w:bottom w:val="none" w:sz="0" w:space="0" w:color="auto"/>
                    <w:right w:val="none" w:sz="0" w:space="0" w:color="auto"/>
                  </w:divBdr>
                  <w:divsChild>
                    <w:div w:id="562909553">
                      <w:marLeft w:val="0"/>
                      <w:marRight w:val="0"/>
                      <w:marTop w:val="0"/>
                      <w:marBottom w:val="0"/>
                      <w:divBdr>
                        <w:top w:val="none" w:sz="0" w:space="0" w:color="auto"/>
                        <w:left w:val="none" w:sz="0" w:space="0" w:color="auto"/>
                        <w:bottom w:val="none" w:sz="0" w:space="0" w:color="auto"/>
                        <w:right w:val="none" w:sz="0" w:space="0" w:color="auto"/>
                      </w:divBdr>
                    </w:div>
                  </w:divsChild>
                </w:div>
                <w:div w:id="1396275283">
                  <w:marLeft w:val="0"/>
                  <w:marRight w:val="0"/>
                  <w:marTop w:val="0"/>
                  <w:marBottom w:val="0"/>
                  <w:divBdr>
                    <w:top w:val="none" w:sz="0" w:space="0" w:color="auto"/>
                    <w:left w:val="none" w:sz="0" w:space="0" w:color="auto"/>
                    <w:bottom w:val="none" w:sz="0" w:space="0" w:color="auto"/>
                    <w:right w:val="none" w:sz="0" w:space="0" w:color="auto"/>
                  </w:divBdr>
                  <w:divsChild>
                    <w:div w:id="565142677">
                      <w:marLeft w:val="0"/>
                      <w:marRight w:val="0"/>
                      <w:marTop w:val="0"/>
                      <w:marBottom w:val="0"/>
                      <w:divBdr>
                        <w:top w:val="none" w:sz="0" w:space="0" w:color="auto"/>
                        <w:left w:val="none" w:sz="0" w:space="0" w:color="auto"/>
                        <w:bottom w:val="none" w:sz="0" w:space="0" w:color="auto"/>
                        <w:right w:val="none" w:sz="0" w:space="0" w:color="auto"/>
                      </w:divBdr>
                    </w:div>
                  </w:divsChild>
                </w:div>
                <w:div w:id="1014184647">
                  <w:marLeft w:val="0"/>
                  <w:marRight w:val="0"/>
                  <w:marTop w:val="0"/>
                  <w:marBottom w:val="0"/>
                  <w:divBdr>
                    <w:top w:val="none" w:sz="0" w:space="0" w:color="auto"/>
                    <w:left w:val="none" w:sz="0" w:space="0" w:color="auto"/>
                    <w:bottom w:val="none" w:sz="0" w:space="0" w:color="auto"/>
                    <w:right w:val="none" w:sz="0" w:space="0" w:color="auto"/>
                  </w:divBdr>
                  <w:divsChild>
                    <w:div w:id="664626581">
                      <w:marLeft w:val="0"/>
                      <w:marRight w:val="0"/>
                      <w:marTop w:val="0"/>
                      <w:marBottom w:val="0"/>
                      <w:divBdr>
                        <w:top w:val="none" w:sz="0" w:space="0" w:color="auto"/>
                        <w:left w:val="none" w:sz="0" w:space="0" w:color="auto"/>
                        <w:bottom w:val="none" w:sz="0" w:space="0" w:color="auto"/>
                        <w:right w:val="none" w:sz="0" w:space="0" w:color="auto"/>
                      </w:divBdr>
                    </w:div>
                  </w:divsChild>
                </w:div>
                <w:div w:id="728918476">
                  <w:marLeft w:val="0"/>
                  <w:marRight w:val="0"/>
                  <w:marTop w:val="0"/>
                  <w:marBottom w:val="0"/>
                  <w:divBdr>
                    <w:top w:val="none" w:sz="0" w:space="0" w:color="auto"/>
                    <w:left w:val="none" w:sz="0" w:space="0" w:color="auto"/>
                    <w:bottom w:val="none" w:sz="0" w:space="0" w:color="auto"/>
                    <w:right w:val="none" w:sz="0" w:space="0" w:color="auto"/>
                  </w:divBdr>
                  <w:divsChild>
                    <w:div w:id="74127903">
                      <w:marLeft w:val="0"/>
                      <w:marRight w:val="0"/>
                      <w:marTop w:val="0"/>
                      <w:marBottom w:val="0"/>
                      <w:divBdr>
                        <w:top w:val="none" w:sz="0" w:space="0" w:color="auto"/>
                        <w:left w:val="none" w:sz="0" w:space="0" w:color="auto"/>
                        <w:bottom w:val="none" w:sz="0" w:space="0" w:color="auto"/>
                        <w:right w:val="none" w:sz="0" w:space="0" w:color="auto"/>
                      </w:divBdr>
                    </w:div>
                  </w:divsChild>
                </w:div>
                <w:div w:id="1303536700">
                  <w:marLeft w:val="0"/>
                  <w:marRight w:val="0"/>
                  <w:marTop w:val="0"/>
                  <w:marBottom w:val="0"/>
                  <w:divBdr>
                    <w:top w:val="none" w:sz="0" w:space="0" w:color="auto"/>
                    <w:left w:val="none" w:sz="0" w:space="0" w:color="auto"/>
                    <w:bottom w:val="none" w:sz="0" w:space="0" w:color="auto"/>
                    <w:right w:val="none" w:sz="0" w:space="0" w:color="auto"/>
                  </w:divBdr>
                  <w:divsChild>
                    <w:div w:id="1283730524">
                      <w:marLeft w:val="0"/>
                      <w:marRight w:val="0"/>
                      <w:marTop w:val="0"/>
                      <w:marBottom w:val="0"/>
                      <w:divBdr>
                        <w:top w:val="none" w:sz="0" w:space="0" w:color="auto"/>
                        <w:left w:val="none" w:sz="0" w:space="0" w:color="auto"/>
                        <w:bottom w:val="none" w:sz="0" w:space="0" w:color="auto"/>
                        <w:right w:val="none" w:sz="0" w:space="0" w:color="auto"/>
                      </w:divBdr>
                    </w:div>
                  </w:divsChild>
                </w:div>
                <w:div w:id="1435780914">
                  <w:marLeft w:val="0"/>
                  <w:marRight w:val="0"/>
                  <w:marTop w:val="0"/>
                  <w:marBottom w:val="0"/>
                  <w:divBdr>
                    <w:top w:val="none" w:sz="0" w:space="0" w:color="auto"/>
                    <w:left w:val="none" w:sz="0" w:space="0" w:color="auto"/>
                    <w:bottom w:val="none" w:sz="0" w:space="0" w:color="auto"/>
                    <w:right w:val="none" w:sz="0" w:space="0" w:color="auto"/>
                  </w:divBdr>
                  <w:divsChild>
                    <w:div w:id="7179">
                      <w:marLeft w:val="0"/>
                      <w:marRight w:val="0"/>
                      <w:marTop w:val="0"/>
                      <w:marBottom w:val="0"/>
                      <w:divBdr>
                        <w:top w:val="none" w:sz="0" w:space="0" w:color="auto"/>
                        <w:left w:val="none" w:sz="0" w:space="0" w:color="auto"/>
                        <w:bottom w:val="none" w:sz="0" w:space="0" w:color="auto"/>
                        <w:right w:val="none" w:sz="0" w:space="0" w:color="auto"/>
                      </w:divBdr>
                    </w:div>
                  </w:divsChild>
                </w:div>
                <w:div w:id="1735860204">
                  <w:marLeft w:val="0"/>
                  <w:marRight w:val="0"/>
                  <w:marTop w:val="0"/>
                  <w:marBottom w:val="0"/>
                  <w:divBdr>
                    <w:top w:val="none" w:sz="0" w:space="0" w:color="auto"/>
                    <w:left w:val="none" w:sz="0" w:space="0" w:color="auto"/>
                    <w:bottom w:val="none" w:sz="0" w:space="0" w:color="auto"/>
                    <w:right w:val="none" w:sz="0" w:space="0" w:color="auto"/>
                  </w:divBdr>
                  <w:divsChild>
                    <w:div w:id="1842040483">
                      <w:marLeft w:val="0"/>
                      <w:marRight w:val="0"/>
                      <w:marTop w:val="0"/>
                      <w:marBottom w:val="0"/>
                      <w:divBdr>
                        <w:top w:val="none" w:sz="0" w:space="0" w:color="auto"/>
                        <w:left w:val="none" w:sz="0" w:space="0" w:color="auto"/>
                        <w:bottom w:val="none" w:sz="0" w:space="0" w:color="auto"/>
                        <w:right w:val="none" w:sz="0" w:space="0" w:color="auto"/>
                      </w:divBdr>
                    </w:div>
                  </w:divsChild>
                </w:div>
                <w:div w:id="195318380">
                  <w:marLeft w:val="0"/>
                  <w:marRight w:val="0"/>
                  <w:marTop w:val="0"/>
                  <w:marBottom w:val="0"/>
                  <w:divBdr>
                    <w:top w:val="none" w:sz="0" w:space="0" w:color="auto"/>
                    <w:left w:val="none" w:sz="0" w:space="0" w:color="auto"/>
                    <w:bottom w:val="none" w:sz="0" w:space="0" w:color="auto"/>
                    <w:right w:val="none" w:sz="0" w:space="0" w:color="auto"/>
                  </w:divBdr>
                  <w:divsChild>
                    <w:div w:id="556207322">
                      <w:marLeft w:val="0"/>
                      <w:marRight w:val="0"/>
                      <w:marTop w:val="0"/>
                      <w:marBottom w:val="0"/>
                      <w:divBdr>
                        <w:top w:val="none" w:sz="0" w:space="0" w:color="auto"/>
                        <w:left w:val="none" w:sz="0" w:space="0" w:color="auto"/>
                        <w:bottom w:val="none" w:sz="0" w:space="0" w:color="auto"/>
                        <w:right w:val="none" w:sz="0" w:space="0" w:color="auto"/>
                      </w:divBdr>
                    </w:div>
                  </w:divsChild>
                </w:div>
                <w:div w:id="543757011">
                  <w:marLeft w:val="0"/>
                  <w:marRight w:val="0"/>
                  <w:marTop w:val="0"/>
                  <w:marBottom w:val="0"/>
                  <w:divBdr>
                    <w:top w:val="none" w:sz="0" w:space="0" w:color="auto"/>
                    <w:left w:val="none" w:sz="0" w:space="0" w:color="auto"/>
                    <w:bottom w:val="none" w:sz="0" w:space="0" w:color="auto"/>
                    <w:right w:val="none" w:sz="0" w:space="0" w:color="auto"/>
                  </w:divBdr>
                  <w:divsChild>
                    <w:div w:id="528491246">
                      <w:marLeft w:val="0"/>
                      <w:marRight w:val="0"/>
                      <w:marTop w:val="0"/>
                      <w:marBottom w:val="0"/>
                      <w:divBdr>
                        <w:top w:val="none" w:sz="0" w:space="0" w:color="auto"/>
                        <w:left w:val="none" w:sz="0" w:space="0" w:color="auto"/>
                        <w:bottom w:val="none" w:sz="0" w:space="0" w:color="auto"/>
                        <w:right w:val="none" w:sz="0" w:space="0" w:color="auto"/>
                      </w:divBdr>
                    </w:div>
                  </w:divsChild>
                </w:div>
                <w:div w:id="1725446300">
                  <w:marLeft w:val="0"/>
                  <w:marRight w:val="0"/>
                  <w:marTop w:val="0"/>
                  <w:marBottom w:val="0"/>
                  <w:divBdr>
                    <w:top w:val="none" w:sz="0" w:space="0" w:color="auto"/>
                    <w:left w:val="none" w:sz="0" w:space="0" w:color="auto"/>
                    <w:bottom w:val="none" w:sz="0" w:space="0" w:color="auto"/>
                    <w:right w:val="none" w:sz="0" w:space="0" w:color="auto"/>
                  </w:divBdr>
                  <w:divsChild>
                    <w:div w:id="1065642721">
                      <w:marLeft w:val="0"/>
                      <w:marRight w:val="0"/>
                      <w:marTop w:val="0"/>
                      <w:marBottom w:val="0"/>
                      <w:divBdr>
                        <w:top w:val="none" w:sz="0" w:space="0" w:color="auto"/>
                        <w:left w:val="none" w:sz="0" w:space="0" w:color="auto"/>
                        <w:bottom w:val="none" w:sz="0" w:space="0" w:color="auto"/>
                        <w:right w:val="none" w:sz="0" w:space="0" w:color="auto"/>
                      </w:divBdr>
                    </w:div>
                  </w:divsChild>
                </w:div>
                <w:div w:id="1806925314">
                  <w:marLeft w:val="0"/>
                  <w:marRight w:val="0"/>
                  <w:marTop w:val="0"/>
                  <w:marBottom w:val="0"/>
                  <w:divBdr>
                    <w:top w:val="none" w:sz="0" w:space="0" w:color="auto"/>
                    <w:left w:val="none" w:sz="0" w:space="0" w:color="auto"/>
                    <w:bottom w:val="none" w:sz="0" w:space="0" w:color="auto"/>
                    <w:right w:val="none" w:sz="0" w:space="0" w:color="auto"/>
                  </w:divBdr>
                  <w:divsChild>
                    <w:div w:id="1310785796">
                      <w:marLeft w:val="0"/>
                      <w:marRight w:val="0"/>
                      <w:marTop w:val="0"/>
                      <w:marBottom w:val="0"/>
                      <w:divBdr>
                        <w:top w:val="none" w:sz="0" w:space="0" w:color="auto"/>
                        <w:left w:val="none" w:sz="0" w:space="0" w:color="auto"/>
                        <w:bottom w:val="none" w:sz="0" w:space="0" w:color="auto"/>
                        <w:right w:val="none" w:sz="0" w:space="0" w:color="auto"/>
                      </w:divBdr>
                    </w:div>
                  </w:divsChild>
                </w:div>
                <w:div w:id="611791692">
                  <w:marLeft w:val="0"/>
                  <w:marRight w:val="0"/>
                  <w:marTop w:val="0"/>
                  <w:marBottom w:val="0"/>
                  <w:divBdr>
                    <w:top w:val="none" w:sz="0" w:space="0" w:color="auto"/>
                    <w:left w:val="none" w:sz="0" w:space="0" w:color="auto"/>
                    <w:bottom w:val="none" w:sz="0" w:space="0" w:color="auto"/>
                    <w:right w:val="none" w:sz="0" w:space="0" w:color="auto"/>
                  </w:divBdr>
                  <w:divsChild>
                    <w:div w:id="1069886254">
                      <w:marLeft w:val="0"/>
                      <w:marRight w:val="0"/>
                      <w:marTop w:val="0"/>
                      <w:marBottom w:val="0"/>
                      <w:divBdr>
                        <w:top w:val="none" w:sz="0" w:space="0" w:color="auto"/>
                        <w:left w:val="none" w:sz="0" w:space="0" w:color="auto"/>
                        <w:bottom w:val="none" w:sz="0" w:space="0" w:color="auto"/>
                        <w:right w:val="none" w:sz="0" w:space="0" w:color="auto"/>
                      </w:divBdr>
                    </w:div>
                  </w:divsChild>
                </w:div>
                <w:div w:id="783115249">
                  <w:marLeft w:val="0"/>
                  <w:marRight w:val="0"/>
                  <w:marTop w:val="0"/>
                  <w:marBottom w:val="0"/>
                  <w:divBdr>
                    <w:top w:val="none" w:sz="0" w:space="0" w:color="auto"/>
                    <w:left w:val="none" w:sz="0" w:space="0" w:color="auto"/>
                    <w:bottom w:val="none" w:sz="0" w:space="0" w:color="auto"/>
                    <w:right w:val="none" w:sz="0" w:space="0" w:color="auto"/>
                  </w:divBdr>
                  <w:divsChild>
                    <w:div w:id="43138227">
                      <w:marLeft w:val="0"/>
                      <w:marRight w:val="0"/>
                      <w:marTop w:val="0"/>
                      <w:marBottom w:val="0"/>
                      <w:divBdr>
                        <w:top w:val="none" w:sz="0" w:space="0" w:color="auto"/>
                        <w:left w:val="none" w:sz="0" w:space="0" w:color="auto"/>
                        <w:bottom w:val="none" w:sz="0" w:space="0" w:color="auto"/>
                        <w:right w:val="none" w:sz="0" w:space="0" w:color="auto"/>
                      </w:divBdr>
                    </w:div>
                  </w:divsChild>
                </w:div>
                <w:div w:id="1649942353">
                  <w:marLeft w:val="0"/>
                  <w:marRight w:val="0"/>
                  <w:marTop w:val="0"/>
                  <w:marBottom w:val="0"/>
                  <w:divBdr>
                    <w:top w:val="none" w:sz="0" w:space="0" w:color="auto"/>
                    <w:left w:val="none" w:sz="0" w:space="0" w:color="auto"/>
                    <w:bottom w:val="none" w:sz="0" w:space="0" w:color="auto"/>
                    <w:right w:val="none" w:sz="0" w:space="0" w:color="auto"/>
                  </w:divBdr>
                  <w:divsChild>
                    <w:div w:id="828518936">
                      <w:marLeft w:val="0"/>
                      <w:marRight w:val="0"/>
                      <w:marTop w:val="0"/>
                      <w:marBottom w:val="0"/>
                      <w:divBdr>
                        <w:top w:val="none" w:sz="0" w:space="0" w:color="auto"/>
                        <w:left w:val="none" w:sz="0" w:space="0" w:color="auto"/>
                        <w:bottom w:val="none" w:sz="0" w:space="0" w:color="auto"/>
                        <w:right w:val="none" w:sz="0" w:space="0" w:color="auto"/>
                      </w:divBdr>
                    </w:div>
                  </w:divsChild>
                </w:div>
                <w:div w:id="2116092368">
                  <w:marLeft w:val="0"/>
                  <w:marRight w:val="0"/>
                  <w:marTop w:val="0"/>
                  <w:marBottom w:val="0"/>
                  <w:divBdr>
                    <w:top w:val="none" w:sz="0" w:space="0" w:color="auto"/>
                    <w:left w:val="none" w:sz="0" w:space="0" w:color="auto"/>
                    <w:bottom w:val="none" w:sz="0" w:space="0" w:color="auto"/>
                    <w:right w:val="none" w:sz="0" w:space="0" w:color="auto"/>
                  </w:divBdr>
                  <w:divsChild>
                    <w:div w:id="1753621036">
                      <w:marLeft w:val="0"/>
                      <w:marRight w:val="0"/>
                      <w:marTop w:val="0"/>
                      <w:marBottom w:val="0"/>
                      <w:divBdr>
                        <w:top w:val="none" w:sz="0" w:space="0" w:color="auto"/>
                        <w:left w:val="none" w:sz="0" w:space="0" w:color="auto"/>
                        <w:bottom w:val="none" w:sz="0" w:space="0" w:color="auto"/>
                        <w:right w:val="none" w:sz="0" w:space="0" w:color="auto"/>
                      </w:divBdr>
                    </w:div>
                  </w:divsChild>
                </w:div>
                <w:div w:id="183371129">
                  <w:marLeft w:val="0"/>
                  <w:marRight w:val="0"/>
                  <w:marTop w:val="0"/>
                  <w:marBottom w:val="0"/>
                  <w:divBdr>
                    <w:top w:val="none" w:sz="0" w:space="0" w:color="auto"/>
                    <w:left w:val="none" w:sz="0" w:space="0" w:color="auto"/>
                    <w:bottom w:val="none" w:sz="0" w:space="0" w:color="auto"/>
                    <w:right w:val="none" w:sz="0" w:space="0" w:color="auto"/>
                  </w:divBdr>
                  <w:divsChild>
                    <w:div w:id="537426606">
                      <w:marLeft w:val="0"/>
                      <w:marRight w:val="0"/>
                      <w:marTop w:val="0"/>
                      <w:marBottom w:val="0"/>
                      <w:divBdr>
                        <w:top w:val="none" w:sz="0" w:space="0" w:color="auto"/>
                        <w:left w:val="none" w:sz="0" w:space="0" w:color="auto"/>
                        <w:bottom w:val="none" w:sz="0" w:space="0" w:color="auto"/>
                        <w:right w:val="none" w:sz="0" w:space="0" w:color="auto"/>
                      </w:divBdr>
                    </w:div>
                  </w:divsChild>
                </w:div>
                <w:div w:id="1380933741">
                  <w:marLeft w:val="0"/>
                  <w:marRight w:val="0"/>
                  <w:marTop w:val="0"/>
                  <w:marBottom w:val="0"/>
                  <w:divBdr>
                    <w:top w:val="none" w:sz="0" w:space="0" w:color="auto"/>
                    <w:left w:val="none" w:sz="0" w:space="0" w:color="auto"/>
                    <w:bottom w:val="none" w:sz="0" w:space="0" w:color="auto"/>
                    <w:right w:val="none" w:sz="0" w:space="0" w:color="auto"/>
                  </w:divBdr>
                  <w:divsChild>
                    <w:div w:id="2026395933">
                      <w:marLeft w:val="0"/>
                      <w:marRight w:val="0"/>
                      <w:marTop w:val="0"/>
                      <w:marBottom w:val="0"/>
                      <w:divBdr>
                        <w:top w:val="none" w:sz="0" w:space="0" w:color="auto"/>
                        <w:left w:val="none" w:sz="0" w:space="0" w:color="auto"/>
                        <w:bottom w:val="none" w:sz="0" w:space="0" w:color="auto"/>
                        <w:right w:val="none" w:sz="0" w:space="0" w:color="auto"/>
                      </w:divBdr>
                    </w:div>
                  </w:divsChild>
                </w:div>
                <w:div w:id="50690336">
                  <w:marLeft w:val="0"/>
                  <w:marRight w:val="0"/>
                  <w:marTop w:val="0"/>
                  <w:marBottom w:val="0"/>
                  <w:divBdr>
                    <w:top w:val="none" w:sz="0" w:space="0" w:color="auto"/>
                    <w:left w:val="none" w:sz="0" w:space="0" w:color="auto"/>
                    <w:bottom w:val="none" w:sz="0" w:space="0" w:color="auto"/>
                    <w:right w:val="none" w:sz="0" w:space="0" w:color="auto"/>
                  </w:divBdr>
                  <w:divsChild>
                    <w:div w:id="1488470744">
                      <w:marLeft w:val="0"/>
                      <w:marRight w:val="0"/>
                      <w:marTop w:val="0"/>
                      <w:marBottom w:val="0"/>
                      <w:divBdr>
                        <w:top w:val="none" w:sz="0" w:space="0" w:color="auto"/>
                        <w:left w:val="none" w:sz="0" w:space="0" w:color="auto"/>
                        <w:bottom w:val="none" w:sz="0" w:space="0" w:color="auto"/>
                        <w:right w:val="none" w:sz="0" w:space="0" w:color="auto"/>
                      </w:divBdr>
                    </w:div>
                  </w:divsChild>
                </w:div>
                <w:div w:id="1350525009">
                  <w:marLeft w:val="0"/>
                  <w:marRight w:val="0"/>
                  <w:marTop w:val="0"/>
                  <w:marBottom w:val="0"/>
                  <w:divBdr>
                    <w:top w:val="none" w:sz="0" w:space="0" w:color="auto"/>
                    <w:left w:val="none" w:sz="0" w:space="0" w:color="auto"/>
                    <w:bottom w:val="none" w:sz="0" w:space="0" w:color="auto"/>
                    <w:right w:val="none" w:sz="0" w:space="0" w:color="auto"/>
                  </w:divBdr>
                  <w:divsChild>
                    <w:div w:id="1722635015">
                      <w:marLeft w:val="0"/>
                      <w:marRight w:val="0"/>
                      <w:marTop w:val="0"/>
                      <w:marBottom w:val="0"/>
                      <w:divBdr>
                        <w:top w:val="none" w:sz="0" w:space="0" w:color="auto"/>
                        <w:left w:val="none" w:sz="0" w:space="0" w:color="auto"/>
                        <w:bottom w:val="none" w:sz="0" w:space="0" w:color="auto"/>
                        <w:right w:val="none" w:sz="0" w:space="0" w:color="auto"/>
                      </w:divBdr>
                    </w:div>
                  </w:divsChild>
                </w:div>
                <w:div w:id="1347244200">
                  <w:marLeft w:val="0"/>
                  <w:marRight w:val="0"/>
                  <w:marTop w:val="0"/>
                  <w:marBottom w:val="0"/>
                  <w:divBdr>
                    <w:top w:val="none" w:sz="0" w:space="0" w:color="auto"/>
                    <w:left w:val="none" w:sz="0" w:space="0" w:color="auto"/>
                    <w:bottom w:val="none" w:sz="0" w:space="0" w:color="auto"/>
                    <w:right w:val="none" w:sz="0" w:space="0" w:color="auto"/>
                  </w:divBdr>
                  <w:divsChild>
                    <w:div w:id="767238258">
                      <w:marLeft w:val="0"/>
                      <w:marRight w:val="0"/>
                      <w:marTop w:val="0"/>
                      <w:marBottom w:val="0"/>
                      <w:divBdr>
                        <w:top w:val="none" w:sz="0" w:space="0" w:color="auto"/>
                        <w:left w:val="none" w:sz="0" w:space="0" w:color="auto"/>
                        <w:bottom w:val="none" w:sz="0" w:space="0" w:color="auto"/>
                        <w:right w:val="none" w:sz="0" w:space="0" w:color="auto"/>
                      </w:divBdr>
                    </w:div>
                  </w:divsChild>
                </w:div>
                <w:div w:id="1949387726">
                  <w:marLeft w:val="0"/>
                  <w:marRight w:val="0"/>
                  <w:marTop w:val="0"/>
                  <w:marBottom w:val="0"/>
                  <w:divBdr>
                    <w:top w:val="none" w:sz="0" w:space="0" w:color="auto"/>
                    <w:left w:val="none" w:sz="0" w:space="0" w:color="auto"/>
                    <w:bottom w:val="none" w:sz="0" w:space="0" w:color="auto"/>
                    <w:right w:val="none" w:sz="0" w:space="0" w:color="auto"/>
                  </w:divBdr>
                  <w:divsChild>
                    <w:div w:id="1308127990">
                      <w:marLeft w:val="0"/>
                      <w:marRight w:val="0"/>
                      <w:marTop w:val="0"/>
                      <w:marBottom w:val="0"/>
                      <w:divBdr>
                        <w:top w:val="none" w:sz="0" w:space="0" w:color="auto"/>
                        <w:left w:val="none" w:sz="0" w:space="0" w:color="auto"/>
                        <w:bottom w:val="none" w:sz="0" w:space="0" w:color="auto"/>
                        <w:right w:val="none" w:sz="0" w:space="0" w:color="auto"/>
                      </w:divBdr>
                    </w:div>
                  </w:divsChild>
                </w:div>
                <w:div w:id="1761095007">
                  <w:marLeft w:val="0"/>
                  <w:marRight w:val="0"/>
                  <w:marTop w:val="0"/>
                  <w:marBottom w:val="0"/>
                  <w:divBdr>
                    <w:top w:val="none" w:sz="0" w:space="0" w:color="auto"/>
                    <w:left w:val="none" w:sz="0" w:space="0" w:color="auto"/>
                    <w:bottom w:val="none" w:sz="0" w:space="0" w:color="auto"/>
                    <w:right w:val="none" w:sz="0" w:space="0" w:color="auto"/>
                  </w:divBdr>
                  <w:divsChild>
                    <w:div w:id="1164663200">
                      <w:marLeft w:val="0"/>
                      <w:marRight w:val="0"/>
                      <w:marTop w:val="0"/>
                      <w:marBottom w:val="0"/>
                      <w:divBdr>
                        <w:top w:val="none" w:sz="0" w:space="0" w:color="auto"/>
                        <w:left w:val="none" w:sz="0" w:space="0" w:color="auto"/>
                        <w:bottom w:val="none" w:sz="0" w:space="0" w:color="auto"/>
                        <w:right w:val="none" w:sz="0" w:space="0" w:color="auto"/>
                      </w:divBdr>
                    </w:div>
                  </w:divsChild>
                </w:div>
                <w:div w:id="2078817774">
                  <w:marLeft w:val="0"/>
                  <w:marRight w:val="0"/>
                  <w:marTop w:val="0"/>
                  <w:marBottom w:val="0"/>
                  <w:divBdr>
                    <w:top w:val="none" w:sz="0" w:space="0" w:color="auto"/>
                    <w:left w:val="none" w:sz="0" w:space="0" w:color="auto"/>
                    <w:bottom w:val="none" w:sz="0" w:space="0" w:color="auto"/>
                    <w:right w:val="none" w:sz="0" w:space="0" w:color="auto"/>
                  </w:divBdr>
                  <w:divsChild>
                    <w:div w:id="972714285">
                      <w:marLeft w:val="0"/>
                      <w:marRight w:val="0"/>
                      <w:marTop w:val="0"/>
                      <w:marBottom w:val="0"/>
                      <w:divBdr>
                        <w:top w:val="none" w:sz="0" w:space="0" w:color="auto"/>
                        <w:left w:val="none" w:sz="0" w:space="0" w:color="auto"/>
                        <w:bottom w:val="none" w:sz="0" w:space="0" w:color="auto"/>
                        <w:right w:val="none" w:sz="0" w:space="0" w:color="auto"/>
                      </w:divBdr>
                    </w:div>
                  </w:divsChild>
                </w:div>
                <w:div w:id="1008100315">
                  <w:marLeft w:val="0"/>
                  <w:marRight w:val="0"/>
                  <w:marTop w:val="0"/>
                  <w:marBottom w:val="0"/>
                  <w:divBdr>
                    <w:top w:val="none" w:sz="0" w:space="0" w:color="auto"/>
                    <w:left w:val="none" w:sz="0" w:space="0" w:color="auto"/>
                    <w:bottom w:val="none" w:sz="0" w:space="0" w:color="auto"/>
                    <w:right w:val="none" w:sz="0" w:space="0" w:color="auto"/>
                  </w:divBdr>
                  <w:divsChild>
                    <w:div w:id="2105954244">
                      <w:marLeft w:val="0"/>
                      <w:marRight w:val="0"/>
                      <w:marTop w:val="0"/>
                      <w:marBottom w:val="0"/>
                      <w:divBdr>
                        <w:top w:val="none" w:sz="0" w:space="0" w:color="auto"/>
                        <w:left w:val="none" w:sz="0" w:space="0" w:color="auto"/>
                        <w:bottom w:val="none" w:sz="0" w:space="0" w:color="auto"/>
                        <w:right w:val="none" w:sz="0" w:space="0" w:color="auto"/>
                      </w:divBdr>
                    </w:div>
                  </w:divsChild>
                </w:div>
                <w:div w:id="1870297122">
                  <w:marLeft w:val="0"/>
                  <w:marRight w:val="0"/>
                  <w:marTop w:val="0"/>
                  <w:marBottom w:val="0"/>
                  <w:divBdr>
                    <w:top w:val="none" w:sz="0" w:space="0" w:color="auto"/>
                    <w:left w:val="none" w:sz="0" w:space="0" w:color="auto"/>
                    <w:bottom w:val="none" w:sz="0" w:space="0" w:color="auto"/>
                    <w:right w:val="none" w:sz="0" w:space="0" w:color="auto"/>
                  </w:divBdr>
                  <w:divsChild>
                    <w:div w:id="1550459909">
                      <w:marLeft w:val="0"/>
                      <w:marRight w:val="0"/>
                      <w:marTop w:val="0"/>
                      <w:marBottom w:val="0"/>
                      <w:divBdr>
                        <w:top w:val="none" w:sz="0" w:space="0" w:color="auto"/>
                        <w:left w:val="none" w:sz="0" w:space="0" w:color="auto"/>
                        <w:bottom w:val="none" w:sz="0" w:space="0" w:color="auto"/>
                        <w:right w:val="none" w:sz="0" w:space="0" w:color="auto"/>
                      </w:divBdr>
                    </w:div>
                  </w:divsChild>
                </w:div>
                <w:div w:id="1862206215">
                  <w:marLeft w:val="0"/>
                  <w:marRight w:val="0"/>
                  <w:marTop w:val="0"/>
                  <w:marBottom w:val="0"/>
                  <w:divBdr>
                    <w:top w:val="none" w:sz="0" w:space="0" w:color="auto"/>
                    <w:left w:val="none" w:sz="0" w:space="0" w:color="auto"/>
                    <w:bottom w:val="none" w:sz="0" w:space="0" w:color="auto"/>
                    <w:right w:val="none" w:sz="0" w:space="0" w:color="auto"/>
                  </w:divBdr>
                  <w:divsChild>
                    <w:div w:id="1843467341">
                      <w:marLeft w:val="0"/>
                      <w:marRight w:val="0"/>
                      <w:marTop w:val="0"/>
                      <w:marBottom w:val="0"/>
                      <w:divBdr>
                        <w:top w:val="none" w:sz="0" w:space="0" w:color="auto"/>
                        <w:left w:val="none" w:sz="0" w:space="0" w:color="auto"/>
                        <w:bottom w:val="none" w:sz="0" w:space="0" w:color="auto"/>
                        <w:right w:val="none" w:sz="0" w:space="0" w:color="auto"/>
                      </w:divBdr>
                    </w:div>
                  </w:divsChild>
                </w:div>
                <w:div w:id="1746995953">
                  <w:marLeft w:val="0"/>
                  <w:marRight w:val="0"/>
                  <w:marTop w:val="0"/>
                  <w:marBottom w:val="0"/>
                  <w:divBdr>
                    <w:top w:val="none" w:sz="0" w:space="0" w:color="auto"/>
                    <w:left w:val="none" w:sz="0" w:space="0" w:color="auto"/>
                    <w:bottom w:val="none" w:sz="0" w:space="0" w:color="auto"/>
                    <w:right w:val="none" w:sz="0" w:space="0" w:color="auto"/>
                  </w:divBdr>
                  <w:divsChild>
                    <w:div w:id="983389092">
                      <w:marLeft w:val="0"/>
                      <w:marRight w:val="0"/>
                      <w:marTop w:val="0"/>
                      <w:marBottom w:val="0"/>
                      <w:divBdr>
                        <w:top w:val="none" w:sz="0" w:space="0" w:color="auto"/>
                        <w:left w:val="none" w:sz="0" w:space="0" w:color="auto"/>
                        <w:bottom w:val="none" w:sz="0" w:space="0" w:color="auto"/>
                        <w:right w:val="none" w:sz="0" w:space="0" w:color="auto"/>
                      </w:divBdr>
                    </w:div>
                  </w:divsChild>
                </w:div>
                <w:div w:id="1425102758">
                  <w:marLeft w:val="0"/>
                  <w:marRight w:val="0"/>
                  <w:marTop w:val="0"/>
                  <w:marBottom w:val="0"/>
                  <w:divBdr>
                    <w:top w:val="none" w:sz="0" w:space="0" w:color="auto"/>
                    <w:left w:val="none" w:sz="0" w:space="0" w:color="auto"/>
                    <w:bottom w:val="none" w:sz="0" w:space="0" w:color="auto"/>
                    <w:right w:val="none" w:sz="0" w:space="0" w:color="auto"/>
                  </w:divBdr>
                  <w:divsChild>
                    <w:div w:id="1358462186">
                      <w:marLeft w:val="0"/>
                      <w:marRight w:val="0"/>
                      <w:marTop w:val="0"/>
                      <w:marBottom w:val="0"/>
                      <w:divBdr>
                        <w:top w:val="none" w:sz="0" w:space="0" w:color="auto"/>
                        <w:left w:val="none" w:sz="0" w:space="0" w:color="auto"/>
                        <w:bottom w:val="none" w:sz="0" w:space="0" w:color="auto"/>
                        <w:right w:val="none" w:sz="0" w:space="0" w:color="auto"/>
                      </w:divBdr>
                    </w:div>
                  </w:divsChild>
                </w:div>
                <w:div w:id="1393655612">
                  <w:marLeft w:val="0"/>
                  <w:marRight w:val="0"/>
                  <w:marTop w:val="0"/>
                  <w:marBottom w:val="0"/>
                  <w:divBdr>
                    <w:top w:val="none" w:sz="0" w:space="0" w:color="auto"/>
                    <w:left w:val="none" w:sz="0" w:space="0" w:color="auto"/>
                    <w:bottom w:val="none" w:sz="0" w:space="0" w:color="auto"/>
                    <w:right w:val="none" w:sz="0" w:space="0" w:color="auto"/>
                  </w:divBdr>
                  <w:divsChild>
                    <w:div w:id="221644742">
                      <w:marLeft w:val="0"/>
                      <w:marRight w:val="0"/>
                      <w:marTop w:val="0"/>
                      <w:marBottom w:val="0"/>
                      <w:divBdr>
                        <w:top w:val="none" w:sz="0" w:space="0" w:color="auto"/>
                        <w:left w:val="none" w:sz="0" w:space="0" w:color="auto"/>
                        <w:bottom w:val="none" w:sz="0" w:space="0" w:color="auto"/>
                        <w:right w:val="none" w:sz="0" w:space="0" w:color="auto"/>
                      </w:divBdr>
                    </w:div>
                  </w:divsChild>
                </w:div>
                <w:div w:id="1512600781">
                  <w:marLeft w:val="0"/>
                  <w:marRight w:val="0"/>
                  <w:marTop w:val="0"/>
                  <w:marBottom w:val="0"/>
                  <w:divBdr>
                    <w:top w:val="none" w:sz="0" w:space="0" w:color="auto"/>
                    <w:left w:val="none" w:sz="0" w:space="0" w:color="auto"/>
                    <w:bottom w:val="none" w:sz="0" w:space="0" w:color="auto"/>
                    <w:right w:val="none" w:sz="0" w:space="0" w:color="auto"/>
                  </w:divBdr>
                  <w:divsChild>
                    <w:div w:id="1297644828">
                      <w:marLeft w:val="0"/>
                      <w:marRight w:val="0"/>
                      <w:marTop w:val="0"/>
                      <w:marBottom w:val="0"/>
                      <w:divBdr>
                        <w:top w:val="none" w:sz="0" w:space="0" w:color="auto"/>
                        <w:left w:val="none" w:sz="0" w:space="0" w:color="auto"/>
                        <w:bottom w:val="none" w:sz="0" w:space="0" w:color="auto"/>
                        <w:right w:val="none" w:sz="0" w:space="0" w:color="auto"/>
                      </w:divBdr>
                    </w:div>
                  </w:divsChild>
                </w:div>
                <w:div w:id="1605266351">
                  <w:marLeft w:val="0"/>
                  <w:marRight w:val="0"/>
                  <w:marTop w:val="0"/>
                  <w:marBottom w:val="0"/>
                  <w:divBdr>
                    <w:top w:val="none" w:sz="0" w:space="0" w:color="auto"/>
                    <w:left w:val="none" w:sz="0" w:space="0" w:color="auto"/>
                    <w:bottom w:val="none" w:sz="0" w:space="0" w:color="auto"/>
                    <w:right w:val="none" w:sz="0" w:space="0" w:color="auto"/>
                  </w:divBdr>
                  <w:divsChild>
                    <w:div w:id="149366245">
                      <w:marLeft w:val="0"/>
                      <w:marRight w:val="0"/>
                      <w:marTop w:val="0"/>
                      <w:marBottom w:val="0"/>
                      <w:divBdr>
                        <w:top w:val="none" w:sz="0" w:space="0" w:color="auto"/>
                        <w:left w:val="none" w:sz="0" w:space="0" w:color="auto"/>
                        <w:bottom w:val="none" w:sz="0" w:space="0" w:color="auto"/>
                        <w:right w:val="none" w:sz="0" w:space="0" w:color="auto"/>
                      </w:divBdr>
                    </w:div>
                  </w:divsChild>
                </w:div>
                <w:div w:id="2016301412">
                  <w:marLeft w:val="0"/>
                  <w:marRight w:val="0"/>
                  <w:marTop w:val="0"/>
                  <w:marBottom w:val="0"/>
                  <w:divBdr>
                    <w:top w:val="none" w:sz="0" w:space="0" w:color="auto"/>
                    <w:left w:val="none" w:sz="0" w:space="0" w:color="auto"/>
                    <w:bottom w:val="none" w:sz="0" w:space="0" w:color="auto"/>
                    <w:right w:val="none" w:sz="0" w:space="0" w:color="auto"/>
                  </w:divBdr>
                  <w:divsChild>
                    <w:div w:id="922952943">
                      <w:marLeft w:val="0"/>
                      <w:marRight w:val="0"/>
                      <w:marTop w:val="0"/>
                      <w:marBottom w:val="0"/>
                      <w:divBdr>
                        <w:top w:val="none" w:sz="0" w:space="0" w:color="auto"/>
                        <w:left w:val="none" w:sz="0" w:space="0" w:color="auto"/>
                        <w:bottom w:val="none" w:sz="0" w:space="0" w:color="auto"/>
                        <w:right w:val="none" w:sz="0" w:space="0" w:color="auto"/>
                      </w:divBdr>
                    </w:div>
                  </w:divsChild>
                </w:div>
                <w:div w:id="1172453330">
                  <w:marLeft w:val="0"/>
                  <w:marRight w:val="0"/>
                  <w:marTop w:val="0"/>
                  <w:marBottom w:val="0"/>
                  <w:divBdr>
                    <w:top w:val="none" w:sz="0" w:space="0" w:color="auto"/>
                    <w:left w:val="none" w:sz="0" w:space="0" w:color="auto"/>
                    <w:bottom w:val="none" w:sz="0" w:space="0" w:color="auto"/>
                    <w:right w:val="none" w:sz="0" w:space="0" w:color="auto"/>
                  </w:divBdr>
                  <w:divsChild>
                    <w:div w:id="2128153693">
                      <w:marLeft w:val="0"/>
                      <w:marRight w:val="0"/>
                      <w:marTop w:val="0"/>
                      <w:marBottom w:val="0"/>
                      <w:divBdr>
                        <w:top w:val="none" w:sz="0" w:space="0" w:color="auto"/>
                        <w:left w:val="none" w:sz="0" w:space="0" w:color="auto"/>
                        <w:bottom w:val="none" w:sz="0" w:space="0" w:color="auto"/>
                        <w:right w:val="none" w:sz="0" w:space="0" w:color="auto"/>
                      </w:divBdr>
                    </w:div>
                  </w:divsChild>
                </w:div>
                <w:div w:id="833032775">
                  <w:marLeft w:val="0"/>
                  <w:marRight w:val="0"/>
                  <w:marTop w:val="0"/>
                  <w:marBottom w:val="0"/>
                  <w:divBdr>
                    <w:top w:val="none" w:sz="0" w:space="0" w:color="auto"/>
                    <w:left w:val="none" w:sz="0" w:space="0" w:color="auto"/>
                    <w:bottom w:val="none" w:sz="0" w:space="0" w:color="auto"/>
                    <w:right w:val="none" w:sz="0" w:space="0" w:color="auto"/>
                  </w:divBdr>
                  <w:divsChild>
                    <w:div w:id="275793960">
                      <w:marLeft w:val="0"/>
                      <w:marRight w:val="0"/>
                      <w:marTop w:val="0"/>
                      <w:marBottom w:val="0"/>
                      <w:divBdr>
                        <w:top w:val="none" w:sz="0" w:space="0" w:color="auto"/>
                        <w:left w:val="none" w:sz="0" w:space="0" w:color="auto"/>
                        <w:bottom w:val="none" w:sz="0" w:space="0" w:color="auto"/>
                        <w:right w:val="none" w:sz="0" w:space="0" w:color="auto"/>
                      </w:divBdr>
                    </w:div>
                  </w:divsChild>
                </w:div>
                <w:div w:id="322009902">
                  <w:marLeft w:val="0"/>
                  <w:marRight w:val="0"/>
                  <w:marTop w:val="0"/>
                  <w:marBottom w:val="0"/>
                  <w:divBdr>
                    <w:top w:val="none" w:sz="0" w:space="0" w:color="auto"/>
                    <w:left w:val="none" w:sz="0" w:space="0" w:color="auto"/>
                    <w:bottom w:val="none" w:sz="0" w:space="0" w:color="auto"/>
                    <w:right w:val="none" w:sz="0" w:space="0" w:color="auto"/>
                  </w:divBdr>
                  <w:divsChild>
                    <w:div w:id="1300570305">
                      <w:marLeft w:val="0"/>
                      <w:marRight w:val="0"/>
                      <w:marTop w:val="0"/>
                      <w:marBottom w:val="0"/>
                      <w:divBdr>
                        <w:top w:val="none" w:sz="0" w:space="0" w:color="auto"/>
                        <w:left w:val="none" w:sz="0" w:space="0" w:color="auto"/>
                        <w:bottom w:val="none" w:sz="0" w:space="0" w:color="auto"/>
                        <w:right w:val="none" w:sz="0" w:space="0" w:color="auto"/>
                      </w:divBdr>
                    </w:div>
                  </w:divsChild>
                </w:div>
                <w:div w:id="1775788969">
                  <w:marLeft w:val="0"/>
                  <w:marRight w:val="0"/>
                  <w:marTop w:val="0"/>
                  <w:marBottom w:val="0"/>
                  <w:divBdr>
                    <w:top w:val="none" w:sz="0" w:space="0" w:color="auto"/>
                    <w:left w:val="none" w:sz="0" w:space="0" w:color="auto"/>
                    <w:bottom w:val="none" w:sz="0" w:space="0" w:color="auto"/>
                    <w:right w:val="none" w:sz="0" w:space="0" w:color="auto"/>
                  </w:divBdr>
                  <w:divsChild>
                    <w:div w:id="866525706">
                      <w:marLeft w:val="0"/>
                      <w:marRight w:val="0"/>
                      <w:marTop w:val="0"/>
                      <w:marBottom w:val="0"/>
                      <w:divBdr>
                        <w:top w:val="none" w:sz="0" w:space="0" w:color="auto"/>
                        <w:left w:val="none" w:sz="0" w:space="0" w:color="auto"/>
                        <w:bottom w:val="none" w:sz="0" w:space="0" w:color="auto"/>
                        <w:right w:val="none" w:sz="0" w:space="0" w:color="auto"/>
                      </w:divBdr>
                    </w:div>
                  </w:divsChild>
                </w:div>
                <w:div w:id="1447626233">
                  <w:marLeft w:val="0"/>
                  <w:marRight w:val="0"/>
                  <w:marTop w:val="0"/>
                  <w:marBottom w:val="0"/>
                  <w:divBdr>
                    <w:top w:val="none" w:sz="0" w:space="0" w:color="auto"/>
                    <w:left w:val="none" w:sz="0" w:space="0" w:color="auto"/>
                    <w:bottom w:val="none" w:sz="0" w:space="0" w:color="auto"/>
                    <w:right w:val="none" w:sz="0" w:space="0" w:color="auto"/>
                  </w:divBdr>
                  <w:divsChild>
                    <w:div w:id="1711032330">
                      <w:marLeft w:val="0"/>
                      <w:marRight w:val="0"/>
                      <w:marTop w:val="0"/>
                      <w:marBottom w:val="0"/>
                      <w:divBdr>
                        <w:top w:val="none" w:sz="0" w:space="0" w:color="auto"/>
                        <w:left w:val="none" w:sz="0" w:space="0" w:color="auto"/>
                        <w:bottom w:val="none" w:sz="0" w:space="0" w:color="auto"/>
                        <w:right w:val="none" w:sz="0" w:space="0" w:color="auto"/>
                      </w:divBdr>
                    </w:div>
                  </w:divsChild>
                </w:div>
                <w:div w:id="822625148">
                  <w:marLeft w:val="0"/>
                  <w:marRight w:val="0"/>
                  <w:marTop w:val="0"/>
                  <w:marBottom w:val="0"/>
                  <w:divBdr>
                    <w:top w:val="none" w:sz="0" w:space="0" w:color="auto"/>
                    <w:left w:val="none" w:sz="0" w:space="0" w:color="auto"/>
                    <w:bottom w:val="none" w:sz="0" w:space="0" w:color="auto"/>
                    <w:right w:val="none" w:sz="0" w:space="0" w:color="auto"/>
                  </w:divBdr>
                  <w:divsChild>
                    <w:div w:id="516963153">
                      <w:marLeft w:val="0"/>
                      <w:marRight w:val="0"/>
                      <w:marTop w:val="0"/>
                      <w:marBottom w:val="0"/>
                      <w:divBdr>
                        <w:top w:val="none" w:sz="0" w:space="0" w:color="auto"/>
                        <w:left w:val="none" w:sz="0" w:space="0" w:color="auto"/>
                        <w:bottom w:val="none" w:sz="0" w:space="0" w:color="auto"/>
                        <w:right w:val="none" w:sz="0" w:space="0" w:color="auto"/>
                      </w:divBdr>
                    </w:div>
                  </w:divsChild>
                </w:div>
                <w:div w:id="1750693424">
                  <w:marLeft w:val="0"/>
                  <w:marRight w:val="0"/>
                  <w:marTop w:val="0"/>
                  <w:marBottom w:val="0"/>
                  <w:divBdr>
                    <w:top w:val="none" w:sz="0" w:space="0" w:color="auto"/>
                    <w:left w:val="none" w:sz="0" w:space="0" w:color="auto"/>
                    <w:bottom w:val="none" w:sz="0" w:space="0" w:color="auto"/>
                    <w:right w:val="none" w:sz="0" w:space="0" w:color="auto"/>
                  </w:divBdr>
                  <w:divsChild>
                    <w:div w:id="124737428">
                      <w:marLeft w:val="0"/>
                      <w:marRight w:val="0"/>
                      <w:marTop w:val="0"/>
                      <w:marBottom w:val="0"/>
                      <w:divBdr>
                        <w:top w:val="none" w:sz="0" w:space="0" w:color="auto"/>
                        <w:left w:val="none" w:sz="0" w:space="0" w:color="auto"/>
                        <w:bottom w:val="none" w:sz="0" w:space="0" w:color="auto"/>
                        <w:right w:val="none" w:sz="0" w:space="0" w:color="auto"/>
                      </w:divBdr>
                    </w:div>
                  </w:divsChild>
                </w:div>
                <w:div w:id="2009941019">
                  <w:marLeft w:val="0"/>
                  <w:marRight w:val="0"/>
                  <w:marTop w:val="0"/>
                  <w:marBottom w:val="0"/>
                  <w:divBdr>
                    <w:top w:val="none" w:sz="0" w:space="0" w:color="auto"/>
                    <w:left w:val="none" w:sz="0" w:space="0" w:color="auto"/>
                    <w:bottom w:val="none" w:sz="0" w:space="0" w:color="auto"/>
                    <w:right w:val="none" w:sz="0" w:space="0" w:color="auto"/>
                  </w:divBdr>
                  <w:divsChild>
                    <w:div w:id="775639739">
                      <w:marLeft w:val="0"/>
                      <w:marRight w:val="0"/>
                      <w:marTop w:val="0"/>
                      <w:marBottom w:val="0"/>
                      <w:divBdr>
                        <w:top w:val="none" w:sz="0" w:space="0" w:color="auto"/>
                        <w:left w:val="none" w:sz="0" w:space="0" w:color="auto"/>
                        <w:bottom w:val="none" w:sz="0" w:space="0" w:color="auto"/>
                        <w:right w:val="none" w:sz="0" w:space="0" w:color="auto"/>
                      </w:divBdr>
                    </w:div>
                  </w:divsChild>
                </w:div>
                <w:div w:id="1042091963">
                  <w:marLeft w:val="0"/>
                  <w:marRight w:val="0"/>
                  <w:marTop w:val="0"/>
                  <w:marBottom w:val="0"/>
                  <w:divBdr>
                    <w:top w:val="none" w:sz="0" w:space="0" w:color="auto"/>
                    <w:left w:val="none" w:sz="0" w:space="0" w:color="auto"/>
                    <w:bottom w:val="none" w:sz="0" w:space="0" w:color="auto"/>
                    <w:right w:val="none" w:sz="0" w:space="0" w:color="auto"/>
                  </w:divBdr>
                  <w:divsChild>
                    <w:div w:id="1419134549">
                      <w:marLeft w:val="0"/>
                      <w:marRight w:val="0"/>
                      <w:marTop w:val="0"/>
                      <w:marBottom w:val="0"/>
                      <w:divBdr>
                        <w:top w:val="none" w:sz="0" w:space="0" w:color="auto"/>
                        <w:left w:val="none" w:sz="0" w:space="0" w:color="auto"/>
                        <w:bottom w:val="none" w:sz="0" w:space="0" w:color="auto"/>
                        <w:right w:val="none" w:sz="0" w:space="0" w:color="auto"/>
                      </w:divBdr>
                    </w:div>
                  </w:divsChild>
                </w:div>
                <w:div w:id="112675983">
                  <w:marLeft w:val="0"/>
                  <w:marRight w:val="0"/>
                  <w:marTop w:val="0"/>
                  <w:marBottom w:val="0"/>
                  <w:divBdr>
                    <w:top w:val="none" w:sz="0" w:space="0" w:color="auto"/>
                    <w:left w:val="none" w:sz="0" w:space="0" w:color="auto"/>
                    <w:bottom w:val="none" w:sz="0" w:space="0" w:color="auto"/>
                    <w:right w:val="none" w:sz="0" w:space="0" w:color="auto"/>
                  </w:divBdr>
                  <w:divsChild>
                    <w:div w:id="2053578367">
                      <w:marLeft w:val="0"/>
                      <w:marRight w:val="0"/>
                      <w:marTop w:val="0"/>
                      <w:marBottom w:val="0"/>
                      <w:divBdr>
                        <w:top w:val="none" w:sz="0" w:space="0" w:color="auto"/>
                        <w:left w:val="none" w:sz="0" w:space="0" w:color="auto"/>
                        <w:bottom w:val="none" w:sz="0" w:space="0" w:color="auto"/>
                        <w:right w:val="none" w:sz="0" w:space="0" w:color="auto"/>
                      </w:divBdr>
                    </w:div>
                  </w:divsChild>
                </w:div>
                <w:div w:id="806707322">
                  <w:marLeft w:val="0"/>
                  <w:marRight w:val="0"/>
                  <w:marTop w:val="0"/>
                  <w:marBottom w:val="0"/>
                  <w:divBdr>
                    <w:top w:val="none" w:sz="0" w:space="0" w:color="auto"/>
                    <w:left w:val="none" w:sz="0" w:space="0" w:color="auto"/>
                    <w:bottom w:val="none" w:sz="0" w:space="0" w:color="auto"/>
                    <w:right w:val="none" w:sz="0" w:space="0" w:color="auto"/>
                  </w:divBdr>
                  <w:divsChild>
                    <w:div w:id="383871228">
                      <w:marLeft w:val="0"/>
                      <w:marRight w:val="0"/>
                      <w:marTop w:val="0"/>
                      <w:marBottom w:val="0"/>
                      <w:divBdr>
                        <w:top w:val="none" w:sz="0" w:space="0" w:color="auto"/>
                        <w:left w:val="none" w:sz="0" w:space="0" w:color="auto"/>
                        <w:bottom w:val="none" w:sz="0" w:space="0" w:color="auto"/>
                        <w:right w:val="none" w:sz="0" w:space="0" w:color="auto"/>
                      </w:divBdr>
                    </w:div>
                  </w:divsChild>
                </w:div>
                <w:div w:id="1947344241">
                  <w:marLeft w:val="0"/>
                  <w:marRight w:val="0"/>
                  <w:marTop w:val="0"/>
                  <w:marBottom w:val="0"/>
                  <w:divBdr>
                    <w:top w:val="none" w:sz="0" w:space="0" w:color="auto"/>
                    <w:left w:val="none" w:sz="0" w:space="0" w:color="auto"/>
                    <w:bottom w:val="none" w:sz="0" w:space="0" w:color="auto"/>
                    <w:right w:val="none" w:sz="0" w:space="0" w:color="auto"/>
                  </w:divBdr>
                  <w:divsChild>
                    <w:div w:id="1610165928">
                      <w:marLeft w:val="0"/>
                      <w:marRight w:val="0"/>
                      <w:marTop w:val="0"/>
                      <w:marBottom w:val="0"/>
                      <w:divBdr>
                        <w:top w:val="none" w:sz="0" w:space="0" w:color="auto"/>
                        <w:left w:val="none" w:sz="0" w:space="0" w:color="auto"/>
                        <w:bottom w:val="none" w:sz="0" w:space="0" w:color="auto"/>
                        <w:right w:val="none" w:sz="0" w:space="0" w:color="auto"/>
                      </w:divBdr>
                    </w:div>
                  </w:divsChild>
                </w:div>
                <w:div w:id="2078553020">
                  <w:marLeft w:val="0"/>
                  <w:marRight w:val="0"/>
                  <w:marTop w:val="0"/>
                  <w:marBottom w:val="0"/>
                  <w:divBdr>
                    <w:top w:val="none" w:sz="0" w:space="0" w:color="auto"/>
                    <w:left w:val="none" w:sz="0" w:space="0" w:color="auto"/>
                    <w:bottom w:val="none" w:sz="0" w:space="0" w:color="auto"/>
                    <w:right w:val="none" w:sz="0" w:space="0" w:color="auto"/>
                  </w:divBdr>
                  <w:divsChild>
                    <w:div w:id="234172252">
                      <w:marLeft w:val="0"/>
                      <w:marRight w:val="0"/>
                      <w:marTop w:val="0"/>
                      <w:marBottom w:val="0"/>
                      <w:divBdr>
                        <w:top w:val="none" w:sz="0" w:space="0" w:color="auto"/>
                        <w:left w:val="none" w:sz="0" w:space="0" w:color="auto"/>
                        <w:bottom w:val="none" w:sz="0" w:space="0" w:color="auto"/>
                        <w:right w:val="none" w:sz="0" w:space="0" w:color="auto"/>
                      </w:divBdr>
                    </w:div>
                  </w:divsChild>
                </w:div>
                <w:div w:id="1896697868">
                  <w:marLeft w:val="0"/>
                  <w:marRight w:val="0"/>
                  <w:marTop w:val="0"/>
                  <w:marBottom w:val="0"/>
                  <w:divBdr>
                    <w:top w:val="none" w:sz="0" w:space="0" w:color="auto"/>
                    <w:left w:val="none" w:sz="0" w:space="0" w:color="auto"/>
                    <w:bottom w:val="none" w:sz="0" w:space="0" w:color="auto"/>
                    <w:right w:val="none" w:sz="0" w:space="0" w:color="auto"/>
                  </w:divBdr>
                  <w:divsChild>
                    <w:div w:id="950358615">
                      <w:marLeft w:val="0"/>
                      <w:marRight w:val="0"/>
                      <w:marTop w:val="0"/>
                      <w:marBottom w:val="0"/>
                      <w:divBdr>
                        <w:top w:val="none" w:sz="0" w:space="0" w:color="auto"/>
                        <w:left w:val="none" w:sz="0" w:space="0" w:color="auto"/>
                        <w:bottom w:val="none" w:sz="0" w:space="0" w:color="auto"/>
                        <w:right w:val="none" w:sz="0" w:space="0" w:color="auto"/>
                      </w:divBdr>
                    </w:div>
                  </w:divsChild>
                </w:div>
                <w:div w:id="1662346425">
                  <w:marLeft w:val="0"/>
                  <w:marRight w:val="0"/>
                  <w:marTop w:val="0"/>
                  <w:marBottom w:val="0"/>
                  <w:divBdr>
                    <w:top w:val="none" w:sz="0" w:space="0" w:color="auto"/>
                    <w:left w:val="none" w:sz="0" w:space="0" w:color="auto"/>
                    <w:bottom w:val="none" w:sz="0" w:space="0" w:color="auto"/>
                    <w:right w:val="none" w:sz="0" w:space="0" w:color="auto"/>
                  </w:divBdr>
                  <w:divsChild>
                    <w:div w:id="133182727">
                      <w:marLeft w:val="0"/>
                      <w:marRight w:val="0"/>
                      <w:marTop w:val="0"/>
                      <w:marBottom w:val="0"/>
                      <w:divBdr>
                        <w:top w:val="none" w:sz="0" w:space="0" w:color="auto"/>
                        <w:left w:val="none" w:sz="0" w:space="0" w:color="auto"/>
                        <w:bottom w:val="none" w:sz="0" w:space="0" w:color="auto"/>
                        <w:right w:val="none" w:sz="0" w:space="0" w:color="auto"/>
                      </w:divBdr>
                    </w:div>
                  </w:divsChild>
                </w:div>
                <w:div w:id="1994794164">
                  <w:marLeft w:val="0"/>
                  <w:marRight w:val="0"/>
                  <w:marTop w:val="0"/>
                  <w:marBottom w:val="0"/>
                  <w:divBdr>
                    <w:top w:val="none" w:sz="0" w:space="0" w:color="auto"/>
                    <w:left w:val="none" w:sz="0" w:space="0" w:color="auto"/>
                    <w:bottom w:val="none" w:sz="0" w:space="0" w:color="auto"/>
                    <w:right w:val="none" w:sz="0" w:space="0" w:color="auto"/>
                  </w:divBdr>
                  <w:divsChild>
                    <w:div w:id="1135952820">
                      <w:marLeft w:val="0"/>
                      <w:marRight w:val="0"/>
                      <w:marTop w:val="0"/>
                      <w:marBottom w:val="0"/>
                      <w:divBdr>
                        <w:top w:val="none" w:sz="0" w:space="0" w:color="auto"/>
                        <w:left w:val="none" w:sz="0" w:space="0" w:color="auto"/>
                        <w:bottom w:val="none" w:sz="0" w:space="0" w:color="auto"/>
                        <w:right w:val="none" w:sz="0" w:space="0" w:color="auto"/>
                      </w:divBdr>
                    </w:div>
                  </w:divsChild>
                </w:div>
                <w:div w:id="662701352">
                  <w:marLeft w:val="0"/>
                  <w:marRight w:val="0"/>
                  <w:marTop w:val="0"/>
                  <w:marBottom w:val="0"/>
                  <w:divBdr>
                    <w:top w:val="none" w:sz="0" w:space="0" w:color="auto"/>
                    <w:left w:val="none" w:sz="0" w:space="0" w:color="auto"/>
                    <w:bottom w:val="none" w:sz="0" w:space="0" w:color="auto"/>
                    <w:right w:val="none" w:sz="0" w:space="0" w:color="auto"/>
                  </w:divBdr>
                  <w:divsChild>
                    <w:div w:id="790899109">
                      <w:marLeft w:val="0"/>
                      <w:marRight w:val="0"/>
                      <w:marTop w:val="0"/>
                      <w:marBottom w:val="0"/>
                      <w:divBdr>
                        <w:top w:val="none" w:sz="0" w:space="0" w:color="auto"/>
                        <w:left w:val="none" w:sz="0" w:space="0" w:color="auto"/>
                        <w:bottom w:val="none" w:sz="0" w:space="0" w:color="auto"/>
                        <w:right w:val="none" w:sz="0" w:space="0" w:color="auto"/>
                      </w:divBdr>
                    </w:div>
                  </w:divsChild>
                </w:div>
                <w:div w:id="60954614">
                  <w:marLeft w:val="0"/>
                  <w:marRight w:val="0"/>
                  <w:marTop w:val="0"/>
                  <w:marBottom w:val="0"/>
                  <w:divBdr>
                    <w:top w:val="none" w:sz="0" w:space="0" w:color="auto"/>
                    <w:left w:val="none" w:sz="0" w:space="0" w:color="auto"/>
                    <w:bottom w:val="none" w:sz="0" w:space="0" w:color="auto"/>
                    <w:right w:val="none" w:sz="0" w:space="0" w:color="auto"/>
                  </w:divBdr>
                  <w:divsChild>
                    <w:div w:id="1451968450">
                      <w:marLeft w:val="0"/>
                      <w:marRight w:val="0"/>
                      <w:marTop w:val="0"/>
                      <w:marBottom w:val="0"/>
                      <w:divBdr>
                        <w:top w:val="none" w:sz="0" w:space="0" w:color="auto"/>
                        <w:left w:val="none" w:sz="0" w:space="0" w:color="auto"/>
                        <w:bottom w:val="none" w:sz="0" w:space="0" w:color="auto"/>
                        <w:right w:val="none" w:sz="0" w:space="0" w:color="auto"/>
                      </w:divBdr>
                    </w:div>
                  </w:divsChild>
                </w:div>
                <w:div w:id="483086047">
                  <w:marLeft w:val="0"/>
                  <w:marRight w:val="0"/>
                  <w:marTop w:val="0"/>
                  <w:marBottom w:val="0"/>
                  <w:divBdr>
                    <w:top w:val="none" w:sz="0" w:space="0" w:color="auto"/>
                    <w:left w:val="none" w:sz="0" w:space="0" w:color="auto"/>
                    <w:bottom w:val="none" w:sz="0" w:space="0" w:color="auto"/>
                    <w:right w:val="none" w:sz="0" w:space="0" w:color="auto"/>
                  </w:divBdr>
                  <w:divsChild>
                    <w:div w:id="1052538072">
                      <w:marLeft w:val="0"/>
                      <w:marRight w:val="0"/>
                      <w:marTop w:val="0"/>
                      <w:marBottom w:val="0"/>
                      <w:divBdr>
                        <w:top w:val="none" w:sz="0" w:space="0" w:color="auto"/>
                        <w:left w:val="none" w:sz="0" w:space="0" w:color="auto"/>
                        <w:bottom w:val="none" w:sz="0" w:space="0" w:color="auto"/>
                        <w:right w:val="none" w:sz="0" w:space="0" w:color="auto"/>
                      </w:divBdr>
                    </w:div>
                  </w:divsChild>
                </w:div>
                <w:div w:id="165484142">
                  <w:marLeft w:val="0"/>
                  <w:marRight w:val="0"/>
                  <w:marTop w:val="0"/>
                  <w:marBottom w:val="0"/>
                  <w:divBdr>
                    <w:top w:val="none" w:sz="0" w:space="0" w:color="auto"/>
                    <w:left w:val="none" w:sz="0" w:space="0" w:color="auto"/>
                    <w:bottom w:val="none" w:sz="0" w:space="0" w:color="auto"/>
                    <w:right w:val="none" w:sz="0" w:space="0" w:color="auto"/>
                  </w:divBdr>
                  <w:divsChild>
                    <w:div w:id="1631546242">
                      <w:marLeft w:val="0"/>
                      <w:marRight w:val="0"/>
                      <w:marTop w:val="0"/>
                      <w:marBottom w:val="0"/>
                      <w:divBdr>
                        <w:top w:val="none" w:sz="0" w:space="0" w:color="auto"/>
                        <w:left w:val="none" w:sz="0" w:space="0" w:color="auto"/>
                        <w:bottom w:val="none" w:sz="0" w:space="0" w:color="auto"/>
                        <w:right w:val="none" w:sz="0" w:space="0" w:color="auto"/>
                      </w:divBdr>
                    </w:div>
                  </w:divsChild>
                </w:div>
                <w:div w:id="1380279017">
                  <w:marLeft w:val="0"/>
                  <w:marRight w:val="0"/>
                  <w:marTop w:val="0"/>
                  <w:marBottom w:val="0"/>
                  <w:divBdr>
                    <w:top w:val="none" w:sz="0" w:space="0" w:color="auto"/>
                    <w:left w:val="none" w:sz="0" w:space="0" w:color="auto"/>
                    <w:bottom w:val="none" w:sz="0" w:space="0" w:color="auto"/>
                    <w:right w:val="none" w:sz="0" w:space="0" w:color="auto"/>
                  </w:divBdr>
                  <w:divsChild>
                    <w:div w:id="454911252">
                      <w:marLeft w:val="0"/>
                      <w:marRight w:val="0"/>
                      <w:marTop w:val="0"/>
                      <w:marBottom w:val="0"/>
                      <w:divBdr>
                        <w:top w:val="none" w:sz="0" w:space="0" w:color="auto"/>
                        <w:left w:val="none" w:sz="0" w:space="0" w:color="auto"/>
                        <w:bottom w:val="none" w:sz="0" w:space="0" w:color="auto"/>
                        <w:right w:val="none" w:sz="0" w:space="0" w:color="auto"/>
                      </w:divBdr>
                    </w:div>
                  </w:divsChild>
                </w:div>
                <w:div w:id="2107532204">
                  <w:marLeft w:val="0"/>
                  <w:marRight w:val="0"/>
                  <w:marTop w:val="0"/>
                  <w:marBottom w:val="0"/>
                  <w:divBdr>
                    <w:top w:val="none" w:sz="0" w:space="0" w:color="auto"/>
                    <w:left w:val="none" w:sz="0" w:space="0" w:color="auto"/>
                    <w:bottom w:val="none" w:sz="0" w:space="0" w:color="auto"/>
                    <w:right w:val="none" w:sz="0" w:space="0" w:color="auto"/>
                  </w:divBdr>
                  <w:divsChild>
                    <w:div w:id="834762817">
                      <w:marLeft w:val="0"/>
                      <w:marRight w:val="0"/>
                      <w:marTop w:val="0"/>
                      <w:marBottom w:val="0"/>
                      <w:divBdr>
                        <w:top w:val="none" w:sz="0" w:space="0" w:color="auto"/>
                        <w:left w:val="none" w:sz="0" w:space="0" w:color="auto"/>
                        <w:bottom w:val="none" w:sz="0" w:space="0" w:color="auto"/>
                        <w:right w:val="none" w:sz="0" w:space="0" w:color="auto"/>
                      </w:divBdr>
                    </w:div>
                  </w:divsChild>
                </w:div>
                <w:div w:id="1315523075">
                  <w:marLeft w:val="0"/>
                  <w:marRight w:val="0"/>
                  <w:marTop w:val="0"/>
                  <w:marBottom w:val="0"/>
                  <w:divBdr>
                    <w:top w:val="none" w:sz="0" w:space="0" w:color="auto"/>
                    <w:left w:val="none" w:sz="0" w:space="0" w:color="auto"/>
                    <w:bottom w:val="none" w:sz="0" w:space="0" w:color="auto"/>
                    <w:right w:val="none" w:sz="0" w:space="0" w:color="auto"/>
                  </w:divBdr>
                  <w:divsChild>
                    <w:div w:id="1696272013">
                      <w:marLeft w:val="0"/>
                      <w:marRight w:val="0"/>
                      <w:marTop w:val="0"/>
                      <w:marBottom w:val="0"/>
                      <w:divBdr>
                        <w:top w:val="none" w:sz="0" w:space="0" w:color="auto"/>
                        <w:left w:val="none" w:sz="0" w:space="0" w:color="auto"/>
                        <w:bottom w:val="none" w:sz="0" w:space="0" w:color="auto"/>
                        <w:right w:val="none" w:sz="0" w:space="0" w:color="auto"/>
                      </w:divBdr>
                    </w:div>
                  </w:divsChild>
                </w:div>
                <w:div w:id="777914043">
                  <w:marLeft w:val="0"/>
                  <w:marRight w:val="0"/>
                  <w:marTop w:val="0"/>
                  <w:marBottom w:val="0"/>
                  <w:divBdr>
                    <w:top w:val="none" w:sz="0" w:space="0" w:color="auto"/>
                    <w:left w:val="none" w:sz="0" w:space="0" w:color="auto"/>
                    <w:bottom w:val="none" w:sz="0" w:space="0" w:color="auto"/>
                    <w:right w:val="none" w:sz="0" w:space="0" w:color="auto"/>
                  </w:divBdr>
                  <w:divsChild>
                    <w:div w:id="1930114480">
                      <w:marLeft w:val="0"/>
                      <w:marRight w:val="0"/>
                      <w:marTop w:val="0"/>
                      <w:marBottom w:val="0"/>
                      <w:divBdr>
                        <w:top w:val="none" w:sz="0" w:space="0" w:color="auto"/>
                        <w:left w:val="none" w:sz="0" w:space="0" w:color="auto"/>
                        <w:bottom w:val="none" w:sz="0" w:space="0" w:color="auto"/>
                        <w:right w:val="none" w:sz="0" w:space="0" w:color="auto"/>
                      </w:divBdr>
                    </w:div>
                  </w:divsChild>
                </w:div>
                <w:div w:id="1930919135">
                  <w:marLeft w:val="0"/>
                  <w:marRight w:val="0"/>
                  <w:marTop w:val="0"/>
                  <w:marBottom w:val="0"/>
                  <w:divBdr>
                    <w:top w:val="none" w:sz="0" w:space="0" w:color="auto"/>
                    <w:left w:val="none" w:sz="0" w:space="0" w:color="auto"/>
                    <w:bottom w:val="none" w:sz="0" w:space="0" w:color="auto"/>
                    <w:right w:val="none" w:sz="0" w:space="0" w:color="auto"/>
                  </w:divBdr>
                  <w:divsChild>
                    <w:div w:id="1157696035">
                      <w:marLeft w:val="0"/>
                      <w:marRight w:val="0"/>
                      <w:marTop w:val="0"/>
                      <w:marBottom w:val="0"/>
                      <w:divBdr>
                        <w:top w:val="none" w:sz="0" w:space="0" w:color="auto"/>
                        <w:left w:val="none" w:sz="0" w:space="0" w:color="auto"/>
                        <w:bottom w:val="none" w:sz="0" w:space="0" w:color="auto"/>
                        <w:right w:val="none" w:sz="0" w:space="0" w:color="auto"/>
                      </w:divBdr>
                    </w:div>
                  </w:divsChild>
                </w:div>
                <w:div w:id="498618047">
                  <w:marLeft w:val="0"/>
                  <w:marRight w:val="0"/>
                  <w:marTop w:val="0"/>
                  <w:marBottom w:val="0"/>
                  <w:divBdr>
                    <w:top w:val="none" w:sz="0" w:space="0" w:color="auto"/>
                    <w:left w:val="none" w:sz="0" w:space="0" w:color="auto"/>
                    <w:bottom w:val="none" w:sz="0" w:space="0" w:color="auto"/>
                    <w:right w:val="none" w:sz="0" w:space="0" w:color="auto"/>
                  </w:divBdr>
                  <w:divsChild>
                    <w:div w:id="771437475">
                      <w:marLeft w:val="0"/>
                      <w:marRight w:val="0"/>
                      <w:marTop w:val="0"/>
                      <w:marBottom w:val="0"/>
                      <w:divBdr>
                        <w:top w:val="none" w:sz="0" w:space="0" w:color="auto"/>
                        <w:left w:val="none" w:sz="0" w:space="0" w:color="auto"/>
                        <w:bottom w:val="none" w:sz="0" w:space="0" w:color="auto"/>
                        <w:right w:val="none" w:sz="0" w:space="0" w:color="auto"/>
                      </w:divBdr>
                    </w:div>
                  </w:divsChild>
                </w:div>
                <w:div w:id="1373964392">
                  <w:marLeft w:val="0"/>
                  <w:marRight w:val="0"/>
                  <w:marTop w:val="0"/>
                  <w:marBottom w:val="0"/>
                  <w:divBdr>
                    <w:top w:val="none" w:sz="0" w:space="0" w:color="auto"/>
                    <w:left w:val="none" w:sz="0" w:space="0" w:color="auto"/>
                    <w:bottom w:val="none" w:sz="0" w:space="0" w:color="auto"/>
                    <w:right w:val="none" w:sz="0" w:space="0" w:color="auto"/>
                  </w:divBdr>
                  <w:divsChild>
                    <w:div w:id="585966460">
                      <w:marLeft w:val="0"/>
                      <w:marRight w:val="0"/>
                      <w:marTop w:val="0"/>
                      <w:marBottom w:val="0"/>
                      <w:divBdr>
                        <w:top w:val="none" w:sz="0" w:space="0" w:color="auto"/>
                        <w:left w:val="none" w:sz="0" w:space="0" w:color="auto"/>
                        <w:bottom w:val="none" w:sz="0" w:space="0" w:color="auto"/>
                        <w:right w:val="none" w:sz="0" w:space="0" w:color="auto"/>
                      </w:divBdr>
                    </w:div>
                  </w:divsChild>
                </w:div>
                <w:div w:id="958028045">
                  <w:marLeft w:val="0"/>
                  <w:marRight w:val="0"/>
                  <w:marTop w:val="0"/>
                  <w:marBottom w:val="0"/>
                  <w:divBdr>
                    <w:top w:val="none" w:sz="0" w:space="0" w:color="auto"/>
                    <w:left w:val="none" w:sz="0" w:space="0" w:color="auto"/>
                    <w:bottom w:val="none" w:sz="0" w:space="0" w:color="auto"/>
                    <w:right w:val="none" w:sz="0" w:space="0" w:color="auto"/>
                  </w:divBdr>
                  <w:divsChild>
                    <w:div w:id="299774821">
                      <w:marLeft w:val="0"/>
                      <w:marRight w:val="0"/>
                      <w:marTop w:val="0"/>
                      <w:marBottom w:val="0"/>
                      <w:divBdr>
                        <w:top w:val="none" w:sz="0" w:space="0" w:color="auto"/>
                        <w:left w:val="none" w:sz="0" w:space="0" w:color="auto"/>
                        <w:bottom w:val="none" w:sz="0" w:space="0" w:color="auto"/>
                        <w:right w:val="none" w:sz="0" w:space="0" w:color="auto"/>
                      </w:divBdr>
                    </w:div>
                  </w:divsChild>
                </w:div>
                <w:div w:id="25377889">
                  <w:marLeft w:val="0"/>
                  <w:marRight w:val="0"/>
                  <w:marTop w:val="0"/>
                  <w:marBottom w:val="0"/>
                  <w:divBdr>
                    <w:top w:val="none" w:sz="0" w:space="0" w:color="auto"/>
                    <w:left w:val="none" w:sz="0" w:space="0" w:color="auto"/>
                    <w:bottom w:val="none" w:sz="0" w:space="0" w:color="auto"/>
                    <w:right w:val="none" w:sz="0" w:space="0" w:color="auto"/>
                  </w:divBdr>
                  <w:divsChild>
                    <w:div w:id="2045909358">
                      <w:marLeft w:val="0"/>
                      <w:marRight w:val="0"/>
                      <w:marTop w:val="0"/>
                      <w:marBottom w:val="0"/>
                      <w:divBdr>
                        <w:top w:val="none" w:sz="0" w:space="0" w:color="auto"/>
                        <w:left w:val="none" w:sz="0" w:space="0" w:color="auto"/>
                        <w:bottom w:val="none" w:sz="0" w:space="0" w:color="auto"/>
                        <w:right w:val="none" w:sz="0" w:space="0" w:color="auto"/>
                      </w:divBdr>
                    </w:div>
                    <w:div w:id="582879032">
                      <w:marLeft w:val="0"/>
                      <w:marRight w:val="0"/>
                      <w:marTop w:val="0"/>
                      <w:marBottom w:val="0"/>
                      <w:divBdr>
                        <w:top w:val="none" w:sz="0" w:space="0" w:color="auto"/>
                        <w:left w:val="none" w:sz="0" w:space="0" w:color="auto"/>
                        <w:bottom w:val="none" w:sz="0" w:space="0" w:color="auto"/>
                        <w:right w:val="none" w:sz="0" w:space="0" w:color="auto"/>
                      </w:divBdr>
                    </w:div>
                  </w:divsChild>
                </w:div>
                <w:div w:id="1708410497">
                  <w:marLeft w:val="0"/>
                  <w:marRight w:val="0"/>
                  <w:marTop w:val="0"/>
                  <w:marBottom w:val="0"/>
                  <w:divBdr>
                    <w:top w:val="none" w:sz="0" w:space="0" w:color="auto"/>
                    <w:left w:val="none" w:sz="0" w:space="0" w:color="auto"/>
                    <w:bottom w:val="none" w:sz="0" w:space="0" w:color="auto"/>
                    <w:right w:val="none" w:sz="0" w:space="0" w:color="auto"/>
                  </w:divBdr>
                  <w:divsChild>
                    <w:div w:id="2021084928">
                      <w:marLeft w:val="0"/>
                      <w:marRight w:val="0"/>
                      <w:marTop w:val="0"/>
                      <w:marBottom w:val="0"/>
                      <w:divBdr>
                        <w:top w:val="none" w:sz="0" w:space="0" w:color="auto"/>
                        <w:left w:val="none" w:sz="0" w:space="0" w:color="auto"/>
                        <w:bottom w:val="none" w:sz="0" w:space="0" w:color="auto"/>
                        <w:right w:val="none" w:sz="0" w:space="0" w:color="auto"/>
                      </w:divBdr>
                    </w:div>
                    <w:div w:id="128873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7050">
          <w:marLeft w:val="0"/>
          <w:marRight w:val="0"/>
          <w:marTop w:val="0"/>
          <w:marBottom w:val="0"/>
          <w:divBdr>
            <w:top w:val="none" w:sz="0" w:space="0" w:color="auto"/>
            <w:left w:val="none" w:sz="0" w:space="0" w:color="auto"/>
            <w:bottom w:val="none" w:sz="0" w:space="0" w:color="auto"/>
            <w:right w:val="none" w:sz="0" w:space="0" w:color="auto"/>
          </w:divBdr>
        </w:div>
        <w:div w:id="39020915">
          <w:marLeft w:val="0"/>
          <w:marRight w:val="0"/>
          <w:marTop w:val="0"/>
          <w:marBottom w:val="0"/>
          <w:divBdr>
            <w:top w:val="none" w:sz="0" w:space="0" w:color="auto"/>
            <w:left w:val="none" w:sz="0" w:space="0" w:color="auto"/>
            <w:bottom w:val="none" w:sz="0" w:space="0" w:color="auto"/>
            <w:right w:val="none" w:sz="0" w:space="0" w:color="auto"/>
          </w:divBdr>
          <w:divsChild>
            <w:div w:id="594441297">
              <w:marLeft w:val="0"/>
              <w:marRight w:val="0"/>
              <w:marTop w:val="30"/>
              <w:marBottom w:val="30"/>
              <w:divBdr>
                <w:top w:val="none" w:sz="0" w:space="0" w:color="auto"/>
                <w:left w:val="none" w:sz="0" w:space="0" w:color="auto"/>
                <w:bottom w:val="none" w:sz="0" w:space="0" w:color="auto"/>
                <w:right w:val="none" w:sz="0" w:space="0" w:color="auto"/>
              </w:divBdr>
              <w:divsChild>
                <w:div w:id="218367745">
                  <w:marLeft w:val="0"/>
                  <w:marRight w:val="0"/>
                  <w:marTop w:val="0"/>
                  <w:marBottom w:val="0"/>
                  <w:divBdr>
                    <w:top w:val="none" w:sz="0" w:space="0" w:color="auto"/>
                    <w:left w:val="none" w:sz="0" w:space="0" w:color="auto"/>
                    <w:bottom w:val="none" w:sz="0" w:space="0" w:color="auto"/>
                    <w:right w:val="none" w:sz="0" w:space="0" w:color="auto"/>
                  </w:divBdr>
                  <w:divsChild>
                    <w:div w:id="507522064">
                      <w:marLeft w:val="0"/>
                      <w:marRight w:val="0"/>
                      <w:marTop w:val="0"/>
                      <w:marBottom w:val="0"/>
                      <w:divBdr>
                        <w:top w:val="none" w:sz="0" w:space="0" w:color="auto"/>
                        <w:left w:val="none" w:sz="0" w:space="0" w:color="auto"/>
                        <w:bottom w:val="none" w:sz="0" w:space="0" w:color="auto"/>
                        <w:right w:val="none" w:sz="0" w:space="0" w:color="auto"/>
                      </w:divBdr>
                    </w:div>
                    <w:div w:id="1884635426">
                      <w:marLeft w:val="0"/>
                      <w:marRight w:val="0"/>
                      <w:marTop w:val="0"/>
                      <w:marBottom w:val="0"/>
                      <w:divBdr>
                        <w:top w:val="none" w:sz="0" w:space="0" w:color="auto"/>
                        <w:left w:val="none" w:sz="0" w:space="0" w:color="auto"/>
                        <w:bottom w:val="none" w:sz="0" w:space="0" w:color="auto"/>
                        <w:right w:val="none" w:sz="0" w:space="0" w:color="auto"/>
                      </w:divBdr>
                    </w:div>
                    <w:div w:id="1530490695">
                      <w:marLeft w:val="0"/>
                      <w:marRight w:val="0"/>
                      <w:marTop w:val="0"/>
                      <w:marBottom w:val="0"/>
                      <w:divBdr>
                        <w:top w:val="none" w:sz="0" w:space="0" w:color="auto"/>
                        <w:left w:val="none" w:sz="0" w:space="0" w:color="auto"/>
                        <w:bottom w:val="none" w:sz="0" w:space="0" w:color="auto"/>
                        <w:right w:val="none" w:sz="0" w:space="0" w:color="auto"/>
                      </w:divBdr>
                    </w:div>
                    <w:div w:id="282031603">
                      <w:marLeft w:val="0"/>
                      <w:marRight w:val="0"/>
                      <w:marTop w:val="0"/>
                      <w:marBottom w:val="0"/>
                      <w:divBdr>
                        <w:top w:val="none" w:sz="0" w:space="0" w:color="auto"/>
                        <w:left w:val="none" w:sz="0" w:space="0" w:color="auto"/>
                        <w:bottom w:val="none" w:sz="0" w:space="0" w:color="auto"/>
                        <w:right w:val="none" w:sz="0" w:space="0" w:color="auto"/>
                      </w:divBdr>
                    </w:div>
                    <w:div w:id="425003745">
                      <w:marLeft w:val="0"/>
                      <w:marRight w:val="0"/>
                      <w:marTop w:val="0"/>
                      <w:marBottom w:val="0"/>
                      <w:divBdr>
                        <w:top w:val="none" w:sz="0" w:space="0" w:color="auto"/>
                        <w:left w:val="none" w:sz="0" w:space="0" w:color="auto"/>
                        <w:bottom w:val="none" w:sz="0" w:space="0" w:color="auto"/>
                        <w:right w:val="none" w:sz="0" w:space="0" w:color="auto"/>
                      </w:divBdr>
                    </w:div>
                    <w:div w:id="1427338478">
                      <w:marLeft w:val="0"/>
                      <w:marRight w:val="0"/>
                      <w:marTop w:val="0"/>
                      <w:marBottom w:val="0"/>
                      <w:divBdr>
                        <w:top w:val="none" w:sz="0" w:space="0" w:color="auto"/>
                        <w:left w:val="none" w:sz="0" w:space="0" w:color="auto"/>
                        <w:bottom w:val="none" w:sz="0" w:space="0" w:color="auto"/>
                        <w:right w:val="none" w:sz="0" w:space="0" w:color="auto"/>
                      </w:divBdr>
                    </w:div>
                    <w:div w:id="1870022404">
                      <w:marLeft w:val="0"/>
                      <w:marRight w:val="0"/>
                      <w:marTop w:val="0"/>
                      <w:marBottom w:val="0"/>
                      <w:divBdr>
                        <w:top w:val="none" w:sz="0" w:space="0" w:color="auto"/>
                        <w:left w:val="none" w:sz="0" w:space="0" w:color="auto"/>
                        <w:bottom w:val="none" w:sz="0" w:space="0" w:color="auto"/>
                        <w:right w:val="none" w:sz="0" w:space="0" w:color="auto"/>
                      </w:divBdr>
                    </w:div>
                    <w:div w:id="251010167">
                      <w:marLeft w:val="0"/>
                      <w:marRight w:val="0"/>
                      <w:marTop w:val="0"/>
                      <w:marBottom w:val="0"/>
                      <w:divBdr>
                        <w:top w:val="none" w:sz="0" w:space="0" w:color="auto"/>
                        <w:left w:val="none" w:sz="0" w:space="0" w:color="auto"/>
                        <w:bottom w:val="none" w:sz="0" w:space="0" w:color="auto"/>
                        <w:right w:val="none" w:sz="0" w:space="0" w:color="auto"/>
                      </w:divBdr>
                    </w:div>
                    <w:div w:id="614336986">
                      <w:marLeft w:val="0"/>
                      <w:marRight w:val="0"/>
                      <w:marTop w:val="0"/>
                      <w:marBottom w:val="0"/>
                      <w:divBdr>
                        <w:top w:val="none" w:sz="0" w:space="0" w:color="auto"/>
                        <w:left w:val="none" w:sz="0" w:space="0" w:color="auto"/>
                        <w:bottom w:val="none" w:sz="0" w:space="0" w:color="auto"/>
                        <w:right w:val="none" w:sz="0" w:space="0" w:color="auto"/>
                      </w:divBdr>
                    </w:div>
                  </w:divsChild>
                </w:div>
                <w:div w:id="1344818310">
                  <w:marLeft w:val="0"/>
                  <w:marRight w:val="0"/>
                  <w:marTop w:val="0"/>
                  <w:marBottom w:val="0"/>
                  <w:divBdr>
                    <w:top w:val="none" w:sz="0" w:space="0" w:color="auto"/>
                    <w:left w:val="none" w:sz="0" w:space="0" w:color="auto"/>
                    <w:bottom w:val="none" w:sz="0" w:space="0" w:color="auto"/>
                    <w:right w:val="none" w:sz="0" w:space="0" w:color="auto"/>
                  </w:divBdr>
                  <w:divsChild>
                    <w:div w:id="696200956">
                      <w:marLeft w:val="0"/>
                      <w:marRight w:val="0"/>
                      <w:marTop w:val="0"/>
                      <w:marBottom w:val="0"/>
                      <w:divBdr>
                        <w:top w:val="none" w:sz="0" w:space="0" w:color="auto"/>
                        <w:left w:val="none" w:sz="0" w:space="0" w:color="auto"/>
                        <w:bottom w:val="none" w:sz="0" w:space="0" w:color="auto"/>
                        <w:right w:val="none" w:sz="0" w:space="0" w:color="auto"/>
                      </w:divBdr>
                    </w:div>
                    <w:div w:id="210114028">
                      <w:marLeft w:val="0"/>
                      <w:marRight w:val="0"/>
                      <w:marTop w:val="0"/>
                      <w:marBottom w:val="0"/>
                      <w:divBdr>
                        <w:top w:val="none" w:sz="0" w:space="0" w:color="auto"/>
                        <w:left w:val="none" w:sz="0" w:space="0" w:color="auto"/>
                        <w:bottom w:val="none" w:sz="0" w:space="0" w:color="auto"/>
                        <w:right w:val="none" w:sz="0" w:space="0" w:color="auto"/>
                      </w:divBdr>
                    </w:div>
                    <w:div w:id="295333522">
                      <w:marLeft w:val="0"/>
                      <w:marRight w:val="0"/>
                      <w:marTop w:val="0"/>
                      <w:marBottom w:val="0"/>
                      <w:divBdr>
                        <w:top w:val="none" w:sz="0" w:space="0" w:color="auto"/>
                        <w:left w:val="none" w:sz="0" w:space="0" w:color="auto"/>
                        <w:bottom w:val="none" w:sz="0" w:space="0" w:color="auto"/>
                        <w:right w:val="none" w:sz="0" w:space="0" w:color="auto"/>
                      </w:divBdr>
                    </w:div>
                    <w:div w:id="80293778">
                      <w:marLeft w:val="0"/>
                      <w:marRight w:val="0"/>
                      <w:marTop w:val="0"/>
                      <w:marBottom w:val="0"/>
                      <w:divBdr>
                        <w:top w:val="none" w:sz="0" w:space="0" w:color="auto"/>
                        <w:left w:val="none" w:sz="0" w:space="0" w:color="auto"/>
                        <w:bottom w:val="none" w:sz="0" w:space="0" w:color="auto"/>
                        <w:right w:val="none" w:sz="0" w:space="0" w:color="auto"/>
                      </w:divBdr>
                    </w:div>
                    <w:div w:id="2035113852">
                      <w:marLeft w:val="0"/>
                      <w:marRight w:val="0"/>
                      <w:marTop w:val="0"/>
                      <w:marBottom w:val="0"/>
                      <w:divBdr>
                        <w:top w:val="none" w:sz="0" w:space="0" w:color="auto"/>
                        <w:left w:val="none" w:sz="0" w:space="0" w:color="auto"/>
                        <w:bottom w:val="none" w:sz="0" w:space="0" w:color="auto"/>
                        <w:right w:val="none" w:sz="0" w:space="0" w:color="auto"/>
                      </w:divBdr>
                    </w:div>
                    <w:div w:id="1317109436">
                      <w:marLeft w:val="0"/>
                      <w:marRight w:val="0"/>
                      <w:marTop w:val="0"/>
                      <w:marBottom w:val="0"/>
                      <w:divBdr>
                        <w:top w:val="none" w:sz="0" w:space="0" w:color="auto"/>
                        <w:left w:val="none" w:sz="0" w:space="0" w:color="auto"/>
                        <w:bottom w:val="none" w:sz="0" w:space="0" w:color="auto"/>
                        <w:right w:val="none" w:sz="0" w:space="0" w:color="auto"/>
                      </w:divBdr>
                    </w:div>
                    <w:div w:id="689378658">
                      <w:marLeft w:val="0"/>
                      <w:marRight w:val="0"/>
                      <w:marTop w:val="0"/>
                      <w:marBottom w:val="0"/>
                      <w:divBdr>
                        <w:top w:val="none" w:sz="0" w:space="0" w:color="auto"/>
                        <w:left w:val="none" w:sz="0" w:space="0" w:color="auto"/>
                        <w:bottom w:val="none" w:sz="0" w:space="0" w:color="auto"/>
                        <w:right w:val="none" w:sz="0" w:space="0" w:color="auto"/>
                      </w:divBdr>
                    </w:div>
                    <w:div w:id="1819420309">
                      <w:marLeft w:val="0"/>
                      <w:marRight w:val="0"/>
                      <w:marTop w:val="0"/>
                      <w:marBottom w:val="0"/>
                      <w:divBdr>
                        <w:top w:val="none" w:sz="0" w:space="0" w:color="auto"/>
                        <w:left w:val="none" w:sz="0" w:space="0" w:color="auto"/>
                        <w:bottom w:val="none" w:sz="0" w:space="0" w:color="auto"/>
                        <w:right w:val="none" w:sz="0" w:space="0" w:color="auto"/>
                      </w:divBdr>
                    </w:div>
                    <w:div w:id="862981867">
                      <w:marLeft w:val="0"/>
                      <w:marRight w:val="0"/>
                      <w:marTop w:val="0"/>
                      <w:marBottom w:val="0"/>
                      <w:divBdr>
                        <w:top w:val="none" w:sz="0" w:space="0" w:color="auto"/>
                        <w:left w:val="none" w:sz="0" w:space="0" w:color="auto"/>
                        <w:bottom w:val="none" w:sz="0" w:space="0" w:color="auto"/>
                        <w:right w:val="none" w:sz="0" w:space="0" w:color="auto"/>
                      </w:divBdr>
                    </w:div>
                  </w:divsChild>
                </w:div>
                <w:div w:id="329531194">
                  <w:marLeft w:val="0"/>
                  <w:marRight w:val="0"/>
                  <w:marTop w:val="0"/>
                  <w:marBottom w:val="0"/>
                  <w:divBdr>
                    <w:top w:val="none" w:sz="0" w:space="0" w:color="auto"/>
                    <w:left w:val="none" w:sz="0" w:space="0" w:color="auto"/>
                    <w:bottom w:val="none" w:sz="0" w:space="0" w:color="auto"/>
                    <w:right w:val="none" w:sz="0" w:space="0" w:color="auto"/>
                  </w:divBdr>
                  <w:divsChild>
                    <w:div w:id="1543204038">
                      <w:marLeft w:val="0"/>
                      <w:marRight w:val="0"/>
                      <w:marTop w:val="0"/>
                      <w:marBottom w:val="0"/>
                      <w:divBdr>
                        <w:top w:val="none" w:sz="0" w:space="0" w:color="auto"/>
                        <w:left w:val="none" w:sz="0" w:space="0" w:color="auto"/>
                        <w:bottom w:val="none" w:sz="0" w:space="0" w:color="auto"/>
                        <w:right w:val="none" w:sz="0" w:space="0" w:color="auto"/>
                      </w:divBdr>
                    </w:div>
                    <w:div w:id="71512318">
                      <w:marLeft w:val="0"/>
                      <w:marRight w:val="0"/>
                      <w:marTop w:val="0"/>
                      <w:marBottom w:val="0"/>
                      <w:divBdr>
                        <w:top w:val="none" w:sz="0" w:space="0" w:color="auto"/>
                        <w:left w:val="none" w:sz="0" w:space="0" w:color="auto"/>
                        <w:bottom w:val="none" w:sz="0" w:space="0" w:color="auto"/>
                        <w:right w:val="none" w:sz="0" w:space="0" w:color="auto"/>
                      </w:divBdr>
                    </w:div>
                    <w:div w:id="88280834">
                      <w:marLeft w:val="0"/>
                      <w:marRight w:val="0"/>
                      <w:marTop w:val="0"/>
                      <w:marBottom w:val="0"/>
                      <w:divBdr>
                        <w:top w:val="none" w:sz="0" w:space="0" w:color="auto"/>
                        <w:left w:val="none" w:sz="0" w:space="0" w:color="auto"/>
                        <w:bottom w:val="none" w:sz="0" w:space="0" w:color="auto"/>
                        <w:right w:val="none" w:sz="0" w:space="0" w:color="auto"/>
                      </w:divBdr>
                    </w:div>
                    <w:div w:id="1556314979">
                      <w:marLeft w:val="0"/>
                      <w:marRight w:val="0"/>
                      <w:marTop w:val="0"/>
                      <w:marBottom w:val="0"/>
                      <w:divBdr>
                        <w:top w:val="none" w:sz="0" w:space="0" w:color="auto"/>
                        <w:left w:val="none" w:sz="0" w:space="0" w:color="auto"/>
                        <w:bottom w:val="none" w:sz="0" w:space="0" w:color="auto"/>
                        <w:right w:val="none" w:sz="0" w:space="0" w:color="auto"/>
                      </w:divBdr>
                    </w:div>
                    <w:div w:id="540633836">
                      <w:marLeft w:val="0"/>
                      <w:marRight w:val="0"/>
                      <w:marTop w:val="0"/>
                      <w:marBottom w:val="0"/>
                      <w:divBdr>
                        <w:top w:val="none" w:sz="0" w:space="0" w:color="auto"/>
                        <w:left w:val="none" w:sz="0" w:space="0" w:color="auto"/>
                        <w:bottom w:val="none" w:sz="0" w:space="0" w:color="auto"/>
                        <w:right w:val="none" w:sz="0" w:space="0" w:color="auto"/>
                      </w:divBdr>
                    </w:div>
                    <w:div w:id="2116947038">
                      <w:marLeft w:val="0"/>
                      <w:marRight w:val="0"/>
                      <w:marTop w:val="0"/>
                      <w:marBottom w:val="0"/>
                      <w:divBdr>
                        <w:top w:val="none" w:sz="0" w:space="0" w:color="auto"/>
                        <w:left w:val="none" w:sz="0" w:space="0" w:color="auto"/>
                        <w:bottom w:val="none" w:sz="0" w:space="0" w:color="auto"/>
                        <w:right w:val="none" w:sz="0" w:space="0" w:color="auto"/>
                      </w:divBdr>
                    </w:div>
                    <w:div w:id="10305872">
                      <w:marLeft w:val="0"/>
                      <w:marRight w:val="0"/>
                      <w:marTop w:val="0"/>
                      <w:marBottom w:val="0"/>
                      <w:divBdr>
                        <w:top w:val="none" w:sz="0" w:space="0" w:color="auto"/>
                        <w:left w:val="none" w:sz="0" w:space="0" w:color="auto"/>
                        <w:bottom w:val="none" w:sz="0" w:space="0" w:color="auto"/>
                        <w:right w:val="none" w:sz="0" w:space="0" w:color="auto"/>
                      </w:divBdr>
                    </w:div>
                    <w:div w:id="804087422">
                      <w:marLeft w:val="0"/>
                      <w:marRight w:val="0"/>
                      <w:marTop w:val="0"/>
                      <w:marBottom w:val="0"/>
                      <w:divBdr>
                        <w:top w:val="none" w:sz="0" w:space="0" w:color="auto"/>
                        <w:left w:val="none" w:sz="0" w:space="0" w:color="auto"/>
                        <w:bottom w:val="none" w:sz="0" w:space="0" w:color="auto"/>
                        <w:right w:val="none" w:sz="0" w:space="0" w:color="auto"/>
                      </w:divBdr>
                    </w:div>
                    <w:div w:id="615601769">
                      <w:marLeft w:val="0"/>
                      <w:marRight w:val="0"/>
                      <w:marTop w:val="0"/>
                      <w:marBottom w:val="0"/>
                      <w:divBdr>
                        <w:top w:val="none" w:sz="0" w:space="0" w:color="auto"/>
                        <w:left w:val="none" w:sz="0" w:space="0" w:color="auto"/>
                        <w:bottom w:val="none" w:sz="0" w:space="0" w:color="auto"/>
                        <w:right w:val="none" w:sz="0" w:space="0" w:color="auto"/>
                      </w:divBdr>
                    </w:div>
                  </w:divsChild>
                </w:div>
                <w:div w:id="1555653394">
                  <w:marLeft w:val="0"/>
                  <w:marRight w:val="0"/>
                  <w:marTop w:val="0"/>
                  <w:marBottom w:val="0"/>
                  <w:divBdr>
                    <w:top w:val="none" w:sz="0" w:space="0" w:color="auto"/>
                    <w:left w:val="none" w:sz="0" w:space="0" w:color="auto"/>
                    <w:bottom w:val="none" w:sz="0" w:space="0" w:color="auto"/>
                    <w:right w:val="none" w:sz="0" w:space="0" w:color="auto"/>
                  </w:divBdr>
                  <w:divsChild>
                    <w:div w:id="669872871">
                      <w:marLeft w:val="0"/>
                      <w:marRight w:val="0"/>
                      <w:marTop w:val="0"/>
                      <w:marBottom w:val="0"/>
                      <w:divBdr>
                        <w:top w:val="none" w:sz="0" w:space="0" w:color="auto"/>
                        <w:left w:val="none" w:sz="0" w:space="0" w:color="auto"/>
                        <w:bottom w:val="none" w:sz="0" w:space="0" w:color="auto"/>
                        <w:right w:val="none" w:sz="0" w:space="0" w:color="auto"/>
                      </w:divBdr>
                    </w:div>
                    <w:div w:id="546601111">
                      <w:marLeft w:val="0"/>
                      <w:marRight w:val="0"/>
                      <w:marTop w:val="0"/>
                      <w:marBottom w:val="0"/>
                      <w:divBdr>
                        <w:top w:val="none" w:sz="0" w:space="0" w:color="auto"/>
                        <w:left w:val="none" w:sz="0" w:space="0" w:color="auto"/>
                        <w:bottom w:val="none" w:sz="0" w:space="0" w:color="auto"/>
                        <w:right w:val="none" w:sz="0" w:space="0" w:color="auto"/>
                      </w:divBdr>
                    </w:div>
                    <w:div w:id="1946881833">
                      <w:marLeft w:val="0"/>
                      <w:marRight w:val="0"/>
                      <w:marTop w:val="0"/>
                      <w:marBottom w:val="0"/>
                      <w:divBdr>
                        <w:top w:val="none" w:sz="0" w:space="0" w:color="auto"/>
                        <w:left w:val="none" w:sz="0" w:space="0" w:color="auto"/>
                        <w:bottom w:val="none" w:sz="0" w:space="0" w:color="auto"/>
                        <w:right w:val="none" w:sz="0" w:space="0" w:color="auto"/>
                      </w:divBdr>
                    </w:div>
                    <w:div w:id="906375973">
                      <w:marLeft w:val="0"/>
                      <w:marRight w:val="0"/>
                      <w:marTop w:val="0"/>
                      <w:marBottom w:val="0"/>
                      <w:divBdr>
                        <w:top w:val="none" w:sz="0" w:space="0" w:color="auto"/>
                        <w:left w:val="none" w:sz="0" w:space="0" w:color="auto"/>
                        <w:bottom w:val="none" w:sz="0" w:space="0" w:color="auto"/>
                        <w:right w:val="none" w:sz="0" w:space="0" w:color="auto"/>
                      </w:divBdr>
                    </w:div>
                    <w:div w:id="848494997">
                      <w:marLeft w:val="0"/>
                      <w:marRight w:val="0"/>
                      <w:marTop w:val="0"/>
                      <w:marBottom w:val="0"/>
                      <w:divBdr>
                        <w:top w:val="none" w:sz="0" w:space="0" w:color="auto"/>
                        <w:left w:val="none" w:sz="0" w:space="0" w:color="auto"/>
                        <w:bottom w:val="none" w:sz="0" w:space="0" w:color="auto"/>
                        <w:right w:val="none" w:sz="0" w:space="0" w:color="auto"/>
                      </w:divBdr>
                    </w:div>
                    <w:div w:id="1247574175">
                      <w:marLeft w:val="0"/>
                      <w:marRight w:val="0"/>
                      <w:marTop w:val="0"/>
                      <w:marBottom w:val="0"/>
                      <w:divBdr>
                        <w:top w:val="none" w:sz="0" w:space="0" w:color="auto"/>
                        <w:left w:val="none" w:sz="0" w:space="0" w:color="auto"/>
                        <w:bottom w:val="none" w:sz="0" w:space="0" w:color="auto"/>
                        <w:right w:val="none" w:sz="0" w:space="0" w:color="auto"/>
                      </w:divBdr>
                    </w:div>
                    <w:div w:id="545723571">
                      <w:marLeft w:val="0"/>
                      <w:marRight w:val="0"/>
                      <w:marTop w:val="0"/>
                      <w:marBottom w:val="0"/>
                      <w:divBdr>
                        <w:top w:val="none" w:sz="0" w:space="0" w:color="auto"/>
                        <w:left w:val="none" w:sz="0" w:space="0" w:color="auto"/>
                        <w:bottom w:val="none" w:sz="0" w:space="0" w:color="auto"/>
                        <w:right w:val="none" w:sz="0" w:space="0" w:color="auto"/>
                      </w:divBdr>
                    </w:div>
                    <w:div w:id="604845994">
                      <w:marLeft w:val="0"/>
                      <w:marRight w:val="0"/>
                      <w:marTop w:val="0"/>
                      <w:marBottom w:val="0"/>
                      <w:divBdr>
                        <w:top w:val="none" w:sz="0" w:space="0" w:color="auto"/>
                        <w:left w:val="none" w:sz="0" w:space="0" w:color="auto"/>
                        <w:bottom w:val="none" w:sz="0" w:space="0" w:color="auto"/>
                        <w:right w:val="none" w:sz="0" w:space="0" w:color="auto"/>
                      </w:divBdr>
                    </w:div>
                    <w:div w:id="137888580">
                      <w:marLeft w:val="0"/>
                      <w:marRight w:val="0"/>
                      <w:marTop w:val="0"/>
                      <w:marBottom w:val="0"/>
                      <w:divBdr>
                        <w:top w:val="none" w:sz="0" w:space="0" w:color="auto"/>
                        <w:left w:val="none" w:sz="0" w:space="0" w:color="auto"/>
                        <w:bottom w:val="none" w:sz="0" w:space="0" w:color="auto"/>
                        <w:right w:val="none" w:sz="0" w:space="0" w:color="auto"/>
                      </w:divBdr>
                    </w:div>
                  </w:divsChild>
                </w:div>
                <w:div w:id="442191406">
                  <w:marLeft w:val="0"/>
                  <w:marRight w:val="0"/>
                  <w:marTop w:val="0"/>
                  <w:marBottom w:val="0"/>
                  <w:divBdr>
                    <w:top w:val="none" w:sz="0" w:space="0" w:color="auto"/>
                    <w:left w:val="none" w:sz="0" w:space="0" w:color="auto"/>
                    <w:bottom w:val="none" w:sz="0" w:space="0" w:color="auto"/>
                    <w:right w:val="none" w:sz="0" w:space="0" w:color="auto"/>
                  </w:divBdr>
                  <w:divsChild>
                    <w:div w:id="1542208232">
                      <w:marLeft w:val="0"/>
                      <w:marRight w:val="0"/>
                      <w:marTop w:val="0"/>
                      <w:marBottom w:val="0"/>
                      <w:divBdr>
                        <w:top w:val="none" w:sz="0" w:space="0" w:color="auto"/>
                        <w:left w:val="none" w:sz="0" w:space="0" w:color="auto"/>
                        <w:bottom w:val="none" w:sz="0" w:space="0" w:color="auto"/>
                        <w:right w:val="none" w:sz="0" w:space="0" w:color="auto"/>
                      </w:divBdr>
                    </w:div>
                    <w:div w:id="1864588332">
                      <w:marLeft w:val="0"/>
                      <w:marRight w:val="0"/>
                      <w:marTop w:val="0"/>
                      <w:marBottom w:val="0"/>
                      <w:divBdr>
                        <w:top w:val="none" w:sz="0" w:space="0" w:color="auto"/>
                        <w:left w:val="none" w:sz="0" w:space="0" w:color="auto"/>
                        <w:bottom w:val="none" w:sz="0" w:space="0" w:color="auto"/>
                        <w:right w:val="none" w:sz="0" w:space="0" w:color="auto"/>
                      </w:divBdr>
                    </w:div>
                    <w:div w:id="674693988">
                      <w:marLeft w:val="0"/>
                      <w:marRight w:val="0"/>
                      <w:marTop w:val="0"/>
                      <w:marBottom w:val="0"/>
                      <w:divBdr>
                        <w:top w:val="none" w:sz="0" w:space="0" w:color="auto"/>
                        <w:left w:val="none" w:sz="0" w:space="0" w:color="auto"/>
                        <w:bottom w:val="none" w:sz="0" w:space="0" w:color="auto"/>
                        <w:right w:val="none" w:sz="0" w:space="0" w:color="auto"/>
                      </w:divBdr>
                    </w:div>
                  </w:divsChild>
                </w:div>
                <w:div w:id="1787966750">
                  <w:marLeft w:val="0"/>
                  <w:marRight w:val="0"/>
                  <w:marTop w:val="0"/>
                  <w:marBottom w:val="0"/>
                  <w:divBdr>
                    <w:top w:val="none" w:sz="0" w:space="0" w:color="auto"/>
                    <w:left w:val="none" w:sz="0" w:space="0" w:color="auto"/>
                    <w:bottom w:val="none" w:sz="0" w:space="0" w:color="auto"/>
                    <w:right w:val="none" w:sz="0" w:space="0" w:color="auto"/>
                  </w:divBdr>
                  <w:divsChild>
                    <w:div w:id="1414351183">
                      <w:marLeft w:val="0"/>
                      <w:marRight w:val="0"/>
                      <w:marTop w:val="0"/>
                      <w:marBottom w:val="0"/>
                      <w:divBdr>
                        <w:top w:val="none" w:sz="0" w:space="0" w:color="auto"/>
                        <w:left w:val="none" w:sz="0" w:space="0" w:color="auto"/>
                        <w:bottom w:val="none" w:sz="0" w:space="0" w:color="auto"/>
                        <w:right w:val="none" w:sz="0" w:space="0" w:color="auto"/>
                      </w:divBdr>
                    </w:div>
                  </w:divsChild>
                </w:div>
                <w:div w:id="2063600251">
                  <w:marLeft w:val="0"/>
                  <w:marRight w:val="0"/>
                  <w:marTop w:val="0"/>
                  <w:marBottom w:val="0"/>
                  <w:divBdr>
                    <w:top w:val="none" w:sz="0" w:space="0" w:color="auto"/>
                    <w:left w:val="none" w:sz="0" w:space="0" w:color="auto"/>
                    <w:bottom w:val="none" w:sz="0" w:space="0" w:color="auto"/>
                    <w:right w:val="none" w:sz="0" w:space="0" w:color="auto"/>
                  </w:divBdr>
                  <w:divsChild>
                    <w:div w:id="1230187129">
                      <w:marLeft w:val="0"/>
                      <w:marRight w:val="0"/>
                      <w:marTop w:val="0"/>
                      <w:marBottom w:val="0"/>
                      <w:divBdr>
                        <w:top w:val="none" w:sz="0" w:space="0" w:color="auto"/>
                        <w:left w:val="none" w:sz="0" w:space="0" w:color="auto"/>
                        <w:bottom w:val="none" w:sz="0" w:space="0" w:color="auto"/>
                        <w:right w:val="none" w:sz="0" w:space="0" w:color="auto"/>
                      </w:divBdr>
                    </w:div>
                    <w:div w:id="1887445677">
                      <w:marLeft w:val="0"/>
                      <w:marRight w:val="0"/>
                      <w:marTop w:val="0"/>
                      <w:marBottom w:val="0"/>
                      <w:divBdr>
                        <w:top w:val="none" w:sz="0" w:space="0" w:color="auto"/>
                        <w:left w:val="none" w:sz="0" w:space="0" w:color="auto"/>
                        <w:bottom w:val="none" w:sz="0" w:space="0" w:color="auto"/>
                        <w:right w:val="none" w:sz="0" w:space="0" w:color="auto"/>
                      </w:divBdr>
                    </w:div>
                    <w:div w:id="1230075372">
                      <w:marLeft w:val="0"/>
                      <w:marRight w:val="0"/>
                      <w:marTop w:val="0"/>
                      <w:marBottom w:val="0"/>
                      <w:divBdr>
                        <w:top w:val="none" w:sz="0" w:space="0" w:color="auto"/>
                        <w:left w:val="none" w:sz="0" w:space="0" w:color="auto"/>
                        <w:bottom w:val="none" w:sz="0" w:space="0" w:color="auto"/>
                        <w:right w:val="none" w:sz="0" w:space="0" w:color="auto"/>
                      </w:divBdr>
                    </w:div>
                  </w:divsChild>
                </w:div>
                <w:div w:id="1237058659">
                  <w:marLeft w:val="0"/>
                  <w:marRight w:val="0"/>
                  <w:marTop w:val="0"/>
                  <w:marBottom w:val="0"/>
                  <w:divBdr>
                    <w:top w:val="none" w:sz="0" w:space="0" w:color="auto"/>
                    <w:left w:val="none" w:sz="0" w:space="0" w:color="auto"/>
                    <w:bottom w:val="none" w:sz="0" w:space="0" w:color="auto"/>
                    <w:right w:val="none" w:sz="0" w:space="0" w:color="auto"/>
                  </w:divBdr>
                  <w:divsChild>
                    <w:div w:id="527720641">
                      <w:marLeft w:val="0"/>
                      <w:marRight w:val="0"/>
                      <w:marTop w:val="0"/>
                      <w:marBottom w:val="0"/>
                      <w:divBdr>
                        <w:top w:val="none" w:sz="0" w:space="0" w:color="auto"/>
                        <w:left w:val="none" w:sz="0" w:space="0" w:color="auto"/>
                        <w:bottom w:val="none" w:sz="0" w:space="0" w:color="auto"/>
                        <w:right w:val="none" w:sz="0" w:space="0" w:color="auto"/>
                      </w:divBdr>
                    </w:div>
                    <w:div w:id="2005622395">
                      <w:marLeft w:val="0"/>
                      <w:marRight w:val="0"/>
                      <w:marTop w:val="0"/>
                      <w:marBottom w:val="0"/>
                      <w:divBdr>
                        <w:top w:val="none" w:sz="0" w:space="0" w:color="auto"/>
                        <w:left w:val="none" w:sz="0" w:space="0" w:color="auto"/>
                        <w:bottom w:val="none" w:sz="0" w:space="0" w:color="auto"/>
                        <w:right w:val="none" w:sz="0" w:space="0" w:color="auto"/>
                      </w:divBdr>
                    </w:div>
                  </w:divsChild>
                </w:div>
                <w:div w:id="707607634">
                  <w:marLeft w:val="0"/>
                  <w:marRight w:val="0"/>
                  <w:marTop w:val="0"/>
                  <w:marBottom w:val="0"/>
                  <w:divBdr>
                    <w:top w:val="none" w:sz="0" w:space="0" w:color="auto"/>
                    <w:left w:val="none" w:sz="0" w:space="0" w:color="auto"/>
                    <w:bottom w:val="none" w:sz="0" w:space="0" w:color="auto"/>
                    <w:right w:val="none" w:sz="0" w:space="0" w:color="auto"/>
                  </w:divBdr>
                  <w:divsChild>
                    <w:div w:id="1609002837">
                      <w:marLeft w:val="0"/>
                      <w:marRight w:val="0"/>
                      <w:marTop w:val="0"/>
                      <w:marBottom w:val="0"/>
                      <w:divBdr>
                        <w:top w:val="none" w:sz="0" w:space="0" w:color="auto"/>
                        <w:left w:val="none" w:sz="0" w:space="0" w:color="auto"/>
                        <w:bottom w:val="none" w:sz="0" w:space="0" w:color="auto"/>
                        <w:right w:val="none" w:sz="0" w:space="0" w:color="auto"/>
                      </w:divBdr>
                    </w:div>
                    <w:div w:id="964626173">
                      <w:marLeft w:val="0"/>
                      <w:marRight w:val="0"/>
                      <w:marTop w:val="0"/>
                      <w:marBottom w:val="0"/>
                      <w:divBdr>
                        <w:top w:val="none" w:sz="0" w:space="0" w:color="auto"/>
                        <w:left w:val="none" w:sz="0" w:space="0" w:color="auto"/>
                        <w:bottom w:val="none" w:sz="0" w:space="0" w:color="auto"/>
                        <w:right w:val="none" w:sz="0" w:space="0" w:color="auto"/>
                      </w:divBdr>
                    </w:div>
                  </w:divsChild>
                </w:div>
                <w:div w:id="432214155">
                  <w:marLeft w:val="0"/>
                  <w:marRight w:val="0"/>
                  <w:marTop w:val="0"/>
                  <w:marBottom w:val="0"/>
                  <w:divBdr>
                    <w:top w:val="none" w:sz="0" w:space="0" w:color="auto"/>
                    <w:left w:val="none" w:sz="0" w:space="0" w:color="auto"/>
                    <w:bottom w:val="none" w:sz="0" w:space="0" w:color="auto"/>
                    <w:right w:val="none" w:sz="0" w:space="0" w:color="auto"/>
                  </w:divBdr>
                  <w:divsChild>
                    <w:div w:id="510604966">
                      <w:marLeft w:val="0"/>
                      <w:marRight w:val="0"/>
                      <w:marTop w:val="0"/>
                      <w:marBottom w:val="0"/>
                      <w:divBdr>
                        <w:top w:val="none" w:sz="0" w:space="0" w:color="auto"/>
                        <w:left w:val="none" w:sz="0" w:space="0" w:color="auto"/>
                        <w:bottom w:val="none" w:sz="0" w:space="0" w:color="auto"/>
                        <w:right w:val="none" w:sz="0" w:space="0" w:color="auto"/>
                      </w:divBdr>
                    </w:div>
                  </w:divsChild>
                </w:div>
                <w:div w:id="1570575360">
                  <w:marLeft w:val="0"/>
                  <w:marRight w:val="0"/>
                  <w:marTop w:val="0"/>
                  <w:marBottom w:val="0"/>
                  <w:divBdr>
                    <w:top w:val="none" w:sz="0" w:space="0" w:color="auto"/>
                    <w:left w:val="none" w:sz="0" w:space="0" w:color="auto"/>
                    <w:bottom w:val="none" w:sz="0" w:space="0" w:color="auto"/>
                    <w:right w:val="none" w:sz="0" w:space="0" w:color="auto"/>
                  </w:divBdr>
                  <w:divsChild>
                    <w:div w:id="712391479">
                      <w:marLeft w:val="0"/>
                      <w:marRight w:val="0"/>
                      <w:marTop w:val="0"/>
                      <w:marBottom w:val="0"/>
                      <w:divBdr>
                        <w:top w:val="none" w:sz="0" w:space="0" w:color="auto"/>
                        <w:left w:val="none" w:sz="0" w:space="0" w:color="auto"/>
                        <w:bottom w:val="none" w:sz="0" w:space="0" w:color="auto"/>
                        <w:right w:val="none" w:sz="0" w:space="0" w:color="auto"/>
                      </w:divBdr>
                    </w:div>
                    <w:div w:id="1390374335">
                      <w:marLeft w:val="0"/>
                      <w:marRight w:val="0"/>
                      <w:marTop w:val="0"/>
                      <w:marBottom w:val="0"/>
                      <w:divBdr>
                        <w:top w:val="none" w:sz="0" w:space="0" w:color="auto"/>
                        <w:left w:val="none" w:sz="0" w:space="0" w:color="auto"/>
                        <w:bottom w:val="none" w:sz="0" w:space="0" w:color="auto"/>
                        <w:right w:val="none" w:sz="0" w:space="0" w:color="auto"/>
                      </w:divBdr>
                    </w:div>
                  </w:divsChild>
                </w:div>
                <w:div w:id="1779062604">
                  <w:marLeft w:val="0"/>
                  <w:marRight w:val="0"/>
                  <w:marTop w:val="0"/>
                  <w:marBottom w:val="0"/>
                  <w:divBdr>
                    <w:top w:val="none" w:sz="0" w:space="0" w:color="auto"/>
                    <w:left w:val="none" w:sz="0" w:space="0" w:color="auto"/>
                    <w:bottom w:val="none" w:sz="0" w:space="0" w:color="auto"/>
                    <w:right w:val="none" w:sz="0" w:space="0" w:color="auto"/>
                  </w:divBdr>
                  <w:divsChild>
                    <w:div w:id="1549145803">
                      <w:marLeft w:val="0"/>
                      <w:marRight w:val="0"/>
                      <w:marTop w:val="0"/>
                      <w:marBottom w:val="0"/>
                      <w:divBdr>
                        <w:top w:val="none" w:sz="0" w:space="0" w:color="auto"/>
                        <w:left w:val="none" w:sz="0" w:space="0" w:color="auto"/>
                        <w:bottom w:val="none" w:sz="0" w:space="0" w:color="auto"/>
                        <w:right w:val="none" w:sz="0" w:space="0" w:color="auto"/>
                      </w:divBdr>
                    </w:div>
                  </w:divsChild>
                </w:div>
                <w:div w:id="152768616">
                  <w:marLeft w:val="0"/>
                  <w:marRight w:val="0"/>
                  <w:marTop w:val="0"/>
                  <w:marBottom w:val="0"/>
                  <w:divBdr>
                    <w:top w:val="none" w:sz="0" w:space="0" w:color="auto"/>
                    <w:left w:val="none" w:sz="0" w:space="0" w:color="auto"/>
                    <w:bottom w:val="none" w:sz="0" w:space="0" w:color="auto"/>
                    <w:right w:val="none" w:sz="0" w:space="0" w:color="auto"/>
                  </w:divBdr>
                  <w:divsChild>
                    <w:div w:id="378238199">
                      <w:marLeft w:val="0"/>
                      <w:marRight w:val="0"/>
                      <w:marTop w:val="0"/>
                      <w:marBottom w:val="0"/>
                      <w:divBdr>
                        <w:top w:val="none" w:sz="0" w:space="0" w:color="auto"/>
                        <w:left w:val="none" w:sz="0" w:space="0" w:color="auto"/>
                        <w:bottom w:val="none" w:sz="0" w:space="0" w:color="auto"/>
                        <w:right w:val="none" w:sz="0" w:space="0" w:color="auto"/>
                      </w:divBdr>
                    </w:div>
                    <w:div w:id="1280186387">
                      <w:marLeft w:val="0"/>
                      <w:marRight w:val="0"/>
                      <w:marTop w:val="0"/>
                      <w:marBottom w:val="0"/>
                      <w:divBdr>
                        <w:top w:val="none" w:sz="0" w:space="0" w:color="auto"/>
                        <w:left w:val="none" w:sz="0" w:space="0" w:color="auto"/>
                        <w:bottom w:val="none" w:sz="0" w:space="0" w:color="auto"/>
                        <w:right w:val="none" w:sz="0" w:space="0" w:color="auto"/>
                      </w:divBdr>
                    </w:div>
                    <w:div w:id="622076664">
                      <w:marLeft w:val="0"/>
                      <w:marRight w:val="0"/>
                      <w:marTop w:val="0"/>
                      <w:marBottom w:val="0"/>
                      <w:divBdr>
                        <w:top w:val="none" w:sz="0" w:space="0" w:color="auto"/>
                        <w:left w:val="none" w:sz="0" w:space="0" w:color="auto"/>
                        <w:bottom w:val="none" w:sz="0" w:space="0" w:color="auto"/>
                        <w:right w:val="none" w:sz="0" w:space="0" w:color="auto"/>
                      </w:divBdr>
                    </w:div>
                  </w:divsChild>
                </w:div>
                <w:div w:id="63381881">
                  <w:marLeft w:val="0"/>
                  <w:marRight w:val="0"/>
                  <w:marTop w:val="0"/>
                  <w:marBottom w:val="0"/>
                  <w:divBdr>
                    <w:top w:val="none" w:sz="0" w:space="0" w:color="auto"/>
                    <w:left w:val="none" w:sz="0" w:space="0" w:color="auto"/>
                    <w:bottom w:val="none" w:sz="0" w:space="0" w:color="auto"/>
                    <w:right w:val="none" w:sz="0" w:space="0" w:color="auto"/>
                  </w:divBdr>
                  <w:divsChild>
                    <w:div w:id="2102945816">
                      <w:marLeft w:val="0"/>
                      <w:marRight w:val="0"/>
                      <w:marTop w:val="0"/>
                      <w:marBottom w:val="0"/>
                      <w:divBdr>
                        <w:top w:val="none" w:sz="0" w:space="0" w:color="auto"/>
                        <w:left w:val="none" w:sz="0" w:space="0" w:color="auto"/>
                        <w:bottom w:val="none" w:sz="0" w:space="0" w:color="auto"/>
                        <w:right w:val="none" w:sz="0" w:space="0" w:color="auto"/>
                      </w:divBdr>
                    </w:div>
                  </w:divsChild>
                </w:div>
                <w:div w:id="2067869397">
                  <w:marLeft w:val="0"/>
                  <w:marRight w:val="0"/>
                  <w:marTop w:val="0"/>
                  <w:marBottom w:val="0"/>
                  <w:divBdr>
                    <w:top w:val="none" w:sz="0" w:space="0" w:color="auto"/>
                    <w:left w:val="none" w:sz="0" w:space="0" w:color="auto"/>
                    <w:bottom w:val="none" w:sz="0" w:space="0" w:color="auto"/>
                    <w:right w:val="none" w:sz="0" w:space="0" w:color="auto"/>
                  </w:divBdr>
                  <w:divsChild>
                    <w:div w:id="498235297">
                      <w:marLeft w:val="0"/>
                      <w:marRight w:val="0"/>
                      <w:marTop w:val="0"/>
                      <w:marBottom w:val="0"/>
                      <w:divBdr>
                        <w:top w:val="none" w:sz="0" w:space="0" w:color="auto"/>
                        <w:left w:val="none" w:sz="0" w:space="0" w:color="auto"/>
                        <w:bottom w:val="none" w:sz="0" w:space="0" w:color="auto"/>
                        <w:right w:val="none" w:sz="0" w:space="0" w:color="auto"/>
                      </w:divBdr>
                    </w:div>
                    <w:div w:id="405105747">
                      <w:marLeft w:val="0"/>
                      <w:marRight w:val="0"/>
                      <w:marTop w:val="0"/>
                      <w:marBottom w:val="0"/>
                      <w:divBdr>
                        <w:top w:val="none" w:sz="0" w:space="0" w:color="auto"/>
                        <w:left w:val="none" w:sz="0" w:space="0" w:color="auto"/>
                        <w:bottom w:val="none" w:sz="0" w:space="0" w:color="auto"/>
                        <w:right w:val="none" w:sz="0" w:space="0" w:color="auto"/>
                      </w:divBdr>
                    </w:div>
                    <w:div w:id="1196579417">
                      <w:marLeft w:val="0"/>
                      <w:marRight w:val="0"/>
                      <w:marTop w:val="0"/>
                      <w:marBottom w:val="0"/>
                      <w:divBdr>
                        <w:top w:val="none" w:sz="0" w:space="0" w:color="auto"/>
                        <w:left w:val="none" w:sz="0" w:space="0" w:color="auto"/>
                        <w:bottom w:val="none" w:sz="0" w:space="0" w:color="auto"/>
                        <w:right w:val="none" w:sz="0" w:space="0" w:color="auto"/>
                      </w:divBdr>
                    </w:div>
                    <w:div w:id="462041715">
                      <w:marLeft w:val="0"/>
                      <w:marRight w:val="0"/>
                      <w:marTop w:val="0"/>
                      <w:marBottom w:val="0"/>
                      <w:divBdr>
                        <w:top w:val="none" w:sz="0" w:space="0" w:color="auto"/>
                        <w:left w:val="none" w:sz="0" w:space="0" w:color="auto"/>
                        <w:bottom w:val="none" w:sz="0" w:space="0" w:color="auto"/>
                        <w:right w:val="none" w:sz="0" w:space="0" w:color="auto"/>
                      </w:divBdr>
                    </w:div>
                  </w:divsChild>
                </w:div>
                <w:div w:id="1638605271">
                  <w:marLeft w:val="0"/>
                  <w:marRight w:val="0"/>
                  <w:marTop w:val="0"/>
                  <w:marBottom w:val="0"/>
                  <w:divBdr>
                    <w:top w:val="none" w:sz="0" w:space="0" w:color="auto"/>
                    <w:left w:val="none" w:sz="0" w:space="0" w:color="auto"/>
                    <w:bottom w:val="none" w:sz="0" w:space="0" w:color="auto"/>
                    <w:right w:val="none" w:sz="0" w:space="0" w:color="auto"/>
                  </w:divBdr>
                  <w:divsChild>
                    <w:div w:id="1155996189">
                      <w:marLeft w:val="0"/>
                      <w:marRight w:val="0"/>
                      <w:marTop w:val="0"/>
                      <w:marBottom w:val="0"/>
                      <w:divBdr>
                        <w:top w:val="none" w:sz="0" w:space="0" w:color="auto"/>
                        <w:left w:val="none" w:sz="0" w:space="0" w:color="auto"/>
                        <w:bottom w:val="none" w:sz="0" w:space="0" w:color="auto"/>
                        <w:right w:val="none" w:sz="0" w:space="0" w:color="auto"/>
                      </w:divBdr>
                    </w:div>
                  </w:divsChild>
                </w:div>
                <w:div w:id="1296059867">
                  <w:marLeft w:val="0"/>
                  <w:marRight w:val="0"/>
                  <w:marTop w:val="0"/>
                  <w:marBottom w:val="0"/>
                  <w:divBdr>
                    <w:top w:val="none" w:sz="0" w:space="0" w:color="auto"/>
                    <w:left w:val="none" w:sz="0" w:space="0" w:color="auto"/>
                    <w:bottom w:val="none" w:sz="0" w:space="0" w:color="auto"/>
                    <w:right w:val="none" w:sz="0" w:space="0" w:color="auto"/>
                  </w:divBdr>
                  <w:divsChild>
                    <w:div w:id="1126897821">
                      <w:marLeft w:val="0"/>
                      <w:marRight w:val="0"/>
                      <w:marTop w:val="0"/>
                      <w:marBottom w:val="0"/>
                      <w:divBdr>
                        <w:top w:val="none" w:sz="0" w:space="0" w:color="auto"/>
                        <w:left w:val="none" w:sz="0" w:space="0" w:color="auto"/>
                        <w:bottom w:val="none" w:sz="0" w:space="0" w:color="auto"/>
                        <w:right w:val="none" w:sz="0" w:space="0" w:color="auto"/>
                      </w:divBdr>
                    </w:div>
                  </w:divsChild>
                </w:div>
                <w:div w:id="1559241816">
                  <w:marLeft w:val="0"/>
                  <w:marRight w:val="0"/>
                  <w:marTop w:val="0"/>
                  <w:marBottom w:val="0"/>
                  <w:divBdr>
                    <w:top w:val="none" w:sz="0" w:space="0" w:color="auto"/>
                    <w:left w:val="none" w:sz="0" w:space="0" w:color="auto"/>
                    <w:bottom w:val="none" w:sz="0" w:space="0" w:color="auto"/>
                    <w:right w:val="none" w:sz="0" w:space="0" w:color="auto"/>
                  </w:divBdr>
                  <w:divsChild>
                    <w:div w:id="1658879561">
                      <w:marLeft w:val="0"/>
                      <w:marRight w:val="0"/>
                      <w:marTop w:val="0"/>
                      <w:marBottom w:val="0"/>
                      <w:divBdr>
                        <w:top w:val="none" w:sz="0" w:space="0" w:color="auto"/>
                        <w:left w:val="none" w:sz="0" w:space="0" w:color="auto"/>
                        <w:bottom w:val="none" w:sz="0" w:space="0" w:color="auto"/>
                        <w:right w:val="none" w:sz="0" w:space="0" w:color="auto"/>
                      </w:divBdr>
                    </w:div>
                  </w:divsChild>
                </w:div>
                <w:div w:id="1877353566">
                  <w:marLeft w:val="0"/>
                  <w:marRight w:val="0"/>
                  <w:marTop w:val="0"/>
                  <w:marBottom w:val="0"/>
                  <w:divBdr>
                    <w:top w:val="none" w:sz="0" w:space="0" w:color="auto"/>
                    <w:left w:val="none" w:sz="0" w:space="0" w:color="auto"/>
                    <w:bottom w:val="none" w:sz="0" w:space="0" w:color="auto"/>
                    <w:right w:val="none" w:sz="0" w:space="0" w:color="auto"/>
                  </w:divBdr>
                  <w:divsChild>
                    <w:div w:id="1595698670">
                      <w:marLeft w:val="0"/>
                      <w:marRight w:val="0"/>
                      <w:marTop w:val="0"/>
                      <w:marBottom w:val="0"/>
                      <w:divBdr>
                        <w:top w:val="none" w:sz="0" w:space="0" w:color="auto"/>
                        <w:left w:val="none" w:sz="0" w:space="0" w:color="auto"/>
                        <w:bottom w:val="none" w:sz="0" w:space="0" w:color="auto"/>
                        <w:right w:val="none" w:sz="0" w:space="0" w:color="auto"/>
                      </w:divBdr>
                    </w:div>
                  </w:divsChild>
                </w:div>
                <w:div w:id="1312325520">
                  <w:marLeft w:val="0"/>
                  <w:marRight w:val="0"/>
                  <w:marTop w:val="0"/>
                  <w:marBottom w:val="0"/>
                  <w:divBdr>
                    <w:top w:val="none" w:sz="0" w:space="0" w:color="auto"/>
                    <w:left w:val="none" w:sz="0" w:space="0" w:color="auto"/>
                    <w:bottom w:val="none" w:sz="0" w:space="0" w:color="auto"/>
                    <w:right w:val="none" w:sz="0" w:space="0" w:color="auto"/>
                  </w:divBdr>
                  <w:divsChild>
                    <w:div w:id="1167096589">
                      <w:marLeft w:val="0"/>
                      <w:marRight w:val="0"/>
                      <w:marTop w:val="0"/>
                      <w:marBottom w:val="0"/>
                      <w:divBdr>
                        <w:top w:val="none" w:sz="0" w:space="0" w:color="auto"/>
                        <w:left w:val="none" w:sz="0" w:space="0" w:color="auto"/>
                        <w:bottom w:val="none" w:sz="0" w:space="0" w:color="auto"/>
                        <w:right w:val="none" w:sz="0" w:space="0" w:color="auto"/>
                      </w:divBdr>
                    </w:div>
                  </w:divsChild>
                </w:div>
                <w:div w:id="924647655">
                  <w:marLeft w:val="0"/>
                  <w:marRight w:val="0"/>
                  <w:marTop w:val="0"/>
                  <w:marBottom w:val="0"/>
                  <w:divBdr>
                    <w:top w:val="none" w:sz="0" w:space="0" w:color="auto"/>
                    <w:left w:val="none" w:sz="0" w:space="0" w:color="auto"/>
                    <w:bottom w:val="none" w:sz="0" w:space="0" w:color="auto"/>
                    <w:right w:val="none" w:sz="0" w:space="0" w:color="auto"/>
                  </w:divBdr>
                  <w:divsChild>
                    <w:div w:id="1491753888">
                      <w:marLeft w:val="0"/>
                      <w:marRight w:val="0"/>
                      <w:marTop w:val="0"/>
                      <w:marBottom w:val="0"/>
                      <w:divBdr>
                        <w:top w:val="none" w:sz="0" w:space="0" w:color="auto"/>
                        <w:left w:val="none" w:sz="0" w:space="0" w:color="auto"/>
                        <w:bottom w:val="none" w:sz="0" w:space="0" w:color="auto"/>
                        <w:right w:val="none" w:sz="0" w:space="0" w:color="auto"/>
                      </w:divBdr>
                    </w:div>
                  </w:divsChild>
                </w:div>
                <w:div w:id="1905792884">
                  <w:marLeft w:val="0"/>
                  <w:marRight w:val="0"/>
                  <w:marTop w:val="0"/>
                  <w:marBottom w:val="0"/>
                  <w:divBdr>
                    <w:top w:val="none" w:sz="0" w:space="0" w:color="auto"/>
                    <w:left w:val="none" w:sz="0" w:space="0" w:color="auto"/>
                    <w:bottom w:val="none" w:sz="0" w:space="0" w:color="auto"/>
                    <w:right w:val="none" w:sz="0" w:space="0" w:color="auto"/>
                  </w:divBdr>
                  <w:divsChild>
                    <w:div w:id="819687722">
                      <w:marLeft w:val="0"/>
                      <w:marRight w:val="0"/>
                      <w:marTop w:val="0"/>
                      <w:marBottom w:val="0"/>
                      <w:divBdr>
                        <w:top w:val="none" w:sz="0" w:space="0" w:color="auto"/>
                        <w:left w:val="none" w:sz="0" w:space="0" w:color="auto"/>
                        <w:bottom w:val="none" w:sz="0" w:space="0" w:color="auto"/>
                        <w:right w:val="none" w:sz="0" w:space="0" w:color="auto"/>
                      </w:divBdr>
                    </w:div>
                  </w:divsChild>
                </w:div>
                <w:div w:id="542904676">
                  <w:marLeft w:val="0"/>
                  <w:marRight w:val="0"/>
                  <w:marTop w:val="0"/>
                  <w:marBottom w:val="0"/>
                  <w:divBdr>
                    <w:top w:val="none" w:sz="0" w:space="0" w:color="auto"/>
                    <w:left w:val="none" w:sz="0" w:space="0" w:color="auto"/>
                    <w:bottom w:val="none" w:sz="0" w:space="0" w:color="auto"/>
                    <w:right w:val="none" w:sz="0" w:space="0" w:color="auto"/>
                  </w:divBdr>
                  <w:divsChild>
                    <w:div w:id="1450318267">
                      <w:marLeft w:val="0"/>
                      <w:marRight w:val="0"/>
                      <w:marTop w:val="0"/>
                      <w:marBottom w:val="0"/>
                      <w:divBdr>
                        <w:top w:val="none" w:sz="0" w:space="0" w:color="auto"/>
                        <w:left w:val="none" w:sz="0" w:space="0" w:color="auto"/>
                        <w:bottom w:val="none" w:sz="0" w:space="0" w:color="auto"/>
                        <w:right w:val="none" w:sz="0" w:space="0" w:color="auto"/>
                      </w:divBdr>
                    </w:div>
                  </w:divsChild>
                </w:div>
                <w:div w:id="501970304">
                  <w:marLeft w:val="0"/>
                  <w:marRight w:val="0"/>
                  <w:marTop w:val="0"/>
                  <w:marBottom w:val="0"/>
                  <w:divBdr>
                    <w:top w:val="none" w:sz="0" w:space="0" w:color="auto"/>
                    <w:left w:val="none" w:sz="0" w:space="0" w:color="auto"/>
                    <w:bottom w:val="none" w:sz="0" w:space="0" w:color="auto"/>
                    <w:right w:val="none" w:sz="0" w:space="0" w:color="auto"/>
                  </w:divBdr>
                  <w:divsChild>
                    <w:div w:id="594901825">
                      <w:marLeft w:val="0"/>
                      <w:marRight w:val="0"/>
                      <w:marTop w:val="0"/>
                      <w:marBottom w:val="0"/>
                      <w:divBdr>
                        <w:top w:val="none" w:sz="0" w:space="0" w:color="auto"/>
                        <w:left w:val="none" w:sz="0" w:space="0" w:color="auto"/>
                        <w:bottom w:val="none" w:sz="0" w:space="0" w:color="auto"/>
                        <w:right w:val="none" w:sz="0" w:space="0" w:color="auto"/>
                      </w:divBdr>
                    </w:div>
                  </w:divsChild>
                </w:div>
                <w:div w:id="1865945005">
                  <w:marLeft w:val="0"/>
                  <w:marRight w:val="0"/>
                  <w:marTop w:val="0"/>
                  <w:marBottom w:val="0"/>
                  <w:divBdr>
                    <w:top w:val="none" w:sz="0" w:space="0" w:color="auto"/>
                    <w:left w:val="none" w:sz="0" w:space="0" w:color="auto"/>
                    <w:bottom w:val="none" w:sz="0" w:space="0" w:color="auto"/>
                    <w:right w:val="none" w:sz="0" w:space="0" w:color="auto"/>
                  </w:divBdr>
                  <w:divsChild>
                    <w:div w:id="1215043395">
                      <w:marLeft w:val="0"/>
                      <w:marRight w:val="0"/>
                      <w:marTop w:val="0"/>
                      <w:marBottom w:val="0"/>
                      <w:divBdr>
                        <w:top w:val="none" w:sz="0" w:space="0" w:color="auto"/>
                        <w:left w:val="none" w:sz="0" w:space="0" w:color="auto"/>
                        <w:bottom w:val="none" w:sz="0" w:space="0" w:color="auto"/>
                        <w:right w:val="none" w:sz="0" w:space="0" w:color="auto"/>
                      </w:divBdr>
                    </w:div>
                    <w:div w:id="1666395718">
                      <w:marLeft w:val="0"/>
                      <w:marRight w:val="0"/>
                      <w:marTop w:val="0"/>
                      <w:marBottom w:val="0"/>
                      <w:divBdr>
                        <w:top w:val="none" w:sz="0" w:space="0" w:color="auto"/>
                        <w:left w:val="none" w:sz="0" w:space="0" w:color="auto"/>
                        <w:bottom w:val="none" w:sz="0" w:space="0" w:color="auto"/>
                        <w:right w:val="none" w:sz="0" w:space="0" w:color="auto"/>
                      </w:divBdr>
                    </w:div>
                    <w:div w:id="1243417223">
                      <w:marLeft w:val="0"/>
                      <w:marRight w:val="0"/>
                      <w:marTop w:val="0"/>
                      <w:marBottom w:val="0"/>
                      <w:divBdr>
                        <w:top w:val="none" w:sz="0" w:space="0" w:color="auto"/>
                        <w:left w:val="none" w:sz="0" w:space="0" w:color="auto"/>
                        <w:bottom w:val="none" w:sz="0" w:space="0" w:color="auto"/>
                        <w:right w:val="none" w:sz="0" w:space="0" w:color="auto"/>
                      </w:divBdr>
                    </w:div>
                  </w:divsChild>
                </w:div>
                <w:div w:id="1843011356">
                  <w:marLeft w:val="0"/>
                  <w:marRight w:val="0"/>
                  <w:marTop w:val="0"/>
                  <w:marBottom w:val="0"/>
                  <w:divBdr>
                    <w:top w:val="none" w:sz="0" w:space="0" w:color="auto"/>
                    <w:left w:val="none" w:sz="0" w:space="0" w:color="auto"/>
                    <w:bottom w:val="none" w:sz="0" w:space="0" w:color="auto"/>
                    <w:right w:val="none" w:sz="0" w:space="0" w:color="auto"/>
                  </w:divBdr>
                  <w:divsChild>
                    <w:div w:id="2024622111">
                      <w:marLeft w:val="0"/>
                      <w:marRight w:val="0"/>
                      <w:marTop w:val="0"/>
                      <w:marBottom w:val="0"/>
                      <w:divBdr>
                        <w:top w:val="none" w:sz="0" w:space="0" w:color="auto"/>
                        <w:left w:val="none" w:sz="0" w:space="0" w:color="auto"/>
                        <w:bottom w:val="none" w:sz="0" w:space="0" w:color="auto"/>
                        <w:right w:val="none" w:sz="0" w:space="0" w:color="auto"/>
                      </w:divBdr>
                    </w:div>
                  </w:divsChild>
                </w:div>
                <w:div w:id="774248396">
                  <w:marLeft w:val="0"/>
                  <w:marRight w:val="0"/>
                  <w:marTop w:val="0"/>
                  <w:marBottom w:val="0"/>
                  <w:divBdr>
                    <w:top w:val="none" w:sz="0" w:space="0" w:color="auto"/>
                    <w:left w:val="none" w:sz="0" w:space="0" w:color="auto"/>
                    <w:bottom w:val="none" w:sz="0" w:space="0" w:color="auto"/>
                    <w:right w:val="none" w:sz="0" w:space="0" w:color="auto"/>
                  </w:divBdr>
                  <w:divsChild>
                    <w:div w:id="1955165271">
                      <w:marLeft w:val="0"/>
                      <w:marRight w:val="0"/>
                      <w:marTop w:val="0"/>
                      <w:marBottom w:val="0"/>
                      <w:divBdr>
                        <w:top w:val="none" w:sz="0" w:space="0" w:color="auto"/>
                        <w:left w:val="none" w:sz="0" w:space="0" w:color="auto"/>
                        <w:bottom w:val="none" w:sz="0" w:space="0" w:color="auto"/>
                        <w:right w:val="none" w:sz="0" w:space="0" w:color="auto"/>
                      </w:divBdr>
                    </w:div>
                    <w:div w:id="1167283251">
                      <w:marLeft w:val="0"/>
                      <w:marRight w:val="0"/>
                      <w:marTop w:val="0"/>
                      <w:marBottom w:val="0"/>
                      <w:divBdr>
                        <w:top w:val="none" w:sz="0" w:space="0" w:color="auto"/>
                        <w:left w:val="none" w:sz="0" w:space="0" w:color="auto"/>
                        <w:bottom w:val="none" w:sz="0" w:space="0" w:color="auto"/>
                        <w:right w:val="none" w:sz="0" w:space="0" w:color="auto"/>
                      </w:divBdr>
                    </w:div>
                    <w:div w:id="1101684500">
                      <w:marLeft w:val="0"/>
                      <w:marRight w:val="0"/>
                      <w:marTop w:val="0"/>
                      <w:marBottom w:val="0"/>
                      <w:divBdr>
                        <w:top w:val="none" w:sz="0" w:space="0" w:color="auto"/>
                        <w:left w:val="none" w:sz="0" w:space="0" w:color="auto"/>
                        <w:bottom w:val="none" w:sz="0" w:space="0" w:color="auto"/>
                        <w:right w:val="none" w:sz="0" w:space="0" w:color="auto"/>
                      </w:divBdr>
                    </w:div>
                  </w:divsChild>
                </w:div>
                <w:div w:id="843083788">
                  <w:marLeft w:val="0"/>
                  <w:marRight w:val="0"/>
                  <w:marTop w:val="0"/>
                  <w:marBottom w:val="0"/>
                  <w:divBdr>
                    <w:top w:val="none" w:sz="0" w:space="0" w:color="auto"/>
                    <w:left w:val="none" w:sz="0" w:space="0" w:color="auto"/>
                    <w:bottom w:val="none" w:sz="0" w:space="0" w:color="auto"/>
                    <w:right w:val="none" w:sz="0" w:space="0" w:color="auto"/>
                  </w:divBdr>
                  <w:divsChild>
                    <w:div w:id="1790077793">
                      <w:marLeft w:val="0"/>
                      <w:marRight w:val="0"/>
                      <w:marTop w:val="0"/>
                      <w:marBottom w:val="0"/>
                      <w:divBdr>
                        <w:top w:val="none" w:sz="0" w:space="0" w:color="auto"/>
                        <w:left w:val="none" w:sz="0" w:space="0" w:color="auto"/>
                        <w:bottom w:val="none" w:sz="0" w:space="0" w:color="auto"/>
                        <w:right w:val="none" w:sz="0" w:space="0" w:color="auto"/>
                      </w:divBdr>
                    </w:div>
                    <w:div w:id="2142073777">
                      <w:marLeft w:val="0"/>
                      <w:marRight w:val="0"/>
                      <w:marTop w:val="0"/>
                      <w:marBottom w:val="0"/>
                      <w:divBdr>
                        <w:top w:val="none" w:sz="0" w:space="0" w:color="auto"/>
                        <w:left w:val="none" w:sz="0" w:space="0" w:color="auto"/>
                        <w:bottom w:val="none" w:sz="0" w:space="0" w:color="auto"/>
                        <w:right w:val="none" w:sz="0" w:space="0" w:color="auto"/>
                      </w:divBdr>
                    </w:div>
                    <w:div w:id="1917014607">
                      <w:marLeft w:val="0"/>
                      <w:marRight w:val="0"/>
                      <w:marTop w:val="0"/>
                      <w:marBottom w:val="0"/>
                      <w:divBdr>
                        <w:top w:val="none" w:sz="0" w:space="0" w:color="auto"/>
                        <w:left w:val="none" w:sz="0" w:space="0" w:color="auto"/>
                        <w:bottom w:val="none" w:sz="0" w:space="0" w:color="auto"/>
                        <w:right w:val="none" w:sz="0" w:space="0" w:color="auto"/>
                      </w:divBdr>
                    </w:div>
                  </w:divsChild>
                </w:div>
                <w:div w:id="1769349837">
                  <w:marLeft w:val="0"/>
                  <w:marRight w:val="0"/>
                  <w:marTop w:val="0"/>
                  <w:marBottom w:val="0"/>
                  <w:divBdr>
                    <w:top w:val="none" w:sz="0" w:space="0" w:color="auto"/>
                    <w:left w:val="none" w:sz="0" w:space="0" w:color="auto"/>
                    <w:bottom w:val="none" w:sz="0" w:space="0" w:color="auto"/>
                    <w:right w:val="none" w:sz="0" w:space="0" w:color="auto"/>
                  </w:divBdr>
                  <w:divsChild>
                    <w:div w:id="614794555">
                      <w:marLeft w:val="0"/>
                      <w:marRight w:val="0"/>
                      <w:marTop w:val="0"/>
                      <w:marBottom w:val="0"/>
                      <w:divBdr>
                        <w:top w:val="none" w:sz="0" w:space="0" w:color="auto"/>
                        <w:left w:val="none" w:sz="0" w:space="0" w:color="auto"/>
                        <w:bottom w:val="none" w:sz="0" w:space="0" w:color="auto"/>
                        <w:right w:val="none" w:sz="0" w:space="0" w:color="auto"/>
                      </w:divBdr>
                    </w:div>
                    <w:div w:id="759328942">
                      <w:marLeft w:val="0"/>
                      <w:marRight w:val="0"/>
                      <w:marTop w:val="0"/>
                      <w:marBottom w:val="0"/>
                      <w:divBdr>
                        <w:top w:val="none" w:sz="0" w:space="0" w:color="auto"/>
                        <w:left w:val="none" w:sz="0" w:space="0" w:color="auto"/>
                        <w:bottom w:val="none" w:sz="0" w:space="0" w:color="auto"/>
                        <w:right w:val="none" w:sz="0" w:space="0" w:color="auto"/>
                      </w:divBdr>
                    </w:div>
                  </w:divsChild>
                </w:div>
                <w:div w:id="1871649526">
                  <w:marLeft w:val="0"/>
                  <w:marRight w:val="0"/>
                  <w:marTop w:val="0"/>
                  <w:marBottom w:val="0"/>
                  <w:divBdr>
                    <w:top w:val="none" w:sz="0" w:space="0" w:color="auto"/>
                    <w:left w:val="none" w:sz="0" w:space="0" w:color="auto"/>
                    <w:bottom w:val="none" w:sz="0" w:space="0" w:color="auto"/>
                    <w:right w:val="none" w:sz="0" w:space="0" w:color="auto"/>
                  </w:divBdr>
                  <w:divsChild>
                    <w:div w:id="426342795">
                      <w:marLeft w:val="0"/>
                      <w:marRight w:val="0"/>
                      <w:marTop w:val="0"/>
                      <w:marBottom w:val="0"/>
                      <w:divBdr>
                        <w:top w:val="none" w:sz="0" w:space="0" w:color="auto"/>
                        <w:left w:val="none" w:sz="0" w:space="0" w:color="auto"/>
                        <w:bottom w:val="none" w:sz="0" w:space="0" w:color="auto"/>
                        <w:right w:val="none" w:sz="0" w:space="0" w:color="auto"/>
                      </w:divBdr>
                    </w:div>
                  </w:divsChild>
                </w:div>
                <w:div w:id="158427082">
                  <w:marLeft w:val="0"/>
                  <w:marRight w:val="0"/>
                  <w:marTop w:val="0"/>
                  <w:marBottom w:val="0"/>
                  <w:divBdr>
                    <w:top w:val="none" w:sz="0" w:space="0" w:color="auto"/>
                    <w:left w:val="none" w:sz="0" w:space="0" w:color="auto"/>
                    <w:bottom w:val="none" w:sz="0" w:space="0" w:color="auto"/>
                    <w:right w:val="none" w:sz="0" w:space="0" w:color="auto"/>
                  </w:divBdr>
                  <w:divsChild>
                    <w:div w:id="1833250137">
                      <w:marLeft w:val="0"/>
                      <w:marRight w:val="0"/>
                      <w:marTop w:val="0"/>
                      <w:marBottom w:val="0"/>
                      <w:divBdr>
                        <w:top w:val="none" w:sz="0" w:space="0" w:color="auto"/>
                        <w:left w:val="none" w:sz="0" w:space="0" w:color="auto"/>
                        <w:bottom w:val="none" w:sz="0" w:space="0" w:color="auto"/>
                        <w:right w:val="none" w:sz="0" w:space="0" w:color="auto"/>
                      </w:divBdr>
                    </w:div>
                    <w:div w:id="988091109">
                      <w:marLeft w:val="0"/>
                      <w:marRight w:val="0"/>
                      <w:marTop w:val="0"/>
                      <w:marBottom w:val="0"/>
                      <w:divBdr>
                        <w:top w:val="none" w:sz="0" w:space="0" w:color="auto"/>
                        <w:left w:val="none" w:sz="0" w:space="0" w:color="auto"/>
                        <w:bottom w:val="none" w:sz="0" w:space="0" w:color="auto"/>
                        <w:right w:val="none" w:sz="0" w:space="0" w:color="auto"/>
                      </w:divBdr>
                    </w:div>
                    <w:div w:id="1504394668">
                      <w:marLeft w:val="0"/>
                      <w:marRight w:val="0"/>
                      <w:marTop w:val="0"/>
                      <w:marBottom w:val="0"/>
                      <w:divBdr>
                        <w:top w:val="none" w:sz="0" w:space="0" w:color="auto"/>
                        <w:left w:val="none" w:sz="0" w:space="0" w:color="auto"/>
                        <w:bottom w:val="none" w:sz="0" w:space="0" w:color="auto"/>
                        <w:right w:val="none" w:sz="0" w:space="0" w:color="auto"/>
                      </w:divBdr>
                    </w:div>
                  </w:divsChild>
                </w:div>
                <w:div w:id="1823154638">
                  <w:marLeft w:val="0"/>
                  <w:marRight w:val="0"/>
                  <w:marTop w:val="0"/>
                  <w:marBottom w:val="0"/>
                  <w:divBdr>
                    <w:top w:val="none" w:sz="0" w:space="0" w:color="auto"/>
                    <w:left w:val="none" w:sz="0" w:space="0" w:color="auto"/>
                    <w:bottom w:val="none" w:sz="0" w:space="0" w:color="auto"/>
                    <w:right w:val="none" w:sz="0" w:space="0" w:color="auto"/>
                  </w:divBdr>
                  <w:divsChild>
                    <w:div w:id="144626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472853">
          <w:marLeft w:val="0"/>
          <w:marRight w:val="0"/>
          <w:marTop w:val="0"/>
          <w:marBottom w:val="0"/>
          <w:divBdr>
            <w:top w:val="none" w:sz="0" w:space="0" w:color="auto"/>
            <w:left w:val="none" w:sz="0" w:space="0" w:color="auto"/>
            <w:bottom w:val="none" w:sz="0" w:space="0" w:color="auto"/>
            <w:right w:val="none" w:sz="0" w:space="0" w:color="auto"/>
          </w:divBdr>
        </w:div>
        <w:div w:id="884023315">
          <w:marLeft w:val="0"/>
          <w:marRight w:val="0"/>
          <w:marTop w:val="0"/>
          <w:marBottom w:val="0"/>
          <w:divBdr>
            <w:top w:val="none" w:sz="0" w:space="0" w:color="auto"/>
            <w:left w:val="none" w:sz="0" w:space="0" w:color="auto"/>
            <w:bottom w:val="none" w:sz="0" w:space="0" w:color="auto"/>
            <w:right w:val="none" w:sz="0" w:space="0" w:color="auto"/>
          </w:divBdr>
        </w:div>
        <w:div w:id="121266618">
          <w:marLeft w:val="0"/>
          <w:marRight w:val="0"/>
          <w:marTop w:val="0"/>
          <w:marBottom w:val="0"/>
          <w:divBdr>
            <w:top w:val="none" w:sz="0" w:space="0" w:color="auto"/>
            <w:left w:val="none" w:sz="0" w:space="0" w:color="auto"/>
            <w:bottom w:val="none" w:sz="0" w:space="0" w:color="auto"/>
            <w:right w:val="none" w:sz="0" w:space="0" w:color="auto"/>
          </w:divBdr>
        </w:div>
        <w:div w:id="163934255">
          <w:marLeft w:val="0"/>
          <w:marRight w:val="0"/>
          <w:marTop w:val="0"/>
          <w:marBottom w:val="0"/>
          <w:divBdr>
            <w:top w:val="none" w:sz="0" w:space="0" w:color="auto"/>
            <w:left w:val="none" w:sz="0" w:space="0" w:color="auto"/>
            <w:bottom w:val="none" w:sz="0" w:space="0" w:color="auto"/>
            <w:right w:val="none" w:sz="0" w:space="0" w:color="auto"/>
          </w:divBdr>
          <w:divsChild>
            <w:div w:id="2088721445">
              <w:marLeft w:val="0"/>
              <w:marRight w:val="0"/>
              <w:marTop w:val="30"/>
              <w:marBottom w:val="30"/>
              <w:divBdr>
                <w:top w:val="none" w:sz="0" w:space="0" w:color="auto"/>
                <w:left w:val="none" w:sz="0" w:space="0" w:color="auto"/>
                <w:bottom w:val="none" w:sz="0" w:space="0" w:color="auto"/>
                <w:right w:val="none" w:sz="0" w:space="0" w:color="auto"/>
              </w:divBdr>
              <w:divsChild>
                <w:div w:id="571281667">
                  <w:marLeft w:val="0"/>
                  <w:marRight w:val="0"/>
                  <w:marTop w:val="0"/>
                  <w:marBottom w:val="0"/>
                  <w:divBdr>
                    <w:top w:val="none" w:sz="0" w:space="0" w:color="auto"/>
                    <w:left w:val="none" w:sz="0" w:space="0" w:color="auto"/>
                    <w:bottom w:val="none" w:sz="0" w:space="0" w:color="auto"/>
                    <w:right w:val="none" w:sz="0" w:space="0" w:color="auto"/>
                  </w:divBdr>
                  <w:divsChild>
                    <w:div w:id="1047989607">
                      <w:marLeft w:val="0"/>
                      <w:marRight w:val="0"/>
                      <w:marTop w:val="0"/>
                      <w:marBottom w:val="0"/>
                      <w:divBdr>
                        <w:top w:val="none" w:sz="0" w:space="0" w:color="auto"/>
                        <w:left w:val="none" w:sz="0" w:space="0" w:color="auto"/>
                        <w:bottom w:val="none" w:sz="0" w:space="0" w:color="auto"/>
                        <w:right w:val="none" w:sz="0" w:space="0" w:color="auto"/>
                      </w:divBdr>
                    </w:div>
                  </w:divsChild>
                </w:div>
                <w:div w:id="1446999210">
                  <w:marLeft w:val="0"/>
                  <w:marRight w:val="0"/>
                  <w:marTop w:val="0"/>
                  <w:marBottom w:val="0"/>
                  <w:divBdr>
                    <w:top w:val="none" w:sz="0" w:space="0" w:color="auto"/>
                    <w:left w:val="none" w:sz="0" w:space="0" w:color="auto"/>
                    <w:bottom w:val="none" w:sz="0" w:space="0" w:color="auto"/>
                    <w:right w:val="none" w:sz="0" w:space="0" w:color="auto"/>
                  </w:divBdr>
                  <w:divsChild>
                    <w:div w:id="926159885">
                      <w:marLeft w:val="0"/>
                      <w:marRight w:val="0"/>
                      <w:marTop w:val="0"/>
                      <w:marBottom w:val="0"/>
                      <w:divBdr>
                        <w:top w:val="none" w:sz="0" w:space="0" w:color="auto"/>
                        <w:left w:val="none" w:sz="0" w:space="0" w:color="auto"/>
                        <w:bottom w:val="none" w:sz="0" w:space="0" w:color="auto"/>
                        <w:right w:val="none" w:sz="0" w:space="0" w:color="auto"/>
                      </w:divBdr>
                    </w:div>
                  </w:divsChild>
                </w:div>
                <w:div w:id="859470508">
                  <w:marLeft w:val="0"/>
                  <w:marRight w:val="0"/>
                  <w:marTop w:val="0"/>
                  <w:marBottom w:val="0"/>
                  <w:divBdr>
                    <w:top w:val="none" w:sz="0" w:space="0" w:color="auto"/>
                    <w:left w:val="none" w:sz="0" w:space="0" w:color="auto"/>
                    <w:bottom w:val="none" w:sz="0" w:space="0" w:color="auto"/>
                    <w:right w:val="none" w:sz="0" w:space="0" w:color="auto"/>
                  </w:divBdr>
                  <w:divsChild>
                    <w:div w:id="1066295888">
                      <w:marLeft w:val="0"/>
                      <w:marRight w:val="0"/>
                      <w:marTop w:val="0"/>
                      <w:marBottom w:val="0"/>
                      <w:divBdr>
                        <w:top w:val="none" w:sz="0" w:space="0" w:color="auto"/>
                        <w:left w:val="none" w:sz="0" w:space="0" w:color="auto"/>
                        <w:bottom w:val="none" w:sz="0" w:space="0" w:color="auto"/>
                        <w:right w:val="none" w:sz="0" w:space="0" w:color="auto"/>
                      </w:divBdr>
                    </w:div>
                  </w:divsChild>
                </w:div>
                <w:div w:id="1895309525">
                  <w:marLeft w:val="0"/>
                  <w:marRight w:val="0"/>
                  <w:marTop w:val="0"/>
                  <w:marBottom w:val="0"/>
                  <w:divBdr>
                    <w:top w:val="none" w:sz="0" w:space="0" w:color="auto"/>
                    <w:left w:val="none" w:sz="0" w:space="0" w:color="auto"/>
                    <w:bottom w:val="none" w:sz="0" w:space="0" w:color="auto"/>
                    <w:right w:val="none" w:sz="0" w:space="0" w:color="auto"/>
                  </w:divBdr>
                  <w:divsChild>
                    <w:div w:id="1218392604">
                      <w:marLeft w:val="0"/>
                      <w:marRight w:val="0"/>
                      <w:marTop w:val="0"/>
                      <w:marBottom w:val="0"/>
                      <w:divBdr>
                        <w:top w:val="none" w:sz="0" w:space="0" w:color="auto"/>
                        <w:left w:val="none" w:sz="0" w:space="0" w:color="auto"/>
                        <w:bottom w:val="none" w:sz="0" w:space="0" w:color="auto"/>
                        <w:right w:val="none" w:sz="0" w:space="0" w:color="auto"/>
                      </w:divBdr>
                    </w:div>
                  </w:divsChild>
                </w:div>
                <w:div w:id="1091319985">
                  <w:marLeft w:val="0"/>
                  <w:marRight w:val="0"/>
                  <w:marTop w:val="0"/>
                  <w:marBottom w:val="0"/>
                  <w:divBdr>
                    <w:top w:val="none" w:sz="0" w:space="0" w:color="auto"/>
                    <w:left w:val="none" w:sz="0" w:space="0" w:color="auto"/>
                    <w:bottom w:val="none" w:sz="0" w:space="0" w:color="auto"/>
                    <w:right w:val="none" w:sz="0" w:space="0" w:color="auto"/>
                  </w:divBdr>
                  <w:divsChild>
                    <w:div w:id="703141828">
                      <w:marLeft w:val="0"/>
                      <w:marRight w:val="0"/>
                      <w:marTop w:val="0"/>
                      <w:marBottom w:val="0"/>
                      <w:divBdr>
                        <w:top w:val="none" w:sz="0" w:space="0" w:color="auto"/>
                        <w:left w:val="none" w:sz="0" w:space="0" w:color="auto"/>
                        <w:bottom w:val="none" w:sz="0" w:space="0" w:color="auto"/>
                        <w:right w:val="none" w:sz="0" w:space="0" w:color="auto"/>
                      </w:divBdr>
                    </w:div>
                  </w:divsChild>
                </w:div>
                <w:div w:id="1274898326">
                  <w:marLeft w:val="0"/>
                  <w:marRight w:val="0"/>
                  <w:marTop w:val="0"/>
                  <w:marBottom w:val="0"/>
                  <w:divBdr>
                    <w:top w:val="none" w:sz="0" w:space="0" w:color="auto"/>
                    <w:left w:val="none" w:sz="0" w:space="0" w:color="auto"/>
                    <w:bottom w:val="none" w:sz="0" w:space="0" w:color="auto"/>
                    <w:right w:val="none" w:sz="0" w:space="0" w:color="auto"/>
                  </w:divBdr>
                  <w:divsChild>
                    <w:div w:id="103693982">
                      <w:marLeft w:val="0"/>
                      <w:marRight w:val="0"/>
                      <w:marTop w:val="0"/>
                      <w:marBottom w:val="0"/>
                      <w:divBdr>
                        <w:top w:val="none" w:sz="0" w:space="0" w:color="auto"/>
                        <w:left w:val="none" w:sz="0" w:space="0" w:color="auto"/>
                        <w:bottom w:val="none" w:sz="0" w:space="0" w:color="auto"/>
                        <w:right w:val="none" w:sz="0" w:space="0" w:color="auto"/>
                      </w:divBdr>
                    </w:div>
                  </w:divsChild>
                </w:div>
                <w:div w:id="564679206">
                  <w:marLeft w:val="0"/>
                  <w:marRight w:val="0"/>
                  <w:marTop w:val="0"/>
                  <w:marBottom w:val="0"/>
                  <w:divBdr>
                    <w:top w:val="none" w:sz="0" w:space="0" w:color="auto"/>
                    <w:left w:val="none" w:sz="0" w:space="0" w:color="auto"/>
                    <w:bottom w:val="none" w:sz="0" w:space="0" w:color="auto"/>
                    <w:right w:val="none" w:sz="0" w:space="0" w:color="auto"/>
                  </w:divBdr>
                  <w:divsChild>
                    <w:div w:id="258219334">
                      <w:marLeft w:val="0"/>
                      <w:marRight w:val="0"/>
                      <w:marTop w:val="0"/>
                      <w:marBottom w:val="0"/>
                      <w:divBdr>
                        <w:top w:val="none" w:sz="0" w:space="0" w:color="auto"/>
                        <w:left w:val="none" w:sz="0" w:space="0" w:color="auto"/>
                        <w:bottom w:val="none" w:sz="0" w:space="0" w:color="auto"/>
                        <w:right w:val="none" w:sz="0" w:space="0" w:color="auto"/>
                      </w:divBdr>
                    </w:div>
                  </w:divsChild>
                </w:div>
                <w:div w:id="1239752455">
                  <w:marLeft w:val="0"/>
                  <w:marRight w:val="0"/>
                  <w:marTop w:val="0"/>
                  <w:marBottom w:val="0"/>
                  <w:divBdr>
                    <w:top w:val="none" w:sz="0" w:space="0" w:color="auto"/>
                    <w:left w:val="none" w:sz="0" w:space="0" w:color="auto"/>
                    <w:bottom w:val="none" w:sz="0" w:space="0" w:color="auto"/>
                    <w:right w:val="none" w:sz="0" w:space="0" w:color="auto"/>
                  </w:divBdr>
                  <w:divsChild>
                    <w:div w:id="290285180">
                      <w:marLeft w:val="0"/>
                      <w:marRight w:val="0"/>
                      <w:marTop w:val="0"/>
                      <w:marBottom w:val="0"/>
                      <w:divBdr>
                        <w:top w:val="none" w:sz="0" w:space="0" w:color="auto"/>
                        <w:left w:val="none" w:sz="0" w:space="0" w:color="auto"/>
                        <w:bottom w:val="none" w:sz="0" w:space="0" w:color="auto"/>
                        <w:right w:val="none" w:sz="0" w:space="0" w:color="auto"/>
                      </w:divBdr>
                    </w:div>
                  </w:divsChild>
                </w:div>
                <w:div w:id="1474374350">
                  <w:marLeft w:val="0"/>
                  <w:marRight w:val="0"/>
                  <w:marTop w:val="0"/>
                  <w:marBottom w:val="0"/>
                  <w:divBdr>
                    <w:top w:val="none" w:sz="0" w:space="0" w:color="auto"/>
                    <w:left w:val="none" w:sz="0" w:space="0" w:color="auto"/>
                    <w:bottom w:val="none" w:sz="0" w:space="0" w:color="auto"/>
                    <w:right w:val="none" w:sz="0" w:space="0" w:color="auto"/>
                  </w:divBdr>
                  <w:divsChild>
                    <w:div w:id="1818574201">
                      <w:marLeft w:val="0"/>
                      <w:marRight w:val="0"/>
                      <w:marTop w:val="0"/>
                      <w:marBottom w:val="0"/>
                      <w:divBdr>
                        <w:top w:val="none" w:sz="0" w:space="0" w:color="auto"/>
                        <w:left w:val="none" w:sz="0" w:space="0" w:color="auto"/>
                        <w:bottom w:val="none" w:sz="0" w:space="0" w:color="auto"/>
                        <w:right w:val="none" w:sz="0" w:space="0" w:color="auto"/>
                      </w:divBdr>
                    </w:div>
                  </w:divsChild>
                </w:div>
                <w:div w:id="926117698">
                  <w:marLeft w:val="0"/>
                  <w:marRight w:val="0"/>
                  <w:marTop w:val="0"/>
                  <w:marBottom w:val="0"/>
                  <w:divBdr>
                    <w:top w:val="none" w:sz="0" w:space="0" w:color="auto"/>
                    <w:left w:val="none" w:sz="0" w:space="0" w:color="auto"/>
                    <w:bottom w:val="none" w:sz="0" w:space="0" w:color="auto"/>
                    <w:right w:val="none" w:sz="0" w:space="0" w:color="auto"/>
                  </w:divBdr>
                  <w:divsChild>
                    <w:div w:id="1193110547">
                      <w:marLeft w:val="0"/>
                      <w:marRight w:val="0"/>
                      <w:marTop w:val="0"/>
                      <w:marBottom w:val="0"/>
                      <w:divBdr>
                        <w:top w:val="none" w:sz="0" w:space="0" w:color="auto"/>
                        <w:left w:val="none" w:sz="0" w:space="0" w:color="auto"/>
                        <w:bottom w:val="none" w:sz="0" w:space="0" w:color="auto"/>
                        <w:right w:val="none" w:sz="0" w:space="0" w:color="auto"/>
                      </w:divBdr>
                    </w:div>
                    <w:div w:id="1001273813">
                      <w:marLeft w:val="0"/>
                      <w:marRight w:val="0"/>
                      <w:marTop w:val="0"/>
                      <w:marBottom w:val="0"/>
                      <w:divBdr>
                        <w:top w:val="none" w:sz="0" w:space="0" w:color="auto"/>
                        <w:left w:val="none" w:sz="0" w:space="0" w:color="auto"/>
                        <w:bottom w:val="none" w:sz="0" w:space="0" w:color="auto"/>
                        <w:right w:val="none" w:sz="0" w:space="0" w:color="auto"/>
                      </w:divBdr>
                    </w:div>
                  </w:divsChild>
                </w:div>
                <w:div w:id="1085691782">
                  <w:marLeft w:val="0"/>
                  <w:marRight w:val="0"/>
                  <w:marTop w:val="0"/>
                  <w:marBottom w:val="0"/>
                  <w:divBdr>
                    <w:top w:val="none" w:sz="0" w:space="0" w:color="auto"/>
                    <w:left w:val="none" w:sz="0" w:space="0" w:color="auto"/>
                    <w:bottom w:val="none" w:sz="0" w:space="0" w:color="auto"/>
                    <w:right w:val="none" w:sz="0" w:space="0" w:color="auto"/>
                  </w:divBdr>
                  <w:divsChild>
                    <w:div w:id="1775587972">
                      <w:marLeft w:val="0"/>
                      <w:marRight w:val="0"/>
                      <w:marTop w:val="0"/>
                      <w:marBottom w:val="0"/>
                      <w:divBdr>
                        <w:top w:val="none" w:sz="0" w:space="0" w:color="auto"/>
                        <w:left w:val="none" w:sz="0" w:space="0" w:color="auto"/>
                        <w:bottom w:val="none" w:sz="0" w:space="0" w:color="auto"/>
                        <w:right w:val="none" w:sz="0" w:space="0" w:color="auto"/>
                      </w:divBdr>
                    </w:div>
                  </w:divsChild>
                </w:div>
                <w:div w:id="69039034">
                  <w:marLeft w:val="0"/>
                  <w:marRight w:val="0"/>
                  <w:marTop w:val="0"/>
                  <w:marBottom w:val="0"/>
                  <w:divBdr>
                    <w:top w:val="none" w:sz="0" w:space="0" w:color="auto"/>
                    <w:left w:val="none" w:sz="0" w:space="0" w:color="auto"/>
                    <w:bottom w:val="none" w:sz="0" w:space="0" w:color="auto"/>
                    <w:right w:val="none" w:sz="0" w:space="0" w:color="auto"/>
                  </w:divBdr>
                  <w:divsChild>
                    <w:div w:id="1347707791">
                      <w:marLeft w:val="0"/>
                      <w:marRight w:val="0"/>
                      <w:marTop w:val="0"/>
                      <w:marBottom w:val="0"/>
                      <w:divBdr>
                        <w:top w:val="none" w:sz="0" w:space="0" w:color="auto"/>
                        <w:left w:val="none" w:sz="0" w:space="0" w:color="auto"/>
                        <w:bottom w:val="none" w:sz="0" w:space="0" w:color="auto"/>
                        <w:right w:val="none" w:sz="0" w:space="0" w:color="auto"/>
                      </w:divBdr>
                    </w:div>
                  </w:divsChild>
                </w:div>
                <w:div w:id="1170677608">
                  <w:marLeft w:val="0"/>
                  <w:marRight w:val="0"/>
                  <w:marTop w:val="0"/>
                  <w:marBottom w:val="0"/>
                  <w:divBdr>
                    <w:top w:val="none" w:sz="0" w:space="0" w:color="auto"/>
                    <w:left w:val="none" w:sz="0" w:space="0" w:color="auto"/>
                    <w:bottom w:val="none" w:sz="0" w:space="0" w:color="auto"/>
                    <w:right w:val="none" w:sz="0" w:space="0" w:color="auto"/>
                  </w:divBdr>
                  <w:divsChild>
                    <w:div w:id="1563326444">
                      <w:marLeft w:val="0"/>
                      <w:marRight w:val="0"/>
                      <w:marTop w:val="0"/>
                      <w:marBottom w:val="0"/>
                      <w:divBdr>
                        <w:top w:val="none" w:sz="0" w:space="0" w:color="auto"/>
                        <w:left w:val="none" w:sz="0" w:space="0" w:color="auto"/>
                        <w:bottom w:val="none" w:sz="0" w:space="0" w:color="auto"/>
                        <w:right w:val="none" w:sz="0" w:space="0" w:color="auto"/>
                      </w:divBdr>
                    </w:div>
                  </w:divsChild>
                </w:div>
                <w:div w:id="1035471848">
                  <w:marLeft w:val="0"/>
                  <w:marRight w:val="0"/>
                  <w:marTop w:val="0"/>
                  <w:marBottom w:val="0"/>
                  <w:divBdr>
                    <w:top w:val="none" w:sz="0" w:space="0" w:color="auto"/>
                    <w:left w:val="none" w:sz="0" w:space="0" w:color="auto"/>
                    <w:bottom w:val="none" w:sz="0" w:space="0" w:color="auto"/>
                    <w:right w:val="none" w:sz="0" w:space="0" w:color="auto"/>
                  </w:divBdr>
                  <w:divsChild>
                    <w:div w:id="1825200643">
                      <w:marLeft w:val="0"/>
                      <w:marRight w:val="0"/>
                      <w:marTop w:val="0"/>
                      <w:marBottom w:val="0"/>
                      <w:divBdr>
                        <w:top w:val="none" w:sz="0" w:space="0" w:color="auto"/>
                        <w:left w:val="none" w:sz="0" w:space="0" w:color="auto"/>
                        <w:bottom w:val="none" w:sz="0" w:space="0" w:color="auto"/>
                        <w:right w:val="none" w:sz="0" w:space="0" w:color="auto"/>
                      </w:divBdr>
                    </w:div>
                  </w:divsChild>
                </w:div>
                <w:div w:id="1081440731">
                  <w:marLeft w:val="0"/>
                  <w:marRight w:val="0"/>
                  <w:marTop w:val="0"/>
                  <w:marBottom w:val="0"/>
                  <w:divBdr>
                    <w:top w:val="none" w:sz="0" w:space="0" w:color="auto"/>
                    <w:left w:val="none" w:sz="0" w:space="0" w:color="auto"/>
                    <w:bottom w:val="none" w:sz="0" w:space="0" w:color="auto"/>
                    <w:right w:val="none" w:sz="0" w:space="0" w:color="auto"/>
                  </w:divBdr>
                  <w:divsChild>
                    <w:div w:id="1000159752">
                      <w:marLeft w:val="0"/>
                      <w:marRight w:val="0"/>
                      <w:marTop w:val="0"/>
                      <w:marBottom w:val="0"/>
                      <w:divBdr>
                        <w:top w:val="none" w:sz="0" w:space="0" w:color="auto"/>
                        <w:left w:val="none" w:sz="0" w:space="0" w:color="auto"/>
                        <w:bottom w:val="none" w:sz="0" w:space="0" w:color="auto"/>
                        <w:right w:val="none" w:sz="0" w:space="0" w:color="auto"/>
                      </w:divBdr>
                    </w:div>
                    <w:div w:id="1556502853">
                      <w:marLeft w:val="0"/>
                      <w:marRight w:val="0"/>
                      <w:marTop w:val="0"/>
                      <w:marBottom w:val="0"/>
                      <w:divBdr>
                        <w:top w:val="none" w:sz="0" w:space="0" w:color="auto"/>
                        <w:left w:val="none" w:sz="0" w:space="0" w:color="auto"/>
                        <w:bottom w:val="none" w:sz="0" w:space="0" w:color="auto"/>
                        <w:right w:val="none" w:sz="0" w:space="0" w:color="auto"/>
                      </w:divBdr>
                    </w:div>
                  </w:divsChild>
                </w:div>
                <w:div w:id="1516774338">
                  <w:marLeft w:val="0"/>
                  <w:marRight w:val="0"/>
                  <w:marTop w:val="0"/>
                  <w:marBottom w:val="0"/>
                  <w:divBdr>
                    <w:top w:val="none" w:sz="0" w:space="0" w:color="auto"/>
                    <w:left w:val="none" w:sz="0" w:space="0" w:color="auto"/>
                    <w:bottom w:val="none" w:sz="0" w:space="0" w:color="auto"/>
                    <w:right w:val="none" w:sz="0" w:space="0" w:color="auto"/>
                  </w:divBdr>
                  <w:divsChild>
                    <w:div w:id="1915242520">
                      <w:marLeft w:val="0"/>
                      <w:marRight w:val="0"/>
                      <w:marTop w:val="0"/>
                      <w:marBottom w:val="0"/>
                      <w:divBdr>
                        <w:top w:val="none" w:sz="0" w:space="0" w:color="auto"/>
                        <w:left w:val="none" w:sz="0" w:space="0" w:color="auto"/>
                        <w:bottom w:val="none" w:sz="0" w:space="0" w:color="auto"/>
                        <w:right w:val="none" w:sz="0" w:space="0" w:color="auto"/>
                      </w:divBdr>
                    </w:div>
                  </w:divsChild>
                </w:div>
                <w:div w:id="1316295498">
                  <w:marLeft w:val="0"/>
                  <w:marRight w:val="0"/>
                  <w:marTop w:val="0"/>
                  <w:marBottom w:val="0"/>
                  <w:divBdr>
                    <w:top w:val="none" w:sz="0" w:space="0" w:color="auto"/>
                    <w:left w:val="none" w:sz="0" w:space="0" w:color="auto"/>
                    <w:bottom w:val="none" w:sz="0" w:space="0" w:color="auto"/>
                    <w:right w:val="none" w:sz="0" w:space="0" w:color="auto"/>
                  </w:divBdr>
                  <w:divsChild>
                    <w:div w:id="1566917078">
                      <w:marLeft w:val="0"/>
                      <w:marRight w:val="0"/>
                      <w:marTop w:val="0"/>
                      <w:marBottom w:val="0"/>
                      <w:divBdr>
                        <w:top w:val="none" w:sz="0" w:space="0" w:color="auto"/>
                        <w:left w:val="none" w:sz="0" w:space="0" w:color="auto"/>
                        <w:bottom w:val="none" w:sz="0" w:space="0" w:color="auto"/>
                        <w:right w:val="none" w:sz="0" w:space="0" w:color="auto"/>
                      </w:divBdr>
                    </w:div>
                  </w:divsChild>
                </w:div>
                <w:div w:id="587076398">
                  <w:marLeft w:val="0"/>
                  <w:marRight w:val="0"/>
                  <w:marTop w:val="0"/>
                  <w:marBottom w:val="0"/>
                  <w:divBdr>
                    <w:top w:val="none" w:sz="0" w:space="0" w:color="auto"/>
                    <w:left w:val="none" w:sz="0" w:space="0" w:color="auto"/>
                    <w:bottom w:val="none" w:sz="0" w:space="0" w:color="auto"/>
                    <w:right w:val="none" w:sz="0" w:space="0" w:color="auto"/>
                  </w:divBdr>
                  <w:divsChild>
                    <w:div w:id="332494080">
                      <w:marLeft w:val="0"/>
                      <w:marRight w:val="0"/>
                      <w:marTop w:val="0"/>
                      <w:marBottom w:val="0"/>
                      <w:divBdr>
                        <w:top w:val="none" w:sz="0" w:space="0" w:color="auto"/>
                        <w:left w:val="none" w:sz="0" w:space="0" w:color="auto"/>
                        <w:bottom w:val="none" w:sz="0" w:space="0" w:color="auto"/>
                        <w:right w:val="none" w:sz="0" w:space="0" w:color="auto"/>
                      </w:divBdr>
                    </w:div>
                  </w:divsChild>
                </w:div>
                <w:div w:id="1879118954">
                  <w:marLeft w:val="0"/>
                  <w:marRight w:val="0"/>
                  <w:marTop w:val="0"/>
                  <w:marBottom w:val="0"/>
                  <w:divBdr>
                    <w:top w:val="none" w:sz="0" w:space="0" w:color="auto"/>
                    <w:left w:val="none" w:sz="0" w:space="0" w:color="auto"/>
                    <w:bottom w:val="none" w:sz="0" w:space="0" w:color="auto"/>
                    <w:right w:val="none" w:sz="0" w:space="0" w:color="auto"/>
                  </w:divBdr>
                  <w:divsChild>
                    <w:div w:id="1496264605">
                      <w:marLeft w:val="0"/>
                      <w:marRight w:val="0"/>
                      <w:marTop w:val="0"/>
                      <w:marBottom w:val="0"/>
                      <w:divBdr>
                        <w:top w:val="none" w:sz="0" w:space="0" w:color="auto"/>
                        <w:left w:val="none" w:sz="0" w:space="0" w:color="auto"/>
                        <w:bottom w:val="none" w:sz="0" w:space="0" w:color="auto"/>
                        <w:right w:val="none" w:sz="0" w:space="0" w:color="auto"/>
                      </w:divBdr>
                    </w:div>
                    <w:div w:id="688605876">
                      <w:marLeft w:val="0"/>
                      <w:marRight w:val="0"/>
                      <w:marTop w:val="0"/>
                      <w:marBottom w:val="0"/>
                      <w:divBdr>
                        <w:top w:val="none" w:sz="0" w:space="0" w:color="auto"/>
                        <w:left w:val="none" w:sz="0" w:space="0" w:color="auto"/>
                        <w:bottom w:val="none" w:sz="0" w:space="0" w:color="auto"/>
                        <w:right w:val="none" w:sz="0" w:space="0" w:color="auto"/>
                      </w:divBdr>
                    </w:div>
                  </w:divsChild>
                </w:div>
                <w:div w:id="1304703009">
                  <w:marLeft w:val="0"/>
                  <w:marRight w:val="0"/>
                  <w:marTop w:val="0"/>
                  <w:marBottom w:val="0"/>
                  <w:divBdr>
                    <w:top w:val="none" w:sz="0" w:space="0" w:color="auto"/>
                    <w:left w:val="none" w:sz="0" w:space="0" w:color="auto"/>
                    <w:bottom w:val="none" w:sz="0" w:space="0" w:color="auto"/>
                    <w:right w:val="none" w:sz="0" w:space="0" w:color="auto"/>
                  </w:divBdr>
                  <w:divsChild>
                    <w:div w:id="1005523565">
                      <w:marLeft w:val="0"/>
                      <w:marRight w:val="0"/>
                      <w:marTop w:val="0"/>
                      <w:marBottom w:val="0"/>
                      <w:divBdr>
                        <w:top w:val="none" w:sz="0" w:space="0" w:color="auto"/>
                        <w:left w:val="none" w:sz="0" w:space="0" w:color="auto"/>
                        <w:bottom w:val="none" w:sz="0" w:space="0" w:color="auto"/>
                        <w:right w:val="none" w:sz="0" w:space="0" w:color="auto"/>
                      </w:divBdr>
                    </w:div>
                    <w:div w:id="1766000979">
                      <w:marLeft w:val="0"/>
                      <w:marRight w:val="0"/>
                      <w:marTop w:val="0"/>
                      <w:marBottom w:val="0"/>
                      <w:divBdr>
                        <w:top w:val="none" w:sz="0" w:space="0" w:color="auto"/>
                        <w:left w:val="none" w:sz="0" w:space="0" w:color="auto"/>
                        <w:bottom w:val="none" w:sz="0" w:space="0" w:color="auto"/>
                        <w:right w:val="none" w:sz="0" w:space="0" w:color="auto"/>
                      </w:divBdr>
                    </w:div>
                  </w:divsChild>
                </w:div>
                <w:div w:id="863636661">
                  <w:marLeft w:val="0"/>
                  <w:marRight w:val="0"/>
                  <w:marTop w:val="0"/>
                  <w:marBottom w:val="0"/>
                  <w:divBdr>
                    <w:top w:val="none" w:sz="0" w:space="0" w:color="auto"/>
                    <w:left w:val="none" w:sz="0" w:space="0" w:color="auto"/>
                    <w:bottom w:val="none" w:sz="0" w:space="0" w:color="auto"/>
                    <w:right w:val="none" w:sz="0" w:space="0" w:color="auto"/>
                  </w:divBdr>
                  <w:divsChild>
                    <w:div w:id="1708556081">
                      <w:marLeft w:val="0"/>
                      <w:marRight w:val="0"/>
                      <w:marTop w:val="0"/>
                      <w:marBottom w:val="0"/>
                      <w:divBdr>
                        <w:top w:val="none" w:sz="0" w:space="0" w:color="auto"/>
                        <w:left w:val="none" w:sz="0" w:space="0" w:color="auto"/>
                        <w:bottom w:val="none" w:sz="0" w:space="0" w:color="auto"/>
                        <w:right w:val="none" w:sz="0" w:space="0" w:color="auto"/>
                      </w:divBdr>
                    </w:div>
                  </w:divsChild>
                </w:div>
                <w:div w:id="510031893">
                  <w:marLeft w:val="0"/>
                  <w:marRight w:val="0"/>
                  <w:marTop w:val="0"/>
                  <w:marBottom w:val="0"/>
                  <w:divBdr>
                    <w:top w:val="none" w:sz="0" w:space="0" w:color="auto"/>
                    <w:left w:val="none" w:sz="0" w:space="0" w:color="auto"/>
                    <w:bottom w:val="none" w:sz="0" w:space="0" w:color="auto"/>
                    <w:right w:val="none" w:sz="0" w:space="0" w:color="auto"/>
                  </w:divBdr>
                  <w:divsChild>
                    <w:div w:id="1963683201">
                      <w:marLeft w:val="0"/>
                      <w:marRight w:val="0"/>
                      <w:marTop w:val="0"/>
                      <w:marBottom w:val="0"/>
                      <w:divBdr>
                        <w:top w:val="none" w:sz="0" w:space="0" w:color="auto"/>
                        <w:left w:val="none" w:sz="0" w:space="0" w:color="auto"/>
                        <w:bottom w:val="none" w:sz="0" w:space="0" w:color="auto"/>
                        <w:right w:val="none" w:sz="0" w:space="0" w:color="auto"/>
                      </w:divBdr>
                    </w:div>
                  </w:divsChild>
                </w:div>
                <w:div w:id="525758558">
                  <w:marLeft w:val="0"/>
                  <w:marRight w:val="0"/>
                  <w:marTop w:val="0"/>
                  <w:marBottom w:val="0"/>
                  <w:divBdr>
                    <w:top w:val="none" w:sz="0" w:space="0" w:color="auto"/>
                    <w:left w:val="none" w:sz="0" w:space="0" w:color="auto"/>
                    <w:bottom w:val="none" w:sz="0" w:space="0" w:color="auto"/>
                    <w:right w:val="none" w:sz="0" w:space="0" w:color="auto"/>
                  </w:divBdr>
                  <w:divsChild>
                    <w:div w:id="1693918818">
                      <w:marLeft w:val="0"/>
                      <w:marRight w:val="0"/>
                      <w:marTop w:val="0"/>
                      <w:marBottom w:val="0"/>
                      <w:divBdr>
                        <w:top w:val="none" w:sz="0" w:space="0" w:color="auto"/>
                        <w:left w:val="none" w:sz="0" w:space="0" w:color="auto"/>
                        <w:bottom w:val="none" w:sz="0" w:space="0" w:color="auto"/>
                        <w:right w:val="none" w:sz="0" w:space="0" w:color="auto"/>
                      </w:divBdr>
                    </w:div>
                    <w:div w:id="356347479">
                      <w:marLeft w:val="0"/>
                      <w:marRight w:val="0"/>
                      <w:marTop w:val="0"/>
                      <w:marBottom w:val="0"/>
                      <w:divBdr>
                        <w:top w:val="none" w:sz="0" w:space="0" w:color="auto"/>
                        <w:left w:val="none" w:sz="0" w:space="0" w:color="auto"/>
                        <w:bottom w:val="none" w:sz="0" w:space="0" w:color="auto"/>
                        <w:right w:val="none" w:sz="0" w:space="0" w:color="auto"/>
                      </w:divBdr>
                    </w:div>
                  </w:divsChild>
                </w:div>
                <w:div w:id="942342638">
                  <w:marLeft w:val="0"/>
                  <w:marRight w:val="0"/>
                  <w:marTop w:val="0"/>
                  <w:marBottom w:val="0"/>
                  <w:divBdr>
                    <w:top w:val="none" w:sz="0" w:space="0" w:color="auto"/>
                    <w:left w:val="none" w:sz="0" w:space="0" w:color="auto"/>
                    <w:bottom w:val="none" w:sz="0" w:space="0" w:color="auto"/>
                    <w:right w:val="none" w:sz="0" w:space="0" w:color="auto"/>
                  </w:divBdr>
                  <w:divsChild>
                    <w:div w:id="1712799442">
                      <w:marLeft w:val="0"/>
                      <w:marRight w:val="0"/>
                      <w:marTop w:val="0"/>
                      <w:marBottom w:val="0"/>
                      <w:divBdr>
                        <w:top w:val="none" w:sz="0" w:space="0" w:color="auto"/>
                        <w:left w:val="none" w:sz="0" w:space="0" w:color="auto"/>
                        <w:bottom w:val="none" w:sz="0" w:space="0" w:color="auto"/>
                        <w:right w:val="none" w:sz="0" w:space="0" w:color="auto"/>
                      </w:divBdr>
                    </w:div>
                    <w:div w:id="553196210">
                      <w:marLeft w:val="0"/>
                      <w:marRight w:val="0"/>
                      <w:marTop w:val="0"/>
                      <w:marBottom w:val="0"/>
                      <w:divBdr>
                        <w:top w:val="none" w:sz="0" w:space="0" w:color="auto"/>
                        <w:left w:val="none" w:sz="0" w:space="0" w:color="auto"/>
                        <w:bottom w:val="none" w:sz="0" w:space="0" w:color="auto"/>
                        <w:right w:val="none" w:sz="0" w:space="0" w:color="auto"/>
                      </w:divBdr>
                    </w:div>
                  </w:divsChild>
                </w:div>
                <w:div w:id="525951881">
                  <w:marLeft w:val="0"/>
                  <w:marRight w:val="0"/>
                  <w:marTop w:val="0"/>
                  <w:marBottom w:val="0"/>
                  <w:divBdr>
                    <w:top w:val="none" w:sz="0" w:space="0" w:color="auto"/>
                    <w:left w:val="none" w:sz="0" w:space="0" w:color="auto"/>
                    <w:bottom w:val="none" w:sz="0" w:space="0" w:color="auto"/>
                    <w:right w:val="none" w:sz="0" w:space="0" w:color="auto"/>
                  </w:divBdr>
                  <w:divsChild>
                    <w:div w:id="42102988">
                      <w:marLeft w:val="0"/>
                      <w:marRight w:val="0"/>
                      <w:marTop w:val="0"/>
                      <w:marBottom w:val="0"/>
                      <w:divBdr>
                        <w:top w:val="none" w:sz="0" w:space="0" w:color="auto"/>
                        <w:left w:val="none" w:sz="0" w:space="0" w:color="auto"/>
                        <w:bottom w:val="none" w:sz="0" w:space="0" w:color="auto"/>
                        <w:right w:val="none" w:sz="0" w:space="0" w:color="auto"/>
                      </w:divBdr>
                    </w:div>
                    <w:div w:id="1790974378">
                      <w:marLeft w:val="0"/>
                      <w:marRight w:val="0"/>
                      <w:marTop w:val="0"/>
                      <w:marBottom w:val="0"/>
                      <w:divBdr>
                        <w:top w:val="none" w:sz="0" w:space="0" w:color="auto"/>
                        <w:left w:val="none" w:sz="0" w:space="0" w:color="auto"/>
                        <w:bottom w:val="none" w:sz="0" w:space="0" w:color="auto"/>
                        <w:right w:val="none" w:sz="0" w:space="0" w:color="auto"/>
                      </w:divBdr>
                    </w:div>
                  </w:divsChild>
                </w:div>
                <w:div w:id="731195128">
                  <w:marLeft w:val="0"/>
                  <w:marRight w:val="0"/>
                  <w:marTop w:val="0"/>
                  <w:marBottom w:val="0"/>
                  <w:divBdr>
                    <w:top w:val="none" w:sz="0" w:space="0" w:color="auto"/>
                    <w:left w:val="none" w:sz="0" w:space="0" w:color="auto"/>
                    <w:bottom w:val="none" w:sz="0" w:space="0" w:color="auto"/>
                    <w:right w:val="none" w:sz="0" w:space="0" w:color="auto"/>
                  </w:divBdr>
                  <w:divsChild>
                    <w:div w:id="485897961">
                      <w:marLeft w:val="0"/>
                      <w:marRight w:val="0"/>
                      <w:marTop w:val="0"/>
                      <w:marBottom w:val="0"/>
                      <w:divBdr>
                        <w:top w:val="none" w:sz="0" w:space="0" w:color="auto"/>
                        <w:left w:val="none" w:sz="0" w:space="0" w:color="auto"/>
                        <w:bottom w:val="none" w:sz="0" w:space="0" w:color="auto"/>
                        <w:right w:val="none" w:sz="0" w:space="0" w:color="auto"/>
                      </w:divBdr>
                    </w:div>
                  </w:divsChild>
                </w:div>
                <w:div w:id="975988712">
                  <w:marLeft w:val="0"/>
                  <w:marRight w:val="0"/>
                  <w:marTop w:val="0"/>
                  <w:marBottom w:val="0"/>
                  <w:divBdr>
                    <w:top w:val="none" w:sz="0" w:space="0" w:color="auto"/>
                    <w:left w:val="none" w:sz="0" w:space="0" w:color="auto"/>
                    <w:bottom w:val="none" w:sz="0" w:space="0" w:color="auto"/>
                    <w:right w:val="none" w:sz="0" w:space="0" w:color="auto"/>
                  </w:divBdr>
                  <w:divsChild>
                    <w:div w:id="56125455">
                      <w:marLeft w:val="0"/>
                      <w:marRight w:val="0"/>
                      <w:marTop w:val="0"/>
                      <w:marBottom w:val="0"/>
                      <w:divBdr>
                        <w:top w:val="none" w:sz="0" w:space="0" w:color="auto"/>
                        <w:left w:val="none" w:sz="0" w:space="0" w:color="auto"/>
                        <w:bottom w:val="none" w:sz="0" w:space="0" w:color="auto"/>
                        <w:right w:val="none" w:sz="0" w:space="0" w:color="auto"/>
                      </w:divBdr>
                    </w:div>
                  </w:divsChild>
                </w:div>
                <w:div w:id="1168180914">
                  <w:marLeft w:val="0"/>
                  <w:marRight w:val="0"/>
                  <w:marTop w:val="0"/>
                  <w:marBottom w:val="0"/>
                  <w:divBdr>
                    <w:top w:val="none" w:sz="0" w:space="0" w:color="auto"/>
                    <w:left w:val="none" w:sz="0" w:space="0" w:color="auto"/>
                    <w:bottom w:val="none" w:sz="0" w:space="0" w:color="auto"/>
                    <w:right w:val="none" w:sz="0" w:space="0" w:color="auto"/>
                  </w:divBdr>
                  <w:divsChild>
                    <w:div w:id="1174538613">
                      <w:marLeft w:val="0"/>
                      <w:marRight w:val="0"/>
                      <w:marTop w:val="0"/>
                      <w:marBottom w:val="0"/>
                      <w:divBdr>
                        <w:top w:val="none" w:sz="0" w:space="0" w:color="auto"/>
                        <w:left w:val="none" w:sz="0" w:space="0" w:color="auto"/>
                        <w:bottom w:val="none" w:sz="0" w:space="0" w:color="auto"/>
                        <w:right w:val="none" w:sz="0" w:space="0" w:color="auto"/>
                      </w:divBdr>
                    </w:div>
                  </w:divsChild>
                </w:div>
                <w:div w:id="1058212629">
                  <w:marLeft w:val="0"/>
                  <w:marRight w:val="0"/>
                  <w:marTop w:val="0"/>
                  <w:marBottom w:val="0"/>
                  <w:divBdr>
                    <w:top w:val="none" w:sz="0" w:space="0" w:color="auto"/>
                    <w:left w:val="none" w:sz="0" w:space="0" w:color="auto"/>
                    <w:bottom w:val="none" w:sz="0" w:space="0" w:color="auto"/>
                    <w:right w:val="none" w:sz="0" w:space="0" w:color="auto"/>
                  </w:divBdr>
                  <w:divsChild>
                    <w:div w:id="1972007075">
                      <w:marLeft w:val="0"/>
                      <w:marRight w:val="0"/>
                      <w:marTop w:val="0"/>
                      <w:marBottom w:val="0"/>
                      <w:divBdr>
                        <w:top w:val="none" w:sz="0" w:space="0" w:color="auto"/>
                        <w:left w:val="none" w:sz="0" w:space="0" w:color="auto"/>
                        <w:bottom w:val="none" w:sz="0" w:space="0" w:color="auto"/>
                        <w:right w:val="none" w:sz="0" w:space="0" w:color="auto"/>
                      </w:divBdr>
                    </w:div>
                  </w:divsChild>
                </w:div>
                <w:div w:id="1608924234">
                  <w:marLeft w:val="0"/>
                  <w:marRight w:val="0"/>
                  <w:marTop w:val="0"/>
                  <w:marBottom w:val="0"/>
                  <w:divBdr>
                    <w:top w:val="none" w:sz="0" w:space="0" w:color="auto"/>
                    <w:left w:val="none" w:sz="0" w:space="0" w:color="auto"/>
                    <w:bottom w:val="none" w:sz="0" w:space="0" w:color="auto"/>
                    <w:right w:val="none" w:sz="0" w:space="0" w:color="auto"/>
                  </w:divBdr>
                  <w:divsChild>
                    <w:div w:id="494341187">
                      <w:marLeft w:val="0"/>
                      <w:marRight w:val="0"/>
                      <w:marTop w:val="0"/>
                      <w:marBottom w:val="0"/>
                      <w:divBdr>
                        <w:top w:val="none" w:sz="0" w:space="0" w:color="auto"/>
                        <w:left w:val="none" w:sz="0" w:space="0" w:color="auto"/>
                        <w:bottom w:val="none" w:sz="0" w:space="0" w:color="auto"/>
                        <w:right w:val="none" w:sz="0" w:space="0" w:color="auto"/>
                      </w:divBdr>
                    </w:div>
                  </w:divsChild>
                </w:div>
                <w:div w:id="762804797">
                  <w:marLeft w:val="0"/>
                  <w:marRight w:val="0"/>
                  <w:marTop w:val="0"/>
                  <w:marBottom w:val="0"/>
                  <w:divBdr>
                    <w:top w:val="none" w:sz="0" w:space="0" w:color="auto"/>
                    <w:left w:val="none" w:sz="0" w:space="0" w:color="auto"/>
                    <w:bottom w:val="none" w:sz="0" w:space="0" w:color="auto"/>
                    <w:right w:val="none" w:sz="0" w:space="0" w:color="auto"/>
                  </w:divBdr>
                  <w:divsChild>
                    <w:div w:id="1907648924">
                      <w:marLeft w:val="0"/>
                      <w:marRight w:val="0"/>
                      <w:marTop w:val="0"/>
                      <w:marBottom w:val="0"/>
                      <w:divBdr>
                        <w:top w:val="none" w:sz="0" w:space="0" w:color="auto"/>
                        <w:left w:val="none" w:sz="0" w:space="0" w:color="auto"/>
                        <w:bottom w:val="none" w:sz="0" w:space="0" w:color="auto"/>
                        <w:right w:val="none" w:sz="0" w:space="0" w:color="auto"/>
                      </w:divBdr>
                    </w:div>
                  </w:divsChild>
                </w:div>
                <w:div w:id="1276600130">
                  <w:marLeft w:val="0"/>
                  <w:marRight w:val="0"/>
                  <w:marTop w:val="0"/>
                  <w:marBottom w:val="0"/>
                  <w:divBdr>
                    <w:top w:val="none" w:sz="0" w:space="0" w:color="auto"/>
                    <w:left w:val="none" w:sz="0" w:space="0" w:color="auto"/>
                    <w:bottom w:val="none" w:sz="0" w:space="0" w:color="auto"/>
                    <w:right w:val="none" w:sz="0" w:space="0" w:color="auto"/>
                  </w:divBdr>
                  <w:divsChild>
                    <w:div w:id="747920412">
                      <w:marLeft w:val="0"/>
                      <w:marRight w:val="0"/>
                      <w:marTop w:val="0"/>
                      <w:marBottom w:val="0"/>
                      <w:divBdr>
                        <w:top w:val="none" w:sz="0" w:space="0" w:color="auto"/>
                        <w:left w:val="none" w:sz="0" w:space="0" w:color="auto"/>
                        <w:bottom w:val="none" w:sz="0" w:space="0" w:color="auto"/>
                        <w:right w:val="none" w:sz="0" w:space="0" w:color="auto"/>
                      </w:divBdr>
                    </w:div>
                  </w:divsChild>
                </w:div>
                <w:div w:id="368143317">
                  <w:marLeft w:val="0"/>
                  <w:marRight w:val="0"/>
                  <w:marTop w:val="0"/>
                  <w:marBottom w:val="0"/>
                  <w:divBdr>
                    <w:top w:val="none" w:sz="0" w:space="0" w:color="auto"/>
                    <w:left w:val="none" w:sz="0" w:space="0" w:color="auto"/>
                    <w:bottom w:val="none" w:sz="0" w:space="0" w:color="auto"/>
                    <w:right w:val="none" w:sz="0" w:space="0" w:color="auto"/>
                  </w:divBdr>
                  <w:divsChild>
                    <w:div w:id="38941466">
                      <w:marLeft w:val="0"/>
                      <w:marRight w:val="0"/>
                      <w:marTop w:val="0"/>
                      <w:marBottom w:val="0"/>
                      <w:divBdr>
                        <w:top w:val="none" w:sz="0" w:space="0" w:color="auto"/>
                        <w:left w:val="none" w:sz="0" w:space="0" w:color="auto"/>
                        <w:bottom w:val="none" w:sz="0" w:space="0" w:color="auto"/>
                        <w:right w:val="none" w:sz="0" w:space="0" w:color="auto"/>
                      </w:divBdr>
                    </w:div>
                  </w:divsChild>
                </w:div>
                <w:div w:id="1203595918">
                  <w:marLeft w:val="0"/>
                  <w:marRight w:val="0"/>
                  <w:marTop w:val="0"/>
                  <w:marBottom w:val="0"/>
                  <w:divBdr>
                    <w:top w:val="none" w:sz="0" w:space="0" w:color="auto"/>
                    <w:left w:val="none" w:sz="0" w:space="0" w:color="auto"/>
                    <w:bottom w:val="none" w:sz="0" w:space="0" w:color="auto"/>
                    <w:right w:val="none" w:sz="0" w:space="0" w:color="auto"/>
                  </w:divBdr>
                  <w:divsChild>
                    <w:div w:id="1718965970">
                      <w:marLeft w:val="0"/>
                      <w:marRight w:val="0"/>
                      <w:marTop w:val="0"/>
                      <w:marBottom w:val="0"/>
                      <w:divBdr>
                        <w:top w:val="none" w:sz="0" w:space="0" w:color="auto"/>
                        <w:left w:val="none" w:sz="0" w:space="0" w:color="auto"/>
                        <w:bottom w:val="none" w:sz="0" w:space="0" w:color="auto"/>
                        <w:right w:val="none" w:sz="0" w:space="0" w:color="auto"/>
                      </w:divBdr>
                    </w:div>
                  </w:divsChild>
                </w:div>
                <w:div w:id="1963490677">
                  <w:marLeft w:val="0"/>
                  <w:marRight w:val="0"/>
                  <w:marTop w:val="0"/>
                  <w:marBottom w:val="0"/>
                  <w:divBdr>
                    <w:top w:val="none" w:sz="0" w:space="0" w:color="auto"/>
                    <w:left w:val="none" w:sz="0" w:space="0" w:color="auto"/>
                    <w:bottom w:val="none" w:sz="0" w:space="0" w:color="auto"/>
                    <w:right w:val="none" w:sz="0" w:space="0" w:color="auto"/>
                  </w:divBdr>
                  <w:divsChild>
                    <w:div w:id="18285227">
                      <w:marLeft w:val="0"/>
                      <w:marRight w:val="0"/>
                      <w:marTop w:val="0"/>
                      <w:marBottom w:val="0"/>
                      <w:divBdr>
                        <w:top w:val="none" w:sz="0" w:space="0" w:color="auto"/>
                        <w:left w:val="none" w:sz="0" w:space="0" w:color="auto"/>
                        <w:bottom w:val="none" w:sz="0" w:space="0" w:color="auto"/>
                        <w:right w:val="none" w:sz="0" w:space="0" w:color="auto"/>
                      </w:divBdr>
                    </w:div>
                  </w:divsChild>
                </w:div>
                <w:div w:id="961618998">
                  <w:marLeft w:val="0"/>
                  <w:marRight w:val="0"/>
                  <w:marTop w:val="0"/>
                  <w:marBottom w:val="0"/>
                  <w:divBdr>
                    <w:top w:val="none" w:sz="0" w:space="0" w:color="auto"/>
                    <w:left w:val="none" w:sz="0" w:space="0" w:color="auto"/>
                    <w:bottom w:val="none" w:sz="0" w:space="0" w:color="auto"/>
                    <w:right w:val="none" w:sz="0" w:space="0" w:color="auto"/>
                  </w:divBdr>
                  <w:divsChild>
                    <w:div w:id="259878427">
                      <w:marLeft w:val="0"/>
                      <w:marRight w:val="0"/>
                      <w:marTop w:val="0"/>
                      <w:marBottom w:val="0"/>
                      <w:divBdr>
                        <w:top w:val="none" w:sz="0" w:space="0" w:color="auto"/>
                        <w:left w:val="none" w:sz="0" w:space="0" w:color="auto"/>
                        <w:bottom w:val="none" w:sz="0" w:space="0" w:color="auto"/>
                        <w:right w:val="none" w:sz="0" w:space="0" w:color="auto"/>
                      </w:divBdr>
                    </w:div>
                  </w:divsChild>
                </w:div>
                <w:div w:id="1305043897">
                  <w:marLeft w:val="0"/>
                  <w:marRight w:val="0"/>
                  <w:marTop w:val="0"/>
                  <w:marBottom w:val="0"/>
                  <w:divBdr>
                    <w:top w:val="none" w:sz="0" w:space="0" w:color="auto"/>
                    <w:left w:val="none" w:sz="0" w:space="0" w:color="auto"/>
                    <w:bottom w:val="none" w:sz="0" w:space="0" w:color="auto"/>
                    <w:right w:val="none" w:sz="0" w:space="0" w:color="auto"/>
                  </w:divBdr>
                  <w:divsChild>
                    <w:div w:id="973214536">
                      <w:marLeft w:val="0"/>
                      <w:marRight w:val="0"/>
                      <w:marTop w:val="0"/>
                      <w:marBottom w:val="0"/>
                      <w:divBdr>
                        <w:top w:val="none" w:sz="0" w:space="0" w:color="auto"/>
                        <w:left w:val="none" w:sz="0" w:space="0" w:color="auto"/>
                        <w:bottom w:val="none" w:sz="0" w:space="0" w:color="auto"/>
                        <w:right w:val="none" w:sz="0" w:space="0" w:color="auto"/>
                      </w:divBdr>
                    </w:div>
                  </w:divsChild>
                </w:div>
                <w:div w:id="1436051152">
                  <w:marLeft w:val="0"/>
                  <w:marRight w:val="0"/>
                  <w:marTop w:val="0"/>
                  <w:marBottom w:val="0"/>
                  <w:divBdr>
                    <w:top w:val="none" w:sz="0" w:space="0" w:color="auto"/>
                    <w:left w:val="none" w:sz="0" w:space="0" w:color="auto"/>
                    <w:bottom w:val="none" w:sz="0" w:space="0" w:color="auto"/>
                    <w:right w:val="none" w:sz="0" w:space="0" w:color="auto"/>
                  </w:divBdr>
                  <w:divsChild>
                    <w:div w:id="1582326746">
                      <w:marLeft w:val="0"/>
                      <w:marRight w:val="0"/>
                      <w:marTop w:val="0"/>
                      <w:marBottom w:val="0"/>
                      <w:divBdr>
                        <w:top w:val="none" w:sz="0" w:space="0" w:color="auto"/>
                        <w:left w:val="none" w:sz="0" w:space="0" w:color="auto"/>
                        <w:bottom w:val="none" w:sz="0" w:space="0" w:color="auto"/>
                        <w:right w:val="none" w:sz="0" w:space="0" w:color="auto"/>
                      </w:divBdr>
                    </w:div>
                  </w:divsChild>
                </w:div>
                <w:div w:id="1689211438">
                  <w:marLeft w:val="0"/>
                  <w:marRight w:val="0"/>
                  <w:marTop w:val="0"/>
                  <w:marBottom w:val="0"/>
                  <w:divBdr>
                    <w:top w:val="none" w:sz="0" w:space="0" w:color="auto"/>
                    <w:left w:val="none" w:sz="0" w:space="0" w:color="auto"/>
                    <w:bottom w:val="none" w:sz="0" w:space="0" w:color="auto"/>
                    <w:right w:val="none" w:sz="0" w:space="0" w:color="auto"/>
                  </w:divBdr>
                  <w:divsChild>
                    <w:div w:id="1908568812">
                      <w:marLeft w:val="0"/>
                      <w:marRight w:val="0"/>
                      <w:marTop w:val="0"/>
                      <w:marBottom w:val="0"/>
                      <w:divBdr>
                        <w:top w:val="none" w:sz="0" w:space="0" w:color="auto"/>
                        <w:left w:val="none" w:sz="0" w:space="0" w:color="auto"/>
                        <w:bottom w:val="none" w:sz="0" w:space="0" w:color="auto"/>
                        <w:right w:val="none" w:sz="0" w:space="0" w:color="auto"/>
                      </w:divBdr>
                    </w:div>
                  </w:divsChild>
                </w:div>
                <w:div w:id="1374959787">
                  <w:marLeft w:val="0"/>
                  <w:marRight w:val="0"/>
                  <w:marTop w:val="0"/>
                  <w:marBottom w:val="0"/>
                  <w:divBdr>
                    <w:top w:val="none" w:sz="0" w:space="0" w:color="auto"/>
                    <w:left w:val="none" w:sz="0" w:space="0" w:color="auto"/>
                    <w:bottom w:val="none" w:sz="0" w:space="0" w:color="auto"/>
                    <w:right w:val="none" w:sz="0" w:space="0" w:color="auto"/>
                  </w:divBdr>
                  <w:divsChild>
                    <w:div w:id="1340349768">
                      <w:marLeft w:val="0"/>
                      <w:marRight w:val="0"/>
                      <w:marTop w:val="0"/>
                      <w:marBottom w:val="0"/>
                      <w:divBdr>
                        <w:top w:val="none" w:sz="0" w:space="0" w:color="auto"/>
                        <w:left w:val="none" w:sz="0" w:space="0" w:color="auto"/>
                        <w:bottom w:val="none" w:sz="0" w:space="0" w:color="auto"/>
                        <w:right w:val="none" w:sz="0" w:space="0" w:color="auto"/>
                      </w:divBdr>
                    </w:div>
                  </w:divsChild>
                </w:div>
                <w:div w:id="1121803278">
                  <w:marLeft w:val="0"/>
                  <w:marRight w:val="0"/>
                  <w:marTop w:val="0"/>
                  <w:marBottom w:val="0"/>
                  <w:divBdr>
                    <w:top w:val="none" w:sz="0" w:space="0" w:color="auto"/>
                    <w:left w:val="none" w:sz="0" w:space="0" w:color="auto"/>
                    <w:bottom w:val="none" w:sz="0" w:space="0" w:color="auto"/>
                    <w:right w:val="none" w:sz="0" w:space="0" w:color="auto"/>
                  </w:divBdr>
                  <w:divsChild>
                    <w:div w:id="594023261">
                      <w:marLeft w:val="0"/>
                      <w:marRight w:val="0"/>
                      <w:marTop w:val="0"/>
                      <w:marBottom w:val="0"/>
                      <w:divBdr>
                        <w:top w:val="none" w:sz="0" w:space="0" w:color="auto"/>
                        <w:left w:val="none" w:sz="0" w:space="0" w:color="auto"/>
                        <w:bottom w:val="none" w:sz="0" w:space="0" w:color="auto"/>
                        <w:right w:val="none" w:sz="0" w:space="0" w:color="auto"/>
                      </w:divBdr>
                    </w:div>
                    <w:div w:id="1454713924">
                      <w:marLeft w:val="0"/>
                      <w:marRight w:val="0"/>
                      <w:marTop w:val="0"/>
                      <w:marBottom w:val="0"/>
                      <w:divBdr>
                        <w:top w:val="none" w:sz="0" w:space="0" w:color="auto"/>
                        <w:left w:val="none" w:sz="0" w:space="0" w:color="auto"/>
                        <w:bottom w:val="none" w:sz="0" w:space="0" w:color="auto"/>
                        <w:right w:val="none" w:sz="0" w:space="0" w:color="auto"/>
                      </w:divBdr>
                    </w:div>
                    <w:div w:id="1178081859">
                      <w:marLeft w:val="0"/>
                      <w:marRight w:val="0"/>
                      <w:marTop w:val="0"/>
                      <w:marBottom w:val="0"/>
                      <w:divBdr>
                        <w:top w:val="none" w:sz="0" w:space="0" w:color="auto"/>
                        <w:left w:val="none" w:sz="0" w:space="0" w:color="auto"/>
                        <w:bottom w:val="none" w:sz="0" w:space="0" w:color="auto"/>
                        <w:right w:val="none" w:sz="0" w:space="0" w:color="auto"/>
                      </w:divBdr>
                    </w:div>
                    <w:div w:id="2080013533">
                      <w:marLeft w:val="0"/>
                      <w:marRight w:val="0"/>
                      <w:marTop w:val="0"/>
                      <w:marBottom w:val="0"/>
                      <w:divBdr>
                        <w:top w:val="none" w:sz="0" w:space="0" w:color="auto"/>
                        <w:left w:val="none" w:sz="0" w:space="0" w:color="auto"/>
                        <w:bottom w:val="none" w:sz="0" w:space="0" w:color="auto"/>
                        <w:right w:val="none" w:sz="0" w:space="0" w:color="auto"/>
                      </w:divBdr>
                    </w:div>
                    <w:div w:id="1210799918">
                      <w:marLeft w:val="0"/>
                      <w:marRight w:val="0"/>
                      <w:marTop w:val="0"/>
                      <w:marBottom w:val="0"/>
                      <w:divBdr>
                        <w:top w:val="none" w:sz="0" w:space="0" w:color="auto"/>
                        <w:left w:val="none" w:sz="0" w:space="0" w:color="auto"/>
                        <w:bottom w:val="none" w:sz="0" w:space="0" w:color="auto"/>
                        <w:right w:val="none" w:sz="0" w:space="0" w:color="auto"/>
                      </w:divBdr>
                    </w:div>
                    <w:div w:id="747576516">
                      <w:marLeft w:val="0"/>
                      <w:marRight w:val="0"/>
                      <w:marTop w:val="0"/>
                      <w:marBottom w:val="0"/>
                      <w:divBdr>
                        <w:top w:val="none" w:sz="0" w:space="0" w:color="auto"/>
                        <w:left w:val="none" w:sz="0" w:space="0" w:color="auto"/>
                        <w:bottom w:val="none" w:sz="0" w:space="0" w:color="auto"/>
                        <w:right w:val="none" w:sz="0" w:space="0" w:color="auto"/>
                      </w:divBdr>
                    </w:div>
                    <w:div w:id="502746957">
                      <w:marLeft w:val="0"/>
                      <w:marRight w:val="0"/>
                      <w:marTop w:val="0"/>
                      <w:marBottom w:val="0"/>
                      <w:divBdr>
                        <w:top w:val="none" w:sz="0" w:space="0" w:color="auto"/>
                        <w:left w:val="none" w:sz="0" w:space="0" w:color="auto"/>
                        <w:bottom w:val="none" w:sz="0" w:space="0" w:color="auto"/>
                        <w:right w:val="none" w:sz="0" w:space="0" w:color="auto"/>
                      </w:divBdr>
                    </w:div>
                    <w:div w:id="1490829785">
                      <w:marLeft w:val="0"/>
                      <w:marRight w:val="0"/>
                      <w:marTop w:val="0"/>
                      <w:marBottom w:val="0"/>
                      <w:divBdr>
                        <w:top w:val="none" w:sz="0" w:space="0" w:color="auto"/>
                        <w:left w:val="none" w:sz="0" w:space="0" w:color="auto"/>
                        <w:bottom w:val="none" w:sz="0" w:space="0" w:color="auto"/>
                        <w:right w:val="none" w:sz="0" w:space="0" w:color="auto"/>
                      </w:divBdr>
                    </w:div>
                  </w:divsChild>
                </w:div>
                <w:div w:id="1441754976">
                  <w:marLeft w:val="0"/>
                  <w:marRight w:val="0"/>
                  <w:marTop w:val="0"/>
                  <w:marBottom w:val="0"/>
                  <w:divBdr>
                    <w:top w:val="none" w:sz="0" w:space="0" w:color="auto"/>
                    <w:left w:val="none" w:sz="0" w:space="0" w:color="auto"/>
                    <w:bottom w:val="none" w:sz="0" w:space="0" w:color="auto"/>
                    <w:right w:val="none" w:sz="0" w:space="0" w:color="auto"/>
                  </w:divBdr>
                  <w:divsChild>
                    <w:div w:id="801112724">
                      <w:marLeft w:val="0"/>
                      <w:marRight w:val="0"/>
                      <w:marTop w:val="0"/>
                      <w:marBottom w:val="0"/>
                      <w:divBdr>
                        <w:top w:val="none" w:sz="0" w:space="0" w:color="auto"/>
                        <w:left w:val="none" w:sz="0" w:space="0" w:color="auto"/>
                        <w:bottom w:val="none" w:sz="0" w:space="0" w:color="auto"/>
                        <w:right w:val="none" w:sz="0" w:space="0" w:color="auto"/>
                      </w:divBdr>
                    </w:div>
                    <w:div w:id="59981508">
                      <w:marLeft w:val="0"/>
                      <w:marRight w:val="0"/>
                      <w:marTop w:val="0"/>
                      <w:marBottom w:val="0"/>
                      <w:divBdr>
                        <w:top w:val="none" w:sz="0" w:space="0" w:color="auto"/>
                        <w:left w:val="none" w:sz="0" w:space="0" w:color="auto"/>
                        <w:bottom w:val="none" w:sz="0" w:space="0" w:color="auto"/>
                        <w:right w:val="none" w:sz="0" w:space="0" w:color="auto"/>
                      </w:divBdr>
                    </w:div>
                    <w:div w:id="104471033">
                      <w:marLeft w:val="0"/>
                      <w:marRight w:val="0"/>
                      <w:marTop w:val="0"/>
                      <w:marBottom w:val="0"/>
                      <w:divBdr>
                        <w:top w:val="none" w:sz="0" w:space="0" w:color="auto"/>
                        <w:left w:val="none" w:sz="0" w:space="0" w:color="auto"/>
                        <w:bottom w:val="none" w:sz="0" w:space="0" w:color="auto"/>
                        <w:right w:val="none" w:sz="0" w:space="0" w:color="auto"/>
                      </w:divBdr>
                    </w:div>
                    <w:div w:id="2010209347">
                      <w:marLeft w:val="0"/>
                      <w:marRight w:val="0"/>
                      <w:marTop w:val="0"/>
                      <w:marBottom w:val="0"/>
                      <w:divBdr>
                        <w:top w:val="none" w:sz="0" w:space="0" w:color="auto"/>
                        <w:left w:val="none" w:sz="0" w:space="0" w:color="auto"/>
                        <w:bottom w:val="none" w:sz="0" w:space="0" w:color="auto"/>
                        <w:right w:val="none" w:sz="0" w:space="0" w:color="auto"/>
                      </w:divBdr>
                    </w:div>
                    <w:div w:id="195311900">
                      <w:marLeft w:val="0"/>
                      <w:marRight w:val="0"/>
                      <w:marTop w:val="0"/>
                      <w:marBottom w:val="0"/>
                      <w:divBdr>
                        <w:top w:val="none" w:sz="0" w:space="0" w:color="auto"/>
                        <w:left w:val="none" w:sz="0" w:space="0" w:color="auto"/>
                        <w:bottom w:val="none" w:sz="0" w:space="0" w:color="auto"/>
                        <w:right w:val="none" w:sz="0" w:space="0" w:color="auto"/>
                      </w:divBdr>
                    </w:div>
                    <w:div w:id="2031249153">
                      <w:marLeft w:val="0"/>
                      <w:marRight w:val="0"/>
                      <w:marTop w:val="0"/>
                      <w:marBottom w:val="0"/>
                      <w:divBdr>
                        <w:top w:val="none" w:sz="0" w:space="0" w:color="auto"/>
                        <w:left w:val="none" w:sz="0" w:space="0" w:color="auto"/>
                        <w:bottom w:val="none" w:sz="0" w:space="0" w:color="auto"/>
                        <w:right w:val="none" w:sz="0" w:space="0" w:color="auto"/>
                      </w:divBdr>
                    </w:div>
                    <w:div w:id="1215892290">
                      <w:marLeft w:val="0"/>
                      <w:marRight w:val="0"/>
                      <w:marTop w:val="0"/>
                      <w:marBottom w:val="0"/>
                      <w:divBdr>
                        <w:top w:val="none" w:sz="0" w:space="0" w:color="auto"/>
                        <w:left w:val="none" w:sz="0" w:space="0" w:color="auto"/>
                        <w:bottom w:val="none" w:sz="0" w:space="0" w:color="auto"/>
                        <w:right w:val="none" w:sz="0" w:space="0" w:color="auto"/>
                      </w:divBdr>
                    </w:div>
                    <w:div w:id="1836070845">
                      <w:marLeft w:val="0"/>
                      <w:marRight w:val="0"/>
                      <w:marTop w:val="0"/>
                      <w:marBottom w:val="0"/>
                      <w:divBdr>
                        <w:top w:val="none" w:sz="0" w:space="0" w:color="auto"/>
                        <w:left w:val="none" w:sz="0" w:space="0" w:color="auto"/>
                        <w:bottom w:val="none" w:sz="0" w:space="0" w:color="auto"/>
                        <w:right w:val="none" w:sz="0" w:space="0" w:color="auto"/>
                      </w:divBdr>
                    </w:div>
                  </w:divsChild>
                </w:div>
                <w:div w:id="430203926">
                  <w:marLeft w:val="0"/>
                  <w:marRight w:val="0"/>
                  <w:marTop w:val="0"/>
                  <w:marBottom w:val="0"/>
                  <w:divBdr>
                    <w:top w:val="none" w:sz="0" w:space="0" w:color="auto"/>
                    <w:left w:val="none" w:sz="0" w:space="0" w:color="auto"/>
                    <w:bottom w:val="none" w:sz="0" w:space="0" w:color="auto"/>
                    <w:right w:val="none" w:sz="0" w:space="0" w:color="auto"/>
                  </w:divBdr>
                  <w:divsChild>
                    <w:div w:id="1306280219">
                      <w:marLeft w:val="0"/>
                      <w:marRight w:val="0"/>
                      <w:marTop w:val="0"/>
                      <w:marBottom w:val="0"/>
                      <w:divBdr>
                        <w:top w:val="none" w:sz="0" w:space="0" w:color="auto"/>
                        <w:left w:val="none" w:sz="0" w:space="0" w:color="auto"/>
                        <w:bottom w:val="none" w:sz="0" w:space="0" w:color="auto"/>
                        <w:right w:val="none" w:sz="0" w:space="0" w:color="auto"/>
                      </w:divBdr>
                    </w:div>
                    <w:div w:id="1060595096">
                      <w:marLeft w:val="0"/>
                      <w:marRight w:val="0"/>
                      <w:marTop w:val="0"/>
                      <w:marBottom w:val="0"/>
                      <w:divBdr>
                        <w:top w:val="none" w:sz="0" w:space="0" w:color="auto"/>
                        <w:left w:val="none" w:sz="0" w:space="0" w:color="auto"/>
                        <w:bottom w:val="none" w:sz="0" w:space="0" w:color="auto"/>
                        <w:right w:val="none" w:sz="0" w:space="0" w:color="auto"/>
                      </w:divBdr>
                    </w:div>
                    <w:div w:id="211575830">
                      <w:marLeft w:val="0"/>
                      <w:marRight w:val="0"/>
                      <w:marTop w:val="0"/>
                      <w:marBottom w:val="0"/>
                      <w:divBdr>
                        <w:top w:val="none" w:sz="0" w:space="0" w:color="auto"/>
                        <w:left w:val="none" w:sz="0" w:space="0" w:color="auto"/>
                        <w:bottom w:val="none" w:sz="0" w:space="0" w:color="auto"/>
                        <w:right w:val="none" w:sz="0" w:space="0" w:color="auto"/>
                      </w:divBdr>
                    </w:div>
                    <w:div w:id="1314674186">
                      <w:marLeft w:val="0"/>
                      <w:marRight w:val="0"/>
                      <w:marTop w:val="0"/>
                      <w:marBottom w:val="0"/>
                      <w:divBdr>
                        <w:top w:val="none" w:sz="0" w:space="0" w:color="auto"/>
                        <w:left w:val="none" w:sz="0" w:space="0" w:color="auto"/>
                        <w:bottom w:val="none" w:sz="0" w:space="0" w:color="auto"/>
                        <w:right w:val="none" w:sz="0" w:space="0" w:color="auto"/>
                      </w:divBdr>
                    </w:div>
                    <w:div w:id="1295257615">
                      <w:marLeft w:val="0"/>
                      <w:marRight w:val="0"/>
                      <w:marTop w:val="0"/>
                      <w:marBottom w:val="0"/>
                      <w:divBdr>
                        <w:top w:val="none" w:sz="0" w:space="0" w:color="auto"/>
                        <w:left w:val="none" w:sz="0" w:space="0" w:color="auto"/>
                        <w:bottom w:val="none" w:sz="0" w:space="0" w:color="auto"/>
                        <w:right w:val="none" w:sz="0" w:space="0" w:color="auto"/>
                      </w:divBdr>
                    </w:div>
                    <w:div w:id="216400620">
                      <w:marLeft w:val="0"/>
                      <w:marRight w:val="0"/>
                      <w:marTop w:val="0"/>
                      <w:marBottom w:val="0"/>
                      <w:divBdr>
                        <w:top w:val="none" w:sz="0" w:space="0" w:color="auto"/>
                        <w:left w:val="none" w:sz="0" w:space="0" w:color="auto"/>
                        <w:bottom w:val="none" w:sz="0" w:space="0" w:color="auto"/>
                        <w:right w:val="none" w:sz="0" w:space="0" w:color="auto"/>
                      </w:divBdr>
                    </w:div>
                    <w:div w:id="315568128">
                      <w:marLeft w:val="0"/>
                      <w:marRight w:val="0"/>
                      <w:marTop w:val="0"/>
                      <w:marBottom w:val="0"/>
                      <w:divBdr>
                        <w:top w:val="none" w:sz="0" w:space="0" w:color="auto"/>
                        <w:left w:val="none" w:sz="0" w:space="0" w:color="auto"/>
                        <w:bottom w:val="none" w:sz="0" w:space="0" w:color="auto"/>
                        <w:right w:val="none" w:sz="0" w:space="0" w:color="auto"/>
                      </w:divBdr>
                    </w:div>
                    <w:div w:id="170459570">
                      <w:marLeft w:val="0"/>
                      <w:marRight w:val="0"/>
                      <w:marTop w:val="0"/>
                      <w:marBottom w:val="0"/>
                      <w:divBdr>
                        <w:top w:val="none" w:sz="0" w:space="0" w:color="auto"/>
                        <w:left w:val="none" w:sz="0" w:space="0" w:color="auto"/>
                        <w:bottom w:val="none" w:sz="0" w:space="0" w:color="auto"/>
                        <w:right w:val="none" w:sz="0" w:space="0" w:color="auto"/>
                      </w:divBdr>
                    </w:div>
                  </w:divsChild>
                </w:div>
                <w:div w:id="369380493">
                  <w:marLeft w:val="0"/>
                  <w:marRight w:val="0"/>
                  <w:marTop w:val="0"/>
                  <w:marBottom w:val="0"/>
                  <w:divBdr>
                    <w:top w:val="none" w:sz="0" w:space="0" w:color="auto"/>
                    <w:left w:val="none" w:sz="0" w:space="0" w:color="auto"/>
                    <w:bottom w:val="none" w:sz="0" w:space="0" w:color="auto"/>
                    <w:right w:val="none" w:sz="0" w:space="0" w:color="auto"/>
                  </w:divBdr>
                  <w:divsChild>
                    <w:div w:id="1054499762">
                      <w:marLeft w:val="0"/>
                      <w:marRight w:val="0"/>
                      <w:marTop w:val="0"/>
                      <w:marBottom w:val="0"/>
                      <w:divBdr>
                        <w:top w:val="none" w:sz="0" w:space="0" w:color="auto"/>
                        <w:left w:val="none" w:sz="0" w:space="0" w:color="auto"/>
                        <w:bottom w:val="none" w:sz="0" w:space="0" w:color="auto"/>
                        <w:right w:val="none" w:sz="0" w:space="0" w:color="auto"/>
                      </w:divBdr>
                    </w:div>
                    <w:div w:id="947544444">
                      <w:marLeft w:val="0"/>
                      <w:marRight w:val="0"/>
                      <w:marTop w:val="0"/>
                      <w:marBottom w:val="0"/>
                      <w:divBdr>
                        <w:top w:val="none" w:sz="0" w:space="0" w:color="auto"/>
                        <w:left w:val="none" w:sz="0" w:space="0" w:color="auto"/>
                        <w:bottom w:val="none" w:sz="0" w:space="0" w:color="auto"/>
                        <w:right w:val="none" w:sz="0" w:space="0" w:color="auto"/>
                      </w:divBdr>
                    </w:div>
                    <w:div w:id="1951013165">
                      <w:marLeft w:val="0"/>
                      <w:marRight w:val="0"/>
                      <w:marTop w:val="0"/>
                      <w:marBottom w:val="0"/>
                      <w:divBdr>
                        <w:top w:val="none" w:sz="0" w:space="0" w:color="auto"/>
                        <w:left w:val="none" w:sz="0" w:space="0" w:color="auto"/>
                        <w:bottom w:val="none" w:sz="0" w:space="0" w:color="auto"/>
                        <w:right w:val="none" w:sz="0" w:space="0" w:color="auto"/>
                      </w:divBdr>
                    </w:div>
                    <w:div w:id="1630210540">
                      <w:marLeft w:val="0"/>
                      <w:marRight w:val="0"/>
                      <w:marTop w:val="0"/>
                      <w:marBottom w:val="0"/>
                      <w:divBdr>
                        <w:top w:val="none" w:sz="0" w:space="0" w:color="auto"/>
                        <w:left w:val="none" w:sz="0" w:space="0" w:color="auto"/>
                        <w:bottom w:val="none" w:sz="0" w:space="0" w:color="auto"/>
                        <w:right w:val="none" w:sz="0" w:space="0" w:color="auto"/>
                      </w:divBdr>
                    </w:div>
                    <w:div w:id="983975240">
                      <w:marLeft w:val="0"/>
                      <w:marRight w:val="0"/>
                      <w:marTop w:val="0"/>
                      <w:marBottom w:val="0"/>
                      <w:divBdr>
                        <w:top w:val="none" w:sz="0" w:space="0" w:color="auto"/>
                        <w:left w:val="none" w:sz="0" w:space="0" w:color="auto"/>
                        <w:bottom w:val="none" w:sz="0" w:space="0" w:color="auto"/>
                        <w:right w:val="none" w:sz="0" w:space="0" w:color="auto"/>
                      </w:divBdr>
                    </w:div>
                    <w:div w:id="2028822288">
                      <w:marLeft w:val="0"/>
                      <w:marRight w:val="0"/>
                      <w:marTop w:val="0"/>
                      <w:marBottom w:val="0"/>
                      <w:divBdr>
                        <w:top w:val="none" w:sz="0" w:space="0" w:color="auto"/>
                        <w:left w:val="none" w:sz="0" w:space="0" w:color="auto"/>
                        <w:bottom w:val="none" w:sz="0" w:space="0" w:color="auto"/>
                        <w:right w:val="none" w:sz="0" w:space="0" w:color="auto"/>
                      </w:divBdr>
                    </w:div>
                    <w:div w:id="241373774">
                      <w:marLeft w:val="0"/>
                      <w:marRight w:val="0"/>
                      <w:marTop w:val="0"/>
                      <w:marBottom w:val="0"/>
                      <w:divBdr>
                        <w:top w:val="none" w:sz="0" w:space="0" w:color="auto"/>
                        <w:left w:val="none" w:sz="0" w:space="0" w:color="auto"/>
                        <w:bottom w:val="none" w:sz="0" w:space="0" w:color="auto"/>
                        <w:right w:val="none" w:sz="0" w:space="0" w:color="auto"/>
                      </w:divBdr>
                    </w:div>
                    <w:div w:id="12868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62408">
          <w:marLeft w:val="0"/>
          <w:marRight w:val="0"/>
          <w:marTop w:val="0"/>
          <w:marBottom w:val="0"/>
          <w:divBdr>
            <w:top w:val="none" w:sz="0" w:space="0" w:color="auto"/>
            <w:left w:val="none" w:sz="0" w:space="0" w:color="auto"/>
            <w:bottom w:val="none" w:sz="0" w:space="0" w:color="auto"/>
            <w:right w:val="none" w:sz="0" w:space="0" w:color="auto"/>
          </w:divBdr>
        </w:div>
        <w:div w:id="684284209">
          <w:marLeft w:val="0"/>
          <w:marRight w:val="0"/>
          <w:marTop w:val="0"/>
          <w:marBottom w:val="0"/>
          <w:divBdr>
            <w:top w:val="none" w:sz="0" w:space="0" w:color="auto"/>
            <w:left w:val="none" w:sz="0" w:space="0" w:color="auto"/>
            <w:bottom w:val="none" w:sz="0" w:space="0" w:color="auto"/>
            <w:right w:val="none" w:sz="0" w:space="0" w:color="auto"/>
          </w:divBdr>
        </w:div>
        <w:div w:id="1623074551">
          <w:marLeft w:val="0"/>
          <w:marRight w:val="0"/>
          <w:marTop w:val="0"/>
          <w:marBottom w:val="0"/>
          <w:divBdr>
            <w:top w:val="none" w:sz="0" w:space="0" w:color="auto"/>
            <w:left w:val="none" w:sz="0" w:space="0" w:color="auto"/>
            <w:bottom w:val="none" w:sz="0" w:space="0" w:color="auto"/>
            <w:right w:val="none" w:sz="0" w:space="0" w:color="auto"/>
          </w:divBdr>
        </w:div>
        <w:div w:id="1764568744">
          <w:marLeft w:val="0"/>
          <w:marRight w:val="0"/>
          <w:marTop w:val="0"/>
          <w:marBottom w:val="0"/>
          <w:divBdr>
            <w:top w:val="none" w:sz="0" w:space="0" w:color="auto"/>
            <w:left w:val="none" w:sz="0" w:space="0" w:color="auto"/>
            <w:bottom w:val="none" w:sz="0" w:space="0" w:color="auto"/>
            <w:right w:val="none" w:sz="0" w:space="0" w:color="auto"/>
          </w:divBdr>
        </w:div>
        <w:div w:id="2057581394">
          <w:marLeft w:val="0"/>
          <w:marRight w:val="0"/>
          <w:marTop w:val="0"/>
          <w:marBottom w:val="0"/>
          <w:divBdr>
            <w:top w:val="none" w:sz="0" w:space="0" w:color="auto"/>
            <w:left w:val="none" w:sz="0" w:space="0" w:color="auto"/>
            <w:bottom w:val="none" w:sz="0" w:space="0" w:color="auto"/>
            <w:right w:val="none" w:sz="0" w:space="0" w:color="auto"/>
          </w:divBdr>
        </w:div>
        <w:div w:id="1419787403">
          <w:marLeft w:val="0"/>
          <w:marRight w:val="0"/>
          <w:marTop w:val="0"/>
          <w:marBottom w:val="0"/>
          <w:divBdr>
            <w:top w:val="none" w:sz="0" w:space="0" w:color="auto"/>
            <w:left w:val="none" w:sz="0" w:space="0" w:color="auto"/>
            <w:bottom w:val="none" w:sz="0" w:space="0" w:color="auto"/>
            <w:right w:val="none" w:sz="0" w:space="0" w:color="auto"/>
          </w:divBdr>
          <w:divsChild>
            <w:div w:id="2051028632">
              <w:marLeft w:val="0"/>
              <w:marRight w:val="0"/>
              <w:marTop w:val="0"/>
              <w:marBottom w:val="0"/>
              <w:divBdr>
                <w:top w:val="none" w:sz="0" w:space="0" w:color="auto"/>
                <w:left w:val="none" w:sz="0" w:space="0" w:color="auto"/>
                <w:bottom w:val="none" w:sz="0" w:space="0" w:color="auto"/>
                <w:right w:val="none" w:sz="0" w:space="0" w:color="auto"/>
              </w:divBdr>
            </w:div>
            <w:div w:id="2139494654">
              <w:marLeft w:val="0"/>
              <w:marRight w:val="0"/>
              <w:marTop w:val="0"/>
              <w:marBottom w:val="0"/>
              <w:divBdr>
                <w:top w:val="none" w:sz="0" w:space="0" w:color="auto"/>
                <w:left w:val="none" w:sz="0" w:space="0" w:color="auto"/>
                <w:bottom w:val="none" w:sz="0" w:space="0" w:color="auto"/>
                <w:right w:val="none" w:sz="0" w:space="0" w:color="auto"/>
              </w:divBdr>
            </w:div>
          </w:divsChild>
        </w:div>
        <w:div w:id="918905866">
          <w:marLeft w:val="0"/>
          <w:marRight w:val="0"/>
          <w:marTop w:val="0"/>
          <w:marBottom w:val="0"/>
          <w:divBdr>
            <w:top w:val="none" w:sz="0" w:space="0" w:color="auto"/>
            <w:left w:val="none" w:sz="0" w:space="0" w:color="auto"/>
            <w:bottom w:val="none" w:sz="0" w:space="0" w:color="auto"/>
            <w:right w:val="none" w:sz="0" w:space="0" w:color="auto"/>
          </w:divBdr>
          <w:divsChild>
            <w:div w:id="1732456559">
              <w:marLeft w:val="0"/>
              <w:marRight w:val="0"/>
              <w:marTop w:val="30"/>
              <w:marBottom w:val="30"/>
              <w:divBdr>
                <w:top w:val="none" w:sz="0" w:space="0" w:color="auto"/>
                <w:left w:val="none" w:sz="0" w:space="0" w:color="auto"/>
                <w:bottom w:val="none" w:sz="0" w:space="0" w:color="auto"/>
                <w:right w:val="none" w:sz="0" w:space="0" w:color="auto"/>
              </w:divBdr>
              <w:divsChild>
                <w:div w:id="310914564">
                  <w:marLeft w:val="0"/>
                  <w:marRight w:val="0"/>
                  <w:marTop w:val="0"/>
                  <w:marBottom w:val="0"/>
                  <w:divBdr>
                    <w:top w:val="none" w:sz="0" w:space="0" w:color="auto"/>
                    <w:left w:val="none" w:sz="0" w:space="0" w:color="auto"/>
                    <w:bottom w:val="none" w:sz="0" w:space="0" w:color="auto"/>
                    <w:right w:val="none" w:sz="0" w:space="0" w:color="auto"/>
                  </w:divBdr>
                  <w:divsChild>
                    <w:div w:id="961693431">
                      <w:marLeft w:val="0"/>
                      <w:marRight w:val="0"/>
                      <w:marTop w:val="0"/>
                      <w:marBottom w:val="0"/>
                      <w:divBdr>
                        <w:top w:val="none" w:sz="0" w:space="0" w:color="auto"/>
                        <w:left w:val="none" w:sz="0" w:space="0" w:color="auto"/>
                        <w:bottom w:val="none" w:sz="0" w:space="0" w:color="auto"/>
                        <w:right w:val="none" w:sz="0" w:space="0" w:color="auto"/>
                      </w:divBdr>
                    </w:div>
                  </w:divsChild>
                </w:div>
                <w:div w:id="1538200250">
                  <w:marLeft w:val="0"/>
                  <w:marRight w:val="0"/>
                  <w:marTop w:val="0"/>
                  <w:marBottom w:val="0"/>
                  <w:divBdr>
                    <w:top w:val="none" w:sz="0" w:space="0" w:color="auto"/>
                    <w:left w:val="none" w:sz="0" w:space="0" w:color="auto"/>
                    <w:bottom w:val="none" w:sz="0" w:space="0" w:color="auto"/>
                    <w:right w:val="none" w:sz="0" w:space="0" w:color="auto"/>
                  </w:divBdr>
                  <w:divsChild>
                    <w:div w:id="1573154716">
                      <w:marLeft w:val="0"/>
                      <w:marRight w:val="0"/>
                      <w:marTop w:val="0"/>
                      <w:marBottom w:val="0"/>
                      <w:divBdr>
                        <w:top w:val="none" w:sz="0" w:space="0" w:color="auto"/>
                        <w:left w:val="none" w:sz="0" w:space="0" w:color="auto"/>
                        <w:bottom w:val="none" w:sz="0" w:space="0" w:color="auto"/>
                        <w:right w:val="none" w:sz="0" w:space="0" w:color="auto"/>
                      </w:divBdr>
                    </w:div>
                  </w:divsChild>
                </w:div>
                <w:div w:id="1863858097">
                  <w:marLeft w:val="0"/>
                  <w:marRight w:val="0"/>
                  <w:marTop w:val="0"/>
                  <w:marBottom w:val="0"/>
                  <w:divBdr>
                    <w:top w:val="none" w:sz="0" w:space="0" w:color="auto"/>
                    <w:left w:val="none" w:sz="0" w:space="0" w:color="auto"/>
                    <w:bottom w:val="none" w:sz="0" w:space="0" w:color="auto"/>
                    <w:right w:val="none" w:sz="0" w:space="0" w:color="auto"/>
                  </w:divBdr>
                  <w:divsChild>
                    <w:div w:id="1994292773">
                      <w:marLeft w:val="0"/>
                      <w:marRight w:val="0"/>
                      <w:marTop w:val="0"/>
                      <w:marBottom w:val="0"/>
                      <w:divBdr>
                        <w:top w:val="none" w:sz="0" w:space="0" w:color="auto"/>
                        <w:left w:val="none" w:sz="0" w:space="0" w:color="auto"/>
                        <w:bottom w:val="none" w:sz="0" w:space="0" w:color="auto"/>
                        <w:right w:val="none" w:sz="0" w:space="0" w:color="auto"/>
                      </w:divBdr>
                    </w:div>
                  </w:divsChild>
                </w:div>
                <w:div w:id="413935797">
                  <w:marLeft w:val="0"/>
                  <w:marRight w:val="0"/>
                  <w:marTop w:val="0"/>
                  <w:marBottom w:val="0"/>
                  <w:divBdr>
                    <w:top w:val="none" w:sz="0" w:space="0" w:color="auto"/>
                    <w:left w:val="none" w:sz="0" w:space="0" w:color="auto"/>
                    <w:bottom w:val="none" w:sz="0" w:space="0" w:color="auto"/>
                    <w:right w:val="none" w:sz="0" w:space="0" w:color="auto"/>
                  </w:divBdr>
                  <w:divsChild>
                    <w:div w:id="249900176">
                      <w:marLeft w:val="0"/>
                      <w:marRight w:val="0"/>
                      <w:marTop w:val="0"/>
                      <w:marBottom w:val="0"/>
                      <w:divBdr>
                        <w:top w:val="none" w:sz="0" w:space="0" w:color="auto"/>
                        <w:left w:val="none" w:sz="0" w:space="0" w:color="auto"/>
                        <w:bottom w:val="none" w:sz="0" w:space="0" w:color="auto"/>
                        <w:right w:val="none" w:sz="0" w:space="0" w:color="auto"/>
                      </w:divBdr>
                    </w:div>
                  </w:divsChild>
                </w:div>
                <w:div w:id="1919289792">
                  <w:marLeft w:val="0"/>
                  <w:marRight w:val="0"/>
                  <w:marTop w:val="0"/>
                  <w:marBottom w:val="0"/>
                  <w:divBdr>
                    <w:top w:val="none" w:sz="0" w:space="0" w:color="auto"/>
                    <w:left w:val="none" w:sz="0" w:space="0" w:color="auto"/>
                    <w:bottom w:val="none" w:sz="0" w:space="0" w:color="auto"/>
                    <w:right w:val="none" w:sz="0" w:space="0" w:color="auto"/>
                  </w:divBdr>
                  <w:divsChild>
                    <w:div w:id="1325283311">
                      <w:marLeft w:val="0"/>
                      <w:marRight w:val="0"/>
                      <w:marTop w:val="0"/>
                      <w:marBottom w:val="0"/>
                      <w:divBdr>
                        <w:top w:val="none" w:sz="0" w:space="0" w:color="auto"/>
                        <w:left w:val="none" w:sz="0" w:space="0" w:color="auto"/>
                        <w:bottom w:val="none" w:sz="0" w:space="0" w:color="auto"/>
                        <w:right w:val="none" w:sz="0" w:space="0" w:color="auto"/>
                      </w:divBdr>
                    </w:div>
                  </w:divsChild>
                </w:div>
                <w:div w:id="822088523">
                  <w:marLeft w:val="0"/>
                  <w:marRight w:val="0"/>
                  <w:marTop w:val="0"/>
                  <w:marBottom w:val="0"/>
                  <w:divBdr>
                    <w:top w:val="none" w:sz="0" w:space="0" w:color="auto"/>
                    <w:left w:val="none" w:sz="0" w:space="0" w:color="auto"/>
                    <w:bottom w:val="none" w:sz="0" w:space="0" w:color="auto"/>
                    <w:right w:val="none" w:sz="0" w:space="0" w:color="auto"/>
                  </w:divBdr>
                  <w:divsChild>
                    <w:div w:id="147209044">
                      <w:marLeft w:val="0"/>
                      <w:marRight w:val="0"/>
                      <w:marTop w:val="0"/>
                      <w:marBottom w:val="0"/>
                      <w:divBdr>
                        <w:top w:val="none" w:sz="0" w:space="0" w:color="auto"/>
                        <w:left w:val="none" w:sz="0" w:space="0" w:color="auto"/>
                        <w:bottom w:val="none" w:sz="0" w:space="0" w:color="auto"/>
                        <w:right w:val="none" w:sz="0" w:space="0" w:color="auto"/>
                      </w:divBdr>
                    </w:div>
                  </w:divsChild>
                </w:div>
                <w:div w:id="995569359">
                  <w:marLeft w:val="0"/>
                  <w:marRight w:val="0"/>
                  <w:marTop w:val="0"/>
                  <w:marBottom w:val="0"/>
                  <w:divBdr>
                    <w:top w:val="none" w:sz="0" w:space="0" w:color="auto"/>
                    <w:left w:val="none" w:sz="0" w:space="0" w:color="auto"/>
                    <w:bottom w:val="none" w:sz="0" w:space="0" w:color="auto"/>
                    <w:right w:val="none" w:sz="0" w:space="0" w:color="auto"/>
                  </w:divBdr>
                  <w:divsChild>
                    <w:div w:id="839933263">
                      <w:marLeft w:val="0"/>
                      <w:marRight w:val="0"/>
                      <w:marTop w:val="0"/>
                      <w:marBottom w:val="0"/>
                      <w:divBdr>
                        <w:top w:val="none" w:sz="0" w:space="0" w:color="auto"/>
                        <w:left w:val="none" w:sz="0" w:space="0" w:color="auto"/>
                        <w:bottom w:val="none" w:sz="0" w:space="0" w:color="auto"/>
                        <w:right w:val="none" w:sz="0" w:space="0" w:color="auto"/>
                      </w:divBdr>
                    </w:div>
                  </w:divsChild>
                </w:div>
                <w:div w:id="440496303">
                  <w:marLeft w:val="0"/>
                  <w:marRight w:val="0"/>
                  <w:marTop w:val="0"/>
                  <w:marBottom w:val="0"/>
                  <w:divBdr>
                    <w:top w:val="none" w:sz="0" w:space="0" w:color="auto"/>
                    <w:left w:val="none" w:sz="0" w:space="0" w:color="auto"/>
                    <w:bottom w:val="none" w:sz="0" w:space="0" w:color="auto"/>
                    <w:right w:val="none" w:sz="0" w:space="0" w:color="auto"/>
                  </w:divBdr>
                  <w:divsChild>
                    <w:div w:id="1135492124">
                      <w:marLeft w:val="0"/>
                      <w:marRight w:val="0"/>
                      <w:marTop w:val="0"/>
                      <w:marBottom w:val="0"/>
                      <w:divBdr>
                        <w:top w:val="none" w:sz="0" w:space="0" w:color="auto"/>
                        <w:left w:val="none" w:sz="0" w:space="0" w:color="auto"/>
                        <w:bottom w:val="none" w:sz="0" w:space="0" w:color="auto"/>
                        <w:right w:val="none" w:sz="0" w:space="0" w:color="auto"/>
                      </w:divBdr>
                    </w:div>
                  </w:divsChild>
                </w:div>
                <w:div w:id="679166198">
                  <w:marLeft w:val="0"/>
                  <w:marRight w:val="0"/>
                  <w:marTop w:val="0"/>
                  <w:marBottom w:val="0"/>
                  <w:divBdr>
                    <w:top w:val="none" w:sz="0" w:space="0" w:color="auto"/>
                    <w:left w:val="none" w:sz="0" w:space="0" w:color="auto"/>
                    <w:bottom w:val="none" w:sz="0" w:space="0" w:color="auto"/>
                    <w:right w:val="none" w:sz="0" w:space="0" w:color="auto"/>
                  </w:divBdr>
                  <w:divsChild>
                    <w:div w:id="392657362">
                      <w:marLeft w:val="0"/>
                      <w:marRight w:val="0"/>
                      <w:marTop w:val="0"/>
                      <w:marBottom w:val="0"/>
                      <w:divBdr>
                        <w:top w:val="none" w:sz="0" w:space="0" w:color="auto"/>
                        <w:left w:val="none" w:sz="0" w:space="0" w:color="auto"/>
                        <w:bottom w:val="none" w:sz="0" w:space="0" w:color="auto"/>
                        <w:right w:val="none" w:sz="0" w:space="0" w:color="auto"/>
                      </w:divBdr>
                    </w:div>
                  </w:divsChild>
                </w:div>
                <w:div w:id="2091194304">
                  <w:marLeft w:val="0"/>
                  <w:marRight w:val="0"/>
                  <w:marTop w:val="0"/>
                  <w:marBottom w:val="0"/>
                  <w:divBdr>
                    <w:top w:val="none" w:sz="0" w:space="0" w:color="auto"/>
                    <w:left w:val="none" w:sz="0" w:space="0" w:color="auto"/>
                    <w:bottom w:val="none" w:sz="0" w:space="0" w:color="auto"/>
                    <w:right w:val="none" w:sz="0" w:space="0" w:color="auto"/>
                  </w:divBdr>
                  <w:divsChild>
                    <w:div w:id="1026446218">
                      <w:marLeft w:val="0"/>
                      <w:marRight w:val="0"/>
                      <w:marTop w:val="0"/>
                      <w:marBottom w:val="0"/>
                      <w:divBdr>
                        <w:top w:val="none" w:sz="0" w:space="0" w:color="auto"/>
                        <w:left w:val="none" w:sz="0" w:space="0" w:color="auto"/>
                        <w:bottom w:val="none" w:sz="0" w:space="0" w:color="auto"/>
                        <w:right w:val="none" w:sz="0" w:space="0" w:color="auto"/>
                      </w:divBdr>
                    </w:div>
                  </w:divsChild>
                </w:div>
                <w:div w:id="849029599">
                  <w:marLeft w:val="0"/>
                  <w:marRight w:val="0"/>
                  <w:marTop w:val="0"/>
                  <w:marBottom w:val="0"/>
                  <w:divBdr>
                    <w:top w:val="none" w:sz="0" w:space="0" w:color="auto"/>
                    <w:left w:val="none" w:sz="0" w:space="0" w:color="auto"/>
                    <w:bottom w:val="none" w:sz="0" w:space="0" w:color="auto"/>
                    <w:right w:val="none" w:sz="0" w:space="0" w:color="auto"/>
                  </w:divBdr>
                  <w:divsChild>
                    <w:div w:id="745343855">
                      <w:marLeft w:val="0"/>
                      <w:marRight w:val="0"/>
                      <w:marTop w:val="0"/>
                      <w:marBottom w:val="0"/>
                      <w:divBdr>
                        <w:top w:val="none" w:sz="0" w:space="0" w:color="auto"/>
                        <w:left w:val="none" w:sz="0" w:space="0" w:color="auto"/>
                        <w:bottom w:val="none" w:sz="0" w:space="0" w:color="auto"/>
                        <w:right w:val="none" w:sz="0" w:space="0" w:color="auto"/>
                      </w:divBdr>
                    </w:div>
                  </w:divsChild>
                </w:div>
                <w:div w:id="839857647">
                  <w:marLeft w:val="0"/>
                  <w:marRight w:val="0"/>
                  <w:marTop w:val="0"/>
                  <w:marBottom w:val="0"/>
                  <w:divBdr>
                    <w:top w:val="none" w:sz="0" w:space="0" w:color="auto"/>
                    <w:left w:val="none" w:sz="0" w:space="0" w:color="auto"/>
                    <w:bottom w:val="none" w:sz="0" w:space="0" w:color="auto"/>
                    <w:right w:val="none" w:sz="0" w:space="0" w:color="auto"/>
                  </w:divBdr>
                  <w:divsChild>
                    <w:div w:id="1902018380">
                      <w:marLeft w:val="0"/>
                      <w:marRight w:val="0"/>
                      <w:marTop w:val="0"/>
                      <w:marBottom w:val="0"/>
                      <w:divBdr>
                        <w:top w:val="none" w:sz="0" w:space="0" w:color="auto"/>
                        <w:left w:val="none" w:sz="0" w:space="0" w:color="auto"/>
                        <w:bottom w:val="none" w:sz="0" w:space="0" w:color="auto"/>
                        <w:right w:val="none" w:sz="0" w:space="0" w:color="auto"/>
                      </w:divBdr>
                    </w:div>
                  </w:divsChild>
                </w:div>
                <w:div w:id="1782450639">
                  <w:marLeft w:val="0"/>
                  <w:marRight w:val="0"/>
                  <w:marTop w:val="0"/>
                  <w:marBottom w:val="0"/>
                  <w:divBdr>
                    <w:top w:val="none" w:sz="0" w:space="0" w:color="auto"/>
                    <w:left w:val="none" w:sz="0" w:space="0" w:color="auto"/>
                    <w:bottom w:val="none" w:sz="0" w:space="0" w:color="auto"/>
                    <w:right w:val="none" w:sz="0" w:space="0" w:color="auto"/>
                  </w:divBdr>
                  <w:divsChild>
                    <w:div w:id="534512913">
                      <w:marLeft w:val="0"/>
                      <w:marRight w:val="0"/>
                      <w:marTop w:val="0"/>
                      <w:marBottom w:val="0"/>
                      <w:divBdr>
                        <w:top w:val="none" w:sz="0" w:space="0" w:color="auto"/>
                        <w:left w:val="none" w:sz="0" w:space="0" w:color="auto"/>
                        <w:bottom w:val="none" w:sz="0" w:space="0" w:color="auto"/>
                        <w:right w:val="none" w:sz="0" w:space="0" w:color="auto"/>
                      </w:divBdr>
                    </w:div>
                  </w:divsChild>
                </w:div>
                <w:div w:id="1998415898">
                  <w:marLeft w:val="0"/>
                  <w:marRight w:val="0"/>
                  <w:marTop w:val="0"/>
                  <w:marBottom w:val="0"/>
                  <w:divBdr>
                    <w:top w:val="none" w:sz="0" w:space="0" w:color="auto"/>
                    <w:left w:val="none" w:sz="0" w:space="0" w:color="auto"/>
                    <w:bottom w:val="none" w:sz="0" w:space="0" w:color="auto"/>
                    <w:right w:val="none" w:sz="0" w:space="0" w:color="auto"/>
                  </w:divBdr>
                  <w:divsChild>
                    <w:div w:id="1705667344">
                      <w:marLeft w:val="0"/>
                      <w:marRight w:val="0"/>
                      <w:marTop w:val="0"/>
                      <w:marBottom w:val="0"/>
                      <w:divBdr>
                        <w:top w:val="none" w:sz="0" w:space="0" w:color="auto"/>
                        <w:left w:val="none" w:sz="0" w:space="0" w:color="auto"/>
                        <w:bottom w:val="none" w:sz="0" w:space="0" w:color="auto"/>
                        <w:right w:val="none" w:sz="0" w:space="0" w:color="auto"/>
                      </w:divBdr>
                    </w:div>
                  </w:divsChild>
                </w:div>
                <w:div w:id="299500913">
                  <w:marLeft w:val="0"/>
                  <w:marRight w:val="0"/>
                  <w:marTop w:val="0"/>
                  <w:marBottom w:val="0"/>
                  <w:divBdr>
                    <w:top w:val="none" w:sz="0" w:space="0" w:color="auto"/>
                    <w:left w:val="none" w:sz="0" w:space="0" w:color="auto"/>
                    <w:bottom w:val="none" w:sz="0" w:space="0" w:color="auto"/>
                    <w:right w:val="none" w:sz="0" w:space="0" w:color="auto"/>
                  </w:divBdr>
                  <w:divsChild>
                    <w:div w:id="1393889582">
                      <w:marLeft w:val="0"/>
                      <w:marRight w:val="0"/>
                      <w:marTop w:val="0"/>
                      <w:marBottom w:val="0"/>
                      <w:divBdr>
                        <w:top w:val="none" w:sz="0" w:space="0" w:color="auto"/>
                        <w:left w:val="none" w:sz="0" w:space="0" w:color="auto"/>
                        <w:bottom w:val="none" w:sz="0" w:space="0" w:color="auto"/>
                        <w:right w:val="none" w:sz="0" w:space="0" w:color="auto"/>
                      </w:divBdr>
                    </w:div>
                  </w:divsChild>
                </w:div>
                <w:div w:id="417217294">
                  <w:marLeft w:val="0"/>
                  <w:marRight w:val="0"/>
                  <w:marTop w:val="0"/>
                  <w:marBottom w:val="0"/>
                  <w:divBdr>
                    <w:top w:val="none" w:sz="0" w:space="0" w:color="auto"/>
                    <w:left w:val="none" w:sz="0" w:space="0" w:color="auto"/>
                    <w:bottom w:val="none" w:sz="0" w:space="0" w:color="auto"/>
                    <w:right w:val="none" w:sz="0" w:space="0" w:color="auto"/>
                  </w:divBdr>
                  <w:divsChild>
                    <w:div w:id="1480732125">
                      <w:marLeft w:val="0"/>
                      <w:marRight w:val="0"/>
                      <w:marTop w:val="0"/>
                      <w:marBottom w:val="0"/>
                      <w:divBdr>
                        <w:top w:val="none" w:sz="0" w:space="0" w:color="auto"/>
                        <w:left w:val="none" w:sz="0" w:space="0" w:color="auto"/>
                        <w:bottom w:val="none" w:sz="0" w:space="0" w:color="auto"/>
                        <w:right w:val="none" w:sz="0" w:space="0" w:color="auto"/>
                      </w:divBdr>
                    </w:div>
                  </w:divsChild>
                </w:div>
                <w:div w:id="808859574">
                  <w:marLeft w:val="0"/>
                  <w:marRight w:val="0"/>
                  <w:marTop w:val="0"/>
                  <w:marBottom w:val="0"/>
                  <w:divBdr>
                    <w:top w:val="none" w:sz="0" w:space="0" w:color="auto"/>
                    <w:left w:val="none" w:sz="0" w:space="0" w:color="auto"/>
                    <w:bottom w:val="none" w:sz="0" w:space="0" w:color="auto"/>
                    <w:right w:val="none" w:sz="0" w:space="0" w:color="auto"/>
                  </w:divBdr>
                  <w:divsChild>
                    <w:div w:id="852034244">
                      <w:marLeft w:val="0"/>
                      <w:marRight w:val="0"/>
                      <w:marTop w:val="0"/>
                      <w:marBottom w:val="0"/>
                      <w:divBdr>
                        <w:top w:val="none" w:sz="0" w:space="0" w:color="auto"/>
                        <w:left w:val="none" w:sz="0" w:space="0" w:color="auto"/>
                        <w:bottom w:val="none" w:sz="0" w:space="0" w:color="auto"/>
                        <w:right w:val="none" w:sz="0" w:space="0" w:color="auto"/>
                      </w:divBdr>
                    </w:div>
                  </w:divsChild>
                </w:div>
                <w:div w:id="1022899120">
                  <w:marLeft w:val="0"/>
                  <w:marRight w:val="0"/>
                  <w:marTop w:val="0"/>
                  <w:marBottom w:val="0"/>
                  <w:divBdr>
                    <w:top w:val="none" w:sz="0" w:space="0" w:color="auto"/>
                    <w:left w:val="none" w:sz="0" w:space="0" w:color="auto"/>
                    <w:bottom w:val="none" w:sz="0" w:space="0" w:color="auto"/>
                    <w:right w:val="none" w:sz="0" w:space="0" w:color="auto"/>
                  </w:divBdr>
                  <w:divsChild>
                    <w:div w:id="1431243355">
                      <w:marLeft w:val="0"/>
                      <w:marRight w:val="0"/>
                      <w:marTop w:val="0"/>
                      <w:marBottom w:val="0"/>
                      <w:divBdr>
                        <w:top w:val="none" w:sz="0" w:space="0" w:color="auto"/>
                        <w:left w:val="none" w:sz="0" w:space="0" w:color="auto"/>
                        <w:bottom w:val="none" w:sz="0" w:space="0" w:color="auto"/>
                        <w:right w:val="none" w:sz="0" w:space="0" w:color="auto"/>
                      </w:divBdr>
                    </w:div>
                  </w:divsChild>
                </w:div>
                <w:div w:id="596640266">
                  <w:marLeft w:val="0"/>
                  <w:marRight w:val="0"/>
                  <w:marTop w:val="0"/>
                  <w:marBottom w:val="0"/>
                  <w:divBdr>
                    <w:top w:val="none" w:sz="0" w:space="0" w:color="auto"/>
                    <w:left w:val="none" w:sz="0" w:space="0" w:color="auto"/>
                    <w:bottom w:val="none" w:sz="0" w:space="0" w:color="auto"/>
                    <w:right w:val="none" w:sz="0" w:space="0" w:color="auto"/>
                  </w:divBdr>
                  <w:divsChild>
                    <w:div w:id="25375455">
                      <w:marLeft w:val="0"/>
                      <w:marRight w:val="0"/>
                      <w:marTop w:val="0"/>
                      <w:marBottom w:val="0"/>
                      <w:divBdr>
                        <w:top w:val="none" w:sz="0" w:space="0" w:color="auto"/>
                        <w:left w:val="none" w:sz="0" w:space="0" w:color="auto"/>
                        <w:bottom w:val="none" w:sz="0" w:space="0" w:color="auto"/>
                        <w:right w:val="none" w:sz="0" w:space="0" w:color="auto"/>
                      </w:divBdr>
                    </w:div>
                  </w:divsChild>
                </w:div>
                <w:div w:id="927076575">
                  <w:marLeft w:val="0"/>
                  <w:marRight w:val="0"/>
                  <w:marTop w:val="0"/>
                  <w:marBottom w:val="0"/>
                  <w:divBdr>
                    <w:top w:val="none" w:sz="0" w:space="0" w:color="auto"/>
                    <w:left w:val="none" w:sz="0" w:space="0" w:color="auto"/>
                    <w:bottom w:val="none" w:sz="0" w:space="0" w:color="auto"/>
                    <w:right w:val="none" w:sz="0" w:space="0" w:color="auto"/>
                  </w:divBdr>
                  <w:divsChild>
                    <w:div w:id="1403135854">
                      <w:marLeft w:val="0"/>
                      <w:marRight w:val="0"/>
                      <w:marTop w:val="0"/>
                      <w:marBottom w:val="0"/>
                      <w:divBdr>
                        <w:top w:val="none" w:sz="0" w:space="0" w:color="auto"/>
                        <w:left w:val="none" w:sz="0" w:space="0" w:color="auto"/>
                        <w:bottom w:val="none" w:sz="0" w:space="0" w:color="auto"/>
                        <w:right w:val="none" w:sz="0" w:space="0" w:color="auto"/>
                      </w:divBdr>
                    </w:div>
                  </w:divsChild>
                </w:div>
                <w:div w:id="714356495">
                  <w:marLeft w:val="0"/>
                  <w:marRight w:val="0"/>
                  <w:marTop w:val="0"/>
                  <w:marBottom w:val="0"/>
                  <w:divBdr>
                    <w:top w:val="none" w:sz="0" w:space="0" w:color="auto"/>
                    <w:left w:val="none" w:sz="0" w:space="0" w:color="auto"/>
                    <w:bottom w:val="none" w:sz="0" w:space="0" w:color="auto"/>
                    <w:right w:val="none" w:sz="0" w:space="0" w:color="auto"/>
                  </w:divBdr>
                  <w:divsChild>
                    <w:div w:id="1363552824">
                      <w:marLeft w:val="0"/>
                      <w:marRight w:val="0"/>
                      <w:marTop w:val="0"/>
                      <w:marBottom w:val="0"/>
                      <w:divBdr>
                        <w:top w:val="none" w:sz="0" w:space="0" w:color="auto"/>
                        <w:left w:val="none" w:sz="0" w:space="0" w:color="auto"/>
                        <w:bottom w:val="none" w:sz="0" w:space="0" w:color="auto"/>
                        <w:right w:val="none" w:sz="0" w:space="0" w:color="auto"/>
                      </w:divBdr>
                    </w:div>
                  </w:divsChild>
                </w:div>
                <w:div w:id="380596061">
                  <w:marLeft w:val="0"/>
                  <w:marRight w:val="0"/>
                  <w:marTop w:val="0"/>
                  <w:marBottom w:val="0"/>
                  <w:divBdr>
                    <w:top w:val="none" w:sz="0" w:space="0" w:color="auto"/>
                    <w:left w:val="none" w:sz="0" w:space="0" w:color="auto"/>
                    <w:bottom w:val="none" w:sz="0" w:space="0" w:color="auto"/>
                    <w:right w:val="none" w:sz="0" w:space="0" w:color="auto"/>
                  </w:divBdr>
                  <w:divsChild>
                    <w:div w:id="1618416455">
                      <w:marLeft w:val="0"/>
                      <w:marRight w:val="0"/>
                      <w:marTop w:val="0"/>
                      <w:marBottom w:val="0"/>
                      <w:divBdr>
                        <w:top w:val="none" w:sz="0" w:space="0" w:color="auto"/>
                        <w:left w:val="none" w:sz="0" w:space="0" w:color="auto"/>
                        <w:bottom w:val="none" w:sz="0" w:space="0" w:color="auto"/>
                        <w:right w:val="none" w:sz="0" w:space="0" w:color="auto"/>
                      </w:divBdr>
                    </w:div>
                  </w:divsChild>
                </w:div>
                <w:div w:id="539559481">
                  <w:marLeft w:val="0"/>
                  <w:marRight w:val="0"/>
                  <w:marTop w:val="0"/>
                  <w:marBottom w:val="0"/>
                  <w:divBdr>
                    <w:top w:val="none" w:sz="0" w:space="0" w:color="auto"/>
                    <w:left w:val="none" w:sz="0" w:space="0" w:color="auto"/>
                    <w:bottom w:val="none" w:sz="0" w:space="0" w:color="auto"/>
                    <w:right w:val="none" w:sz="0" w:space="0" w:color="auto"/>
                  </w:divBdr>
                  <w:divsChild>
                    <w:div w:id="1917085560">
                      <w:marLeft w:val="0"/>
                      <w:marRight w:val="0"/>
                      <w:marTop w:val="0"/>
                      <w:marBottom w:val="0"/>
                      <w:divBdr>
                        <w:top w:val="none" w:sz="0" w:space="0" w:color="auto"/>
                        <w:left w:val="none" w:sz="0" w:space="0" w:color="auto"/>
                        <w:bottom w:val="none" w:sz="0" w:space="0" w:color="auto"/>
                        <w:right w:val="none" w:sz="0" w:space="0" w:color="auto"/>
                      </w:divBdr>
                    </w:div>
                  </w:divsChild>
                </w:div>
                <w:div w:id="653336755">
                  <w:marLeft w:val="0"/>
                  <w:marRight w:val="0"/>
                  <w:marTop w:val="0"/>
                  <w:marBottom w:val="0"/>
                  <w:divBdr>
                    <w:top w:val="none" w:sz="0" w:space="0" w:color="auto"/>
                    <w:left w:val="none" w:sz="0" w:space="0" w:color="auto"/>
                    <w:bottom w:val="none" w:sz="0" w:space="0" w:color="auto"/>
                    <w:right w:val="none" w:sz="0" w:space="0" w:color="auto"/>
                  </w:divBdr>
                  <w:divsChild>
                    <w:div w:id="1028917586">
                      <w:marLeft w:val="0"/>
                      <w:marRight w:val="0"/>
                      <w:marTop w:val="0"/>
                      <w:marBottom w:val="0"/>
                      <w:divBdr>
                        <w:top w:val="none" w:sz="0" w:space="0" w:color="auto"/>
                        <w:left w:val="none" w:sz="0" w:space="0" w:color="auto"/>
                        <w:bottom w:val="none" w:sz="0" w:space="0" w:color="auto"/>
                        <w:right w:val="none" w:sz="0" w:space="0" w:color="auto"/>
                      </w:divBdr>
                    </w:div>
                  </w:divsChild>
                </w:div>
                <w:div w:id="1232884283">
                  <w:marLeft w:val="0"/>
                  <w:marRight w:val="0"/>
                  <w:marTop w:val="0"/>
                  <w:marBottom w:val="0"/>
                  <w:divBdr>
                    <w:top w:val="none" w:sz="0" w:space="0" w:color="auto"/>
                    <w:left w:val="none" w:sz="0" w:space="0" w:color="auto"/>
                    <w:bottom w:val="none" w:sz="0" w:space="0" w:color="auto"/>
                    <w:right w:val="none" w:sz="0" w:space="0" w:color="auto"/>
                  </w:divBdr>
                  <w:divsChild>
                    <w:div w:id="2143762164">
                      <w:marLeft w:val="0"/>
                      <w:marRight w:val="0"/>
                      <w:marTop w:val="0"/>
                      <w:marBottom w:val="0"/>
                      <w:divBdr>
                        <w:top w:val="none" w:sz="0" w:space="0" w:color="auto"/>
                        <w:left w:val="none" w:sz="0" w:space="0" w:color="auto"/>
                        <w:bottom w:val="none" w:sz="0" w:space="0" w:color="auto"/>
                        <w:right w:val="none" w:sz="0" w:space="0" w:color="auto"/>
                      </w:divBdr>
                    </w:div>
                  </w:divsChild>
                </w:div>
                <w:div w:id="601499439">
                  <w:marLeft w:val="0"/>
                  <w:marRight w:val="0"/>
                  <w:marTop w:val="0"/>
                  <w:marBottom w:val="0"/>
                  <w:divBdr>
                    <w:top w:val="none" w:sz="0" w:space="0" w:color="auto"/>
                    <w:left w:val="none" w:sz="0" w:space="0" w:color="auto"/>
                    <w:bottom w:val="none" w:sz="0" w:space="0" w:color="auto"/>
                    <w:right w:val="none" w:sz="0" w:space="0" w:color="auto"/>
                  </w:divBdr>
                  <w:divsChild>
                    <w:div w:id="873081496">
                      <w:marLeft w:val="0"/>
                      <w:marRight w:val="0"/>
                      <w:marTop w:val="0"/>
                      <w:marBottom w:val="0"/>
                      <w:divBdr>
                        <w:top w:val="none" w:sz="0" w:space="0" w:color="auto"/>
                        <w:left w:val="none" w:sz="0" w:space="0" w:color="auto"/>
                        <w:bottom w:val="none" w:sz="0" w:space="0" w:color="auto"/>
                        <w:right w:val="none" w:sz="0" w:space="0" w:color="auto"/>
                      </w:divBdr>
                    </w:div>
                  </w:divsChild>
                </w:div>
                <w:div w:id="983512858">
                  <w:marLeft w:val="0"/>
                  <w:marRight w:val="0"/>
                  <w:marTop w:val="0"/>
                  <w:marBottom w:val="0"/>
                  <w:divBdr>
                    <w:top w:val="none" w:sz="0" w:space="0" w:color="auto"/>
                    <w:left w:val="none" w:sz="0" w:space="0" w:color="auto"/>
                    <w:bottom w:val="none" w:sz="0" w:space="0" w:color="auto"/>
                    <w:right w:val="none" w:sz="0" w:space="0" w:color="auto"/>
                  </w:divBdr>
                  <w:divsChild>
                    <w:div w:id="1301567816">
                      <w:marLeft w:val="0"/>
                      <w:marRight w:val="0"/>
                      <w:marTop w:val="0"/>
                      <w:marBottom w:val="0"/>
                      <w:divBdr>
                        <w:top w:val="none" w:sz="0" w:space="0" w:color="auto"/>
                        <w:left w:val="none" w:sz="0" w:space="0" w:color="auto"/>
                        <w:bottom w:val="none" w:sz="0" w:space="0" w:color="auto"/>
                        <w:right w:val="none" w:sz="0" w:space="0" w:color="auto"/>
                      </w:divBdr>
                    </w:div>
                  </w:divsChild>
                </w:div>
                <w:div w:id="154610166">
                  <w:marLeft w:val="0"/>
                  <w:marRight w:val="0"/>
                  <w:marTop w:val="0"/>
                  <w:marBottom w:val="0"/>
                  <w:divBdr>
                    <w:top w:val="none" w:sz="0" w:space="0" w:color="auto"/>
                    <w:left w:val="none" w:sz="0" w:space="0" w:color="auto"/>
                    <w:bottom w:val="none" w:sz="0" w:space="0" w:color="auto"/>
                    <w:right w:val="none" w:sz="0" w:space="0" w:color="auto"/>
                  </w:divBdr>
                  <w:divsChild>
                    <w:div w:id="62653467">
                      <w:marLeft w:val="0"/>
                      <w:marRight w:val="0"/>
                      <w:marTop w:val="0"/>
                      <w:marBottom w:val="0"/>
                      <w:divBdr>
                        <w:top w:val="none" w:sz="0" w:space="0" w:color="auto"/>
                        <w:left w:val="none" w:sz="0" w:space="0" w:color="auto"/>
                        <w:bottom w:val="none" w:sz="0" w:space="0" w:color="auto"/>
                        <w:right w:val="none" w:sz="0" w:space="0" w:color="auto"/>
                      </w:divBdr>
                    </w:div>
                  </w:divsChild>
                </w:div>
                <w:div w:id="1446270610">
                  <w:marLeft w:val="0"/>
                  <w:marRight w:val="0"/>
                  <w:marTop w:val="0"/>
                  <w:marBottom w:val="0"/>
                  <w:divBdr>
                    <w:top w:val="none" w:sz="0" w:space="0" w:color="auto"/>
                    <w:left w:val="none" w:sz="0" w:space="0" w:color="auto"/>
                    <w:bottom w:val="none" w:sz="0" w:space="0" w:color="auto"/>
                    <w:right w:val="none" w:sz="0" w:space="0" w:color="auto"/>
                  </w:divBdr>
                  <w:divsChild>
                    <w:div w:id="1500995873">
                      <w:marLeft w:val="0"/>
                      <w:marRight w:val="0"/>
                      <w:marTop w:val="0"/>
                      <w:marBottom w:val="0"/>
                      <w:divBdr>
                        <w:top w:val="none" w:sz="0" w:space="0" w:color="auto"/>
                        <w:left w:val="none" w:sz="0" w:space="0" w:color="auto"/>
                        <w:bottom w:val="none" w:sz="0" w:space="0" w:color="auto"/>
                        <w:right w:val="none" w:sz="0" w:space="0" w:color="auto"/>
                      </w:divBdr>
                    </w:div>
                  </w:divsChild>
                </w:div>
                <w:div w:id="578372492">
                  <w:marLeft w:val="0"/>
                  <w:marRight w:val="0"/>
                  <w:marTop w:val="0"/>
                  <w:marBottom w:val="0"/>
                  <w:divBdr>
                    <w:top w:val="none" w:sz="0" w:space="0" w:color="auto"/>
                    <w:left w:val="none" w:sz="0" w:space="0" w:color="auto"/>
                    <w:bottom w:val="none" w:sz="0" w:space="0" w:color="auto"/>
                    <w:right w:val="none" w:sz="0" w:space="0" w:color="auto"/>
                  </w:divBdr>
                  <w:divsChild>
                    <w:div w:id="1351377758">
                      <w:marLeft w:val="0"/>
                      <w:marRight w:val="0"/>
                      <w:marTop w:val="0"/>
                      <w:marBottom w:val="0"/>
                      <w:divBdr>
                        <w:top w:val="none" w:sz="0" w:space="0" w:color="auto"/>
                        <w:left w:val="none" w:sz="0" w:space="0" w:color="auto"/>
                        <w:bottom w:val="none" w:sz="0" w:space="0" w:color="auto"/>
                        <w:right w:val="none" w:sz="0" w:space="0" w:color="auto"/>
                      </w:divBdr>
                    </w:div>
                  </w:divsChild>
                </w:div>
                <w:div w:id="839082443">
                  <w:marLeft w:val="0"/>
                  <w:marRight w:val="0"/>
                  <w:marTop w:val="0"/>
                  <w:marBottom w:val="0"/>
                  <w:divBdr>
                    <w:top w:val="none" w:sz="0" w:space="0" w:color="auto"/>
                    <w:left w:val="none" w:sz="0" w:space="0" w:color="auto"/>
                    <w:bottom w:val="none" w:sz="0" w:space="0" w:color="auto"/>
                    <w:right w:val="none" w:sz="0" w:space="0" w:color="auto"/>
                  </w:divBdr>
                  <w:divsChild>
                    <w:div w:id="2096241070">
                      <w:marLeft w:val="0"/>
                      <w:marRight w:val="0"/>
                      <w:marTop w:val="0"/>
                      <w:marBottom w:val="0"/>
                      <w:divBdr>
                        <w:top w:val="none" w:sz="0" w:space="0" w:color="auto"/>
                        <w:left w:val="none" w:sz="0" w:space="0" w:color="auto"/>
                        <w:bottom w:val="none" w:sz="0" w:space="0" w:color="auto"/>
                        <w:right w:val="none" w:sz="0" w:space="0" w:color="auto"/>
                      </w:divBdr>
                    </w:div>
                  </w:divsChild>
                </w:div>
                <w:div w:id="1904367412">
                  <w:marLeft w:val="0"/>
                  <w:marRight w:val="0"/>
                  <w:marTop w:val="0"/>
                  <w:marBottom w:val="0"/>
                  <w:divBdr>
                    <w:top w:val="none" w:sz="0" w:space="0" w:color="auto"/>
                    <w:left w:val="none" w:sz="0" w:space="0" w:color="auto"/>
                    <w:bottom w:val="none" w:sz="0" w:space="0" w:color="auto"/>
                    <w:right w:val="none" w:sz="0" w:space="0" w:color="auto"/>
                  </w:divBdr>
                  <w:divsChild>
                    <w:div w:id="1609854783">
                      <w:marLeft w:val="0"/>
                      <w:marRight w:val="0"/>
                      <w:marTop w:val="0"/>
                      <w:marBottom w:val="0"/>
                      <w:divBdr>
                        <w:top w:val="none" w:sz="0" w:space="0" w:color="auto"/>
                        <w:left w:val="none" w:sz="0" w:space="0" w:color="auto"/>
                        <w:bottom w:val="none" w:sz="0" w:space="0" w:color="auto"/>
                        <w:right w:val="none" w:sz="0" w:space="0" w:color="auto"/>
                      </w:divBdr>
                    </w:div>
                  </w:divsChild>
                </w:div>
                <w:div w:id="1801997235">
                  <w:marLeft w:val="0"/>
                  <w:marRight w:val="0"/>
                  <w:marTop w:val="0"/>
                  <w:marBottom w:val="0"/>
                  <w:divBdr>
                    <w:top w:val="none" w:sz="0" w:space="0" w:color="auto"/>
                    <w:left w:val="none" w:sz="0" w:space="0" w:color="auto"/>
                    <w:bottom w:val="none" w:sz="0" w:space="0" w:color="auto"/>
                    <w:right w:val="none" w:sz="0" w:space="0" w:color="auto"/>
                  </w:divBdr>
                  <w:divsChild>
                    <w:div w:id="270162703">
                      <w:marLeft w:val="0"/>
                      <w:marRight w:val="0"/>
                      <w:marTop w:val="0"/>
                      <w:marBottom w:val="0"/>
                      <w:divBdr>
                        <w:top w:val="none" w:sz="0" w:space="0" w:color="auto"/>
                        <w:left w:val="none" w:sz="0" w:space="0" w:color="auto"/>
                        <w:bottom w:val="none" w:sz="0" w:space="0" w:color="auto"/>
                        <w:right w:val="none" w:sz="0" w:space="0" w:color="auto"/>
                      </w:divBdr>
                    </w:div>
                  </w:divsChild>
                </w:div>
                <w:div w:id="283116154">
                  <w:marLeft w:val="0"/>
                  <w:marRight w:val="0"/>
                  <w:marTop w:val="0"/>
                  <w:marBottom w:val="0"/>
                  <w:divBdr>
                    <w:top w:val="none" w:sz="0" w:space="0" w:color="auto"/>
                    <w:left w:val="none" w:sz="0" w:space="0" w:color="auto"/>
                    <w:bottom w:val="none" w:sz="0" w:space="0" w:color="auto"/>
                    <w:right w:val="none" w:sz="0" w:space="0" w:color="auto"/>
                  </w:divBdr>
                  <w:divsChild>
                    <w:div w:id="681399215">
                      <w:marLeft w:val="0"/>
                      <w:marRight w:val="0"/>
                      <w:marTop w:val="0"/>
                      <w:marBottom w:val="0"/>
                      <w:divBdr>
                        <w:top w:val="none" w:sz="0" w:space="0" w:color="auto"/>
                        <w:left w:val="none" w:sz="0" w:space="0" w:color="auto"/>
                        <w:bottom w:val="none" w:sz="0" w:space="0" w:color="auto"/>
                        <w:right w:val="none" w:sz="0" w:space="0" w:color="auto"/>
                      </w:divBdr>
                    </w:div>
                  </w:divsChild>
                </w:div>
                <w:div w:id="741022157">
                  <w:marLeft w:val="0"/>
                  <w:marRight w:val="0"/>
                  <w:marTop w:val="0"/>
                  <w:marBottom w:val="0"/>
                  <w:divBdr>
                    <w:top w:val="none" w:sz="0" w:space="0" w:color="auto"/>
                    <w:left w:val="none" w:sz="0" w:space="0" w:color="auto"/>
                    <w:bottom w:val="none" w:sz="0" w:space="0" w:color="auto"/>
                    <w:right w:val="none" w:sz="0" w:space="0" w:color="auto"/>
                  </w:divBdr>
                  <w:divsChild>
                    <w:div w:id="284316816">
                      <w:marLeft w:val="0"/>
                      <w:marRight w:val="0"/>
                      <w:marTop w:val="0"/>
                      <w:marBottom w:val="0"/>
                      <w:divBdr>
                        <w:top w:val="none" w:sz="0" w:space="0" w:color="auto"/>
                        <w:left w:val="none" w:sz="0" w:space="0" w:color="auto"/>
                        <w:bottom w:val="none" w:sz="0" w:space="0" w:color="auto"/>
                        <w:right w:val="none" w:sz="0" w:space="0" w:color="auto"/>
                      </w:divBdr>
                    </w:div>
                  </w:divsChild>
                </w:div>
                <w:div w:id="1656299405">
                  <w:marLeft w:val="0"/>
                  <w:marRight w:val="0"/>
                  <w:marTop w:val="0"/>
                  <w:marBottom w:val="0"/>
                  <w:divBdr>
                    <w:top w:val="none" w:sz="0" w:space="0" w:color="auto"/>
                    <w:left w:val="none" w:sz="0" w:space="0" w:color="auto"/>
                    <w:bottom w:val="none" w:sz="0" w:space="0" w:color="auto"/>
                    <w:right w:val="none" w:sz="0" w:space="0" w:color="auto"/>
                  </w:divBdr>
                  <w:divsChild>
                    <w:div w:id="1753965210">
                      <w:marLeft w:val="0"/>
                      <w:marRight w:val="0"/>
                      <w:marTop w:val="0"/>
                      <w:marBottom w:val="0"/>
                      <w:divBdr>
                        <w:top w:val="none" w:sz="0" w:space="0" w:color="auto"/>
                        <w:left w:val="none" w:sz="0" w:space="0" w:color="auto"/>
                        <w:bottom w:val="none" w:sz="0" w:space="0" w:color="auto"/>
                        <w:right w:val="none" w:sz="0" w:space="0" w:color="auto"/>
                      </w:divBdr>
                    </w:div>
                  </w:divsChild>
                </w:div>
                <w:div w:id="1818568363">
                  <w:marLeft w:val="0"/>
                  <w:marRight w:val="0"/>
                  <w:marTop w:val="0"/>
                  <w:marBottom w:val="0"/>
                  <w:divBdr>
                    <w:top w:val="none" w:sz="0" w:space="0" w:color="auto"/>
                    <w:left w:val="none" w:sz="0" w:space="0" w:color="auto"/>
                    <w:bottom w:val="none" w:sz="0" w:space="0" w:color="auto"/>
                    <w:right w:val="none" w:sz="0" w:space="0" w:color="auto"/>
                  </w:divBdr>
                  <w:divsChild>
                    <w:div w:id="1726634900">
                      <w:marLeft w:val="0"/>
                      <w:marRight w:val="0"/>
                      <w:marTop w:val="0"/>
                      <w:marBottom w:val="0"/>
                      <w:divBdr>
                        <w:top w:val="none" w:sz="0" w:space="0" w:color="auto"/>
                        <w:left w:val="none" w:sz="0" w:space="0" w:color="auto"/>
                        <w:bottom w:val="none" w:sz="0" w:space="0" w:color="auto"/>
                        <w:right w:val="none" w:sz="0" w:space="0" w:color="auto"/>
                      </w:divBdr>
                    </w:div>
                  </w:divsChild>
                </w:div>
                <w:div w:id="1325471285">
                  <w:marLeft w:val="0"/>
                  <w:marRight w:val="0"/>
                  <w:marTop w:val="0"/>
                  <w:marBottom w:val="0"/>
                  <w:divBdr>
                    <w:top w:val="none" w:sz="0" w:space="0" w:color="auto"/>
                    <w:left w:val="none" w:sz="0" w:space="0" w:color="auto"/>
                    <w:bottom w:val="none" w:sz="0" w:space="0" w:color="auto"/>
                    <w:right w:val="none" w:sz="0" w:space="0" w:color="auto"/>
                  </w:divBdr>
                  <w:divsChild>
                    <w:div w:id="104538957">
                      <w:marLeft w:val="0"/>
                      <w:marRight w:val="0"/>
                      <w:marTop w:val="0"/>
                      <w:marBottom w:val="0"/>
                      <w:divBdr>
                        <w:top w:val="none" w:sz="0" w:space="0" w:color="auto"/>
                        <w:left w:val="none" w:sz="0" w:space="0" w:color="auto"/>
                        <w:bottom w:val="none" w:sz="0" w:space="0" w:color="auto"/>
                        <w:right w:val="none" w:sz="0" w:space="0" w:color="auto"/>
                      </w:divBdr>
                    </w:div>
                  </w:divsChild>
                </w:div>
                <w:div w:id="217203542">
                  <w:marLeft w:val="0"/>
                  <w:marRight w:val="0"/>
                  <w:marTop w:val="0"/>
                  <w:marBottom w:val="0"/>
                  <w:divBdr>
                    <w:top w:val="none" w:sz="0" w:space="0" w:color="auto"/>
                    <w:left w:val="none" w:sz="0" w:space="0" w:color="auto"/>
                    <w:bottom w:val="none" w:sz="0" w:space="0" w:color="auto"/>
                    <w:right w:val="none" w:sz="0" w:space="0" w:color="auto"/>
                  </w:divBdr>
                  <w:divsChild>
                    <w:div w:id="227499775">
                      <w:marLeft w:val="0"/>
                      <w:marRight w:val="0"/>
                      <w:marTop w:val="0"/>
                      <w:marBottom w:val="0"/>
                      <w:divBdr>
                        <w:top w:val="none" w:sz="0" w:space="0" w:color="auto"/>
                        <w:left w:val="none" w:sz="0" w:space="0" w:color="auto"/>
                        <w:bottom w:val="none" w:sz="0" w:space="0" w:color="auto"/>
                        <w:right w:val="none" w:sz="0" w:space="0" w:color="auto"/>
                      </w:divBdr>
                    </w:div>
                  </w:divsChild>
                </w:div>
                <w:div w:id="744303963">
                  <w:marLeft w:val="0"/>
                  <w:marRight w:val="0"/>
                  <w:marTop w:val="0"/>
                  <w:marBottom w:val="0"/>
                  <w:divBdr>
                    <w:top w:val="none" w:sz="0" w:space="0" w:color="auto"/>
                    <w:left w:val="none" w:sz="0" w:space="0" w:color="auto"/>
                    <w:bottom w:val="none" w:sz="0" w:space="0" w:color="auto"/>
                    <w:right w:val="none" w:sz="0" w:space="0" w:color="auto"/>
                  </w:divBdr>
                  <w:divsChild>
                    <w:div w:id="1508012925">
                      <w:marLeft w:val="0"/>
                      <w:marRight w:val="0"/>
                      <w:marTop w:val="0"/>
                      <w:marBottom w:val="0"/>
                      <w:divBdr>
                        <w:top w:val="none" w:sz="0" w:space="0" w:color="auto"/>
                        <w:left w:val="none" w:sz="0" w:space="0" w:color="auto"/>
                        <w:bottom w:val="none" w:sz="0" w:space="0" w:color="auto"/>
                        <w:right w:val="none" w:sz="0" w:space="0" w:color="auto"/>
                      </w:divBdr>
                    </w:div>
                  </w:divsChild>
                </w:div>
                <w:div w:id="1944191955">
                  <w:marLeft w:val="0"/>
                  <w:marRight w:val="0"/>
                  <w:marTop w:val="0"/>
                  <w:marBottom w:val="0"/>
                  <w:divBdr>
                    <w:top w:val="none" w:sz="0" w:space="0" w:color="auto"/>
                    <w:left w:val="none" w:sz="0" w:space="0" w:color="auto"/>
                    <w:bottom w:val="none" w:sz="0" w:space="0" w:color="auto"/>
                    <w:right w:val="none" w:sz="0" w:space="0" w:color="auto"/>
                  </w:divBdr>
                  <w:divsChild>
                    <w:div w:id="38938816">
                      <w:marLeft w:val="0"/>
                      <w:marRight w:val="0"/>
                      <w:marTop w:val="0"/>
                      <w:marBottom w:val="0"/>
                      <w:divBdr>
                        <w:top w:val="none" w:sz="0" w:space="0" w:color="auto"/>
                        <w:left w:val="none" w:sz="0" w:space="0" w:color="auto"/>
                        <w:bottom w:val="none" w:sz="0" w:space="0" w:color="auto"/>
                        <w:right w:val="none" w:sz="0" w:space="0" w:color="auto"/>
                      </w:divBdr>
                    </w:div>
                  </w:divsChild>
                </w:div>
                <w:div w:id="191773772">
                  <w:marLeft w:val="0"/>
                  <w:marRight w:val="0"/>
                  <w:marTop w:val="0"/>
                  <w:marBottom w:val="0"/>
                  <w:divBdr>
                    <w:top w:val="none" w:sz="0" w:space="0" w:color="auto"/>
                    <w:left w:val="none" w:sz="0" w:space="0" w:color="auto"/>
                    <w:bottom w:val="none" w:sz="0" w:space="0" w:color="auto"/>
                    <w:right w:val="none" w:sz="0" w:space="0" w:color="auto"/>
                  </w:divBdr>
                  <w:divsChild>
                    <w:div w:id="796949690">
                      <w:marLeft w:val="0"/>
                      <w:marRight w:val="0"/>
                      <w:marTop w:val="0"/>
                      <w:marBottom w:val="0"/>
                      <w:divBdr>
                        <w:top w:val="none" w:sz="0" w:space="0" w:color="auto"/>
                        <w:left w:val="none" w:sz="0" w:space="0" w:color="auto"/>
                        <w:bottom w:val="none" w:sz="0" w:space="0" w:color="auto"/>
                        <w:right w:val="none" w:sz="0" w:space="0" w:color="auto"/>
                      </w:divBdr>
                    </w:div>
                  </w:divsChild>
                </w:div>
                <w:div w:id="569997773">
                  <w:marLeft w:val="0"/>
                  <w:marRight w:val="0"/>
                  <w:marTop w:val="0"/>
                  <w:marBottom w:val="0"/>
                  <w:divBdr>
                    <w:top w:val="none" w:sz="0" w:space="0" w:color="auto"/>
                    <w:left w:val="none" w:sz="0" w:space="0" w:color="auto"/>
                    <w:bottom w:val="none" w:sz="0" w:space="0" w:color="auto"/>
                    <w:right w:val="none" w:sz="0" w:space="0" w:color="auto"/>
                  </w:divBdr>
                  <w:divsChild>
                    <w:div w:id="1214199949">
                      <w:marLeft w:val="0"/>
                      <w:marRight w:val="0"/>
                      <w:marTop w:val="0"/>
                      <w:marBottom w:val="0"/>
                      <w:divBdr>
                        <w:top w:val="none" w:sz="0" w:space="0" w:color="auto"/>
                        <w:left w:val="none" w:sz="0" w:space="0" w:color="auto"/>
                        <w:bottom w:val="none" w:sz="0" w:space="0" w:color="auto"/>
                        <w:right w:val="none" w:sz="0" w:space="0" w:color="auto"/>
                      </w:divBdr>
                    </w:div>
                  </w:divsChild>
                </w:div>
                <w:div w:id="2032217472">
                  <w:marLeft w:val="0"/>
                  <w:marRight w:val="0"/>
                  <w:marTop w:val="0"/>
                  <w:marBottom w:val="0"/>
                  <w:divBdr>
                    <w:top w:val="none" w:sz="0" w:space="0" w:color="auto"/>
                    <w:left w:val="none" w:sz="0" w:space="0" w:color="auto"/>
                    <w:bottom w:val="none" w:sz="0" w:space="0" w:color="auto"/>
                    <w:right w:val="none" w:sz="0" w:space="0" w:color="auto"/>
                  </w:divBdr>
                  <w:divsChild>
                    <w:div w:id="1470434021">
                      <w:marLeft w:val="0"/>
                      <w:marRight w:val="0"/>
                      <w:marTop w:val="0"/>
                      <w:marBottom w:val="0"/>
                      <w:divBdr>
                        <w:top w:val="none" w:sz="0" w:space="0" w:color="auto"/>
                        <w:left w:val="none" w:sz="0" w:space="0" w:color="auto"/>
                        <w:bottom w:val="none" w:sz="0" w:space="0" w:color="auto"/>
                        <w:right w:val="none" w:sz="0" w:space="0" w:color="auto"/>
                      </w:divBdr>
                    </w:div>
                  </w:divsChild>
                </w:div>
                <w:div w:id="339623942">
                  <w:marLeft w:val="0"/>
                  <w:marRight w:val="0"/>
                  <w:marTop w:val="0"/>
                  <w:marBottom w:val="0"/>
                  <w:divBdr>
                    <w:top w:val="none" w:sz="0" w:space="0" w:color="auto"/>
                    <w:left w:val="none" w:sz="0" w:space="0" w:color="auto"/>
                    <w:bottom w:val="none" w:sz="0" w:space="0" w:color="auto"/>
                    <w:right w:val="none" w:sz="0" w:space="0" w:color="auto"/>
                  </w:divBdr>
                  <w:divsChild>
                    <w:div w:id="442696181">
                      <w:marLeft w:val="0"/>
                      <w:marRight w:val="0"/>
                      <w:marTop w:val="0"/>
                      <w:marBottom w:val="0"/>
                      <w:divBdr>
                        <w:top w:val="none" w:sz="0" w:space="0" w:color="auto"/>
                        <w:left w:val="none" w:sz="0" w:space="0" w:color="auto"/>
                        <w:bottom w:val="none" w:sz="0" w:space="0" w:color="auto"/>
                        <w:right w:val="none" w:sz="0" w:space="0" w:color="auto"/>
                      </w:divBdr>
                    </w:div>
                  </w:divsChild>
                </w:div>
                <w:div w:id="1052463652">
                  <w:marLeft w:val="0"/>
                  <w:marRight w:val="0"/>
                  <w:marTop w:val="0"/>
                  <w:marBottom w:val="0"/>
                  <w:divBdr>
                    <w:top w:val="none" w:sz="0" w:space="0" w:color="auto"/>
                    <w:left w:val="none" w:sz="0" w:space="0" w:color="auto"/>
                    <w:bottom w:val="none" w:sz="0" w:space="0" w:color="auto"/>
                    <w:right w:val="none" w:sz="0" w:space="0" w:color="auto"/>
                  </w:divBdr>
                  <w:divsChild>
                    <w:div w:id="1309745629">
                      <w:marLeft w:val="0"/>
                      <w:marRight w:val="0"/>
                      <w:marTop w:val="0"/>
                      <w:marBottom w:val="0"/>
                      <w:divBdr>
                        <w:top w:val="none" w:sz="0" w:space="0" w:color="auto"/>
                        <w:left w:val="none" w:sz="0" w:space="0" w:color="auto"/>
                        <w:bottom w:val="none" w:sz="0" w:space="0" w:color="auto"/>
                        <w:right w:val="none" w:sz="0" w:space="0" w:color="auto"/>
                      </w:divBdr>
                    </w:div>
                  </w:divsChild>
                </w:div>
                <w:div w:id="1347438054">
                  <w:marLeft w:val="0"/>
                  <w:marRight w:val="0"/>
                  <w:marTop w:val="0"/>
                  <w:marBottom w:val="0"/>
                  <w:divBdr>
                    <w:top w:val="none" w:sz="0" w:space="0" w:color="auto"/>
                    <w:left w:val="none" w:sz="0" w:space="0" w:color="auto"/>
                    <w:bottom w:val="none" w:sz="0" w:space="0" w:color="auto"/>
                    <w:right w:val="none" w:sz="0" w:space="0" w:color="auto"/>
                  </w:divBdr>
                  <w:divsChild>
                    <w:div w:id="1328752108">
                      <w:marLeft w:val="0"/>
                      <w:marRight w:val="0"/>
                      <w:marTop w:val="0"/>
                      <w:marBottom w:val="0"/>
                      <w:divBdr>
                        <w:top w:val="none" w:sz="0" w:space="0" w:color="auto"/>
                        <w:left w:val="none" w:sz="0" w:space="0" w:color="auto"/>
                        <w:bottom w:val="none" w:sz="0" w:space="0" w:color="auto"/>
                        <w:right w:val="none" w:sz="0" w:space="0" w:color="auto"/>
                      </w:divBdr>
                    </w:div>
                  </w:divsChild>
                </w:div>
                <w:div w:id="2032339074">
                  <w:marLeft w:val="0"/>
                  <w:marRight w:val="0"/>
                  <w:marTop w:val="0"/>
                  <w:marBottom w:val="0"/>
                  <w:divBdr>
                    <w:top w:val="none" w:sz="0" w:space="0" w:color="auto"/>
                    <w:left w:val="none" w:sz="0" w:space="0" w:color="auto"/>
                    <w:bottom w:val="none" w:sz="0" w:space="0" w:color="auto"/>
                    <w:right w:val="none" w:sz="0" w:space="0" w:color="auto"/>
                  </w:divBdr>
                  <w:divsChild>
                    <w:div w:id="348455916">
                      <w:marLeft w:val="0"/>
                      <w:marRight w:val="0"/>
                      <w:marTop w:val="0"/>
                      <w:marBottom w:val="0"/>
                      <w:divBdr>
                        <w:top w:val="none" w:sz="0" w:space="0" w:color="auto"/>
                        <w:left w:val="none" w:sz="0" w:space="0" w:color="auto"/>
                        <w:bottom w:val="none" w:sz="0" w:space="0" w:color="auto"/>
                        <w:right w:val="none" w:sz="0" w:space="0" w:color="auto"/>
                      </w:divBdr>
                    </w:div>
                  </w:divsChild>
                </w:div>
                <w:div w:id="1004090221">
                  <w:marLeft w:val="0"/>
                  <w:marRight w:val="0"/>
                  <w:marTop w:val="0"/>
                  <w:marBottom w:val="0"/>
                  <w:divBdr>
                    <w:top w:val="none" w:sz="0" w:space="0" w:color="auto"/>
                    <w:left w:val="none" w:sz="0" w:space="0" w:color="auto"/>
                    <w:bottom w:val="none" w:sz="0" w:space="0" w:color="auto"/>
                    <w:right w:val="none" w:sz="0" w:space="0" w:color="auto"/>
                  </w:divBdr>
                  <w:divsChild>
                    <w:div w:id="2093314161">
                      <w:marLeft w:val="0"/>
                      <w:marRight w:val="0"/>
                      <w:marTop w:val="0"/>
                      <w:marBottom w:val="0"/>
                      <w:divBdr>
                        <w:top w:val="none" w:sz="0" w:space="0" w:color="auto"/>
                        <w:left w:val="none" w:sz="0" w:space="0" w:color="auto"/>
                        <w:bottom w:val="none" w:sz="0" w:space="0" w:color="auto"/>
                        <w:right w:val="none" w:sz="0" w:space="0" w:color="auto"/>
                      </w:divBdr>
                    </w:div>
                  </w:divsChild>
                </w:div>
                <w:div w:id="536509815">
                  <w:marLeft w:val="0"/>
                  <w:marRight w:val="0"/>
                  <w:marTop w:val="0"/>
                  <w:marBottom w:val="0"/>
                  <w:divBdr>
                    <w:top w:val="none" w:sz="0" w:space="0" w:color="auto"/>
                    <w:left w:val="none" w:sz="0" w:space="0" w:color="auto"/>
                    <w:bottom w:val="none" w:sz="0" w:space="0" w:color="auto"/>
                    <w:right w:val="none" w:sz="0" w:space="0" w:color="auto"/>
                  </w:divBdr>
                  <w:divsChild>
                    <w:div w:id="1652830679">
                      <w:marLeft w:val="0"/>
                      <w:marRight w:val="0"/>
                      <w:marTop w:val="0"/>
                      <w:marBottom w:val="0"/>
                      <w:divBdr>
                        <w:top w:val="none" w:sz="0" w:space="0" w:color="auto"/>
                        <w:left w:val="none" w:sz="0" w:space="0" w:color="auto"/>
                        <w:bottom w:val="none" w:sz="0" w:space="0" w:color="auto"/>
                        <w:right w:val="none" w:sz="0" w:space="0" w:color="auto"/>
                      </w:divBdr>
                    </w:div>
                  </w:divsChild>
                </w:div>
                <w:div w:id="1167746354">
                  <w:marLeft w:val="0"/>
                  <w:marRight w:val="0"/>
                  <w:marTop w:val="0"/>
                  <w:marBottom w:val="0"/>
                  <w:divBdr>
                    <w:top w:val="none" w:sz="0" w:space="0" w:color="auto"/>
                    <w:left w:val="none" w:sz="0" w:space="0" w:color="auto"/>
                    <w:bottom w:val="none" w:sz="0" w:space="0" w:color="auto"/>
                    <w:right w:val="none" w:sz="0" w:space="0" w:color="auto"/>
                  </w:divBdr>
                  <w:divsChild>
                    <w:div w:id="1534728092">
                      <w:marLeft w:val="0"/>
                      <w:marRight w:val="0"/>
                      <w:marTop w:val="0"/>
                      <w:marBottom w:val="0"/>
                      <w:divBdr>
                        <w:top w:val="none" w:sz="0" w:space="0" w:color="auto"/>
                        <w:left w:val="none" w:sz="0" w:space="0" w:color="auto"/>
                        <w:bottom w:val="none" w:sz="0" w:space="0" w:color="auto"/>
                        <w:right w:val="none" w:sz="0" w:space="0" w:color="auto"/>
                      </w:divBdr>
                    </w:div>
                  </w:divsChild>
                </w:div>
                <w:div w:id="1164970752">
                  <w:marLeft w:val="0"/>
                  <w:marRight w:val="0"/>
                  <w:marTop w:val="0"/>
                  <w:marBottom w:val="0"/>
                  <w:divBdr>
                    <w:top w:val="none" w:sz="0" w:space="0" w:color="auto"/>
                    <w:left w:val="none" w:sz="0" w:space="0" w:color="auto"/>
                    <w:bottom w:val="none" w:sz="0" w:space="0" w:color="auto"/>
                    <w:right w:val="none" w:sz="0" w:space="0" w:color="auto"/>
                  </w:divBdr>
                  <w:divsChild>
                    <w:div w:id="1310552384">
                      <w:marLeft w:val="0"/>
                      <w:marRight w:val="0"/>
                      <w:marTop w:val="0"/>
                      <w:marBottom w:val="0"/>
                      <w:divBdr>
                        <w:top w:val="none" w:sz="0" w:space="0" w:color="auto"/>
                        <w:left w:val="none" w:sz="0" w:space="0" w:color="auto"/>
                        <w:bottom w:val="none" w:sz="0" w:space="0" w:color="auto"/>
                        <w:right w:val="none" w:sz="0" w:space="0" w:color="auto"/>
                      </w:divBdr>
                    </w:div>
                  </w:divsChild>
                </w:div>
                <w:div w:id="2008820725">
                  <w:marLeft w:val="0"/>
                  <w:marRight w:val="0"/>
                  <w:marTop w:val="0"/>
                  <w:marBottom w:val="0"/>
                  <w:divBdr>
                    <w:top w:val="none" w:sz="0" w:space="0" w:color="auto"/>
                    <w:left w:val="none" w:sz="0" w:space="0" w:color="auto"/>
                    <w:bottom w:val="none" w:sz="0" w:space="0" w:color="auto"/>
                    <w:right w:val="none" w:sz="0" w:space="0" w:color="auto"/>
                  </w:divBdr>
                  <w:divsChild>
                    <w:div w:id="242876549">
                      <w:marLeft w:val="0"/>
                      <w:marRight w:val="0"/>
                      <w:marTop w:val="0"/>
                      <w:marBottom w:val="0"/>
                      <w:divBdr>
                        <w:top w:val="none" w:sz="0" w:space="0" w:color="auto"/>
                        <w:left w:val="none" w:sz="0" w:space="0" w:color="auto"/>
                        <w:bottom w:val="none" w:sz="0" w:space="0" w:color="auto"/>
                        <w:right w:val="none" w:sz="0" w:space="0" w:color="auto"/>
                      </w:divBdr>
                    </w:div>
                  </w:divsChild>
                </w:div>
                <w:div w:id="1937203801">
                  <w:marLeft w:val="0"/>
                  <w:marRight w:val="0"/>
                  <w:marTop w:val="0"/>
                  <w:marBottom w:val="0"/>
                  <w:divBdr>
                    <w:top w:val="none" w:sz="0" w:space="0" w:color="auto"/>
                    <w:left w:val="none" w:sz="0" w:space="0" w:color="auto"/>
                    <w:bottom w:val="none" w:sz="0" w:space="0" w:color="auto"/>
                    <w:right w:val="none" w:sz="0" w:space="0" w:color="auto"/>
                  </w:divBdr>
                  <w:divsChild>
                    <w:div w:id="1741370828">
                      <w:marLeft w:val="0"/>
                      <w:marRight w:val="0"/>
                      <w:marTop w:val="0"/>
                      <w:marBottom w:val="0"/>
                      <w:divBdr>
                        <w:top w:val="none" w:sz="0" w:space="0" w:color="auto"/>
                        <w:left w:val="none" w:sz="0" w:space="0" w:color="auto"/>
                        <w:bottom w:val="none" w:sz="0" w:space="0" w:color="auto"/>
                        <w:right w:val="none" w:sz="0" w:space="0" w:color="auto"/>
                      </w:divBdr>
                    </w:div>
                  </w:divsChild>
                </w:div>
                <w:div w:id="855267046">
                  <w:marLeft w:val="0"/>
                  <w:marRight w:val="0"/>
                  <w:marTop w:val="0"/>
                  <w:marBottom w:val="0"/>
                  <w:divBdr>
                    <w:top w:val="none" w:sz="0" w:space="0" w:color="auto"/>
                    <w:left w:val="none" w:sz="0" w:space="0" w:color="auto"/>
                    <w:bottom w:val="none" w:sz="0" w:space="0" w:color="auto"/>
                    <w:right w:val="none" w:sz="0" w:space="0" w:color="auto"/>
                  </w:divBdr>
                  <w:divsChild>
                    <w:div w:id="45300848">
                      <w:marLeft w:val="0"/>
                      <w:marRight w:val="0"/>
                      <w:marTop w:val="0"/>
                      <w:marBottom w:val="0"/>
                      <w:divBdr>
                        <w:top w:val="none" w:sz="0" w:space="0" w:color="auto"/>
                        <w:left w:val="none" w:sz="0" w:space="0" w:color="auto"/>
                        <w:bottom w:val="none" w:sz="0" w:space="0" w:color="auto"/>
                        <w:right w:val="none" w:sz="0" w:space="0" w:color="auto"/>
                      </w:divBdr>
                    </w:div>
                  </w:divsChild>
                </w:div>
                <w:div w:id="575170773">
                  <w:marLeft w:val="0"/>
                  <w:marRight w:val="0"/>
                  <w:marTop w:val="0"/>
                  <w:marBottom w:val="0"/>
                  <w:divBdr>
                    <w:top w:val="none" w:sz="0" w:space="0" w:color="auto"/>
                    <w:left w:val="none" w:sz="0" w:space="0" w:color="auto"/>
                    <w:bottom w:val="none" w:sz="0" w:space="0" w:color="auto"/>
                    <w:right w:val="none" w:sz="0" w:space="0" w:color="auto"/>
                  </w:divBdr>
                  <w:divsChild>
                    <w:div w:id="1279336618">
                      <w:marLeft w:val="0"/>
                      <w:marRight w:val="0"/>
                      <w:marTop w:val="0"/>
                      <w:marBottom w:val="0"/>
                      <w:divBdr>
                        <w:top w:val="none" w:sz="0" w:space="0" w:color="auto"/>
                        <w:left w:val="none" w:sz="0" w:space="0" w:color="auto"/>
                        <w:bottom w:val="none" w:sz="0" w:space="0" w:color="auto"/>
                        <w:right w:val="none" w:sz="0" w:space="0" w:color="auto"/>
                      </w:divBdr>
                    </w:div>
                  </w:divsChild>
                </w:div>
                <w:div w:id="1776828030">
                  <w:marLeft w:val="0"/>
                  <w:marRight w:val="0"/>
                  <w:marTop w:val="0"/>
                  <w:marBottom w:val="0"/>
                  <w:divBdr>
                    <w:top w:val="none" w:sz="0" w:space="0" w:color="auto"/>
                    <w:left w:val="none" w:sz="0" w:space="0" w:color="auto"/>
                    <w:bottom w:val="none" w:sz="0" w:space="0" w:color="auto"/>
                    <w:right w:val="none" w:sz="0" w:space="0" w:color="auto"/>
                  </w:divBdr>
                  <w:divsChild>
                    <w:div w:id="1322779844">
                      <w:marLeft w:val="0"/>
                      <w:marRight w:val="0"/>
                      <w:marTop w:val="0"/>
                      <w:marBottom w:val="0"/>
                      <w:divBdr>
                        <w:top w:val="none" w:sz="0" w:space="0" w:color="auto"/>
                        <w:left w:val="none" w:sz="0" w:space="0" w:color="auto"/>
                        <w:bottom w:val="none" w:sz="0" w:space="0" w:color="auto"/>
                        <w:right w:val="none" w:sz="0" w:space="0" w:color="auto"/>
                      </w:divBdr>
                    </w:div>
                  </w:divsChild>
                </w:div>
                <w:div w:id="1820220444">
                  <w:marLeft w:val="0"/>
                  <w:marRight w:val="0"/>
                  <w:marTop w:val="0"/>
                  <w:marBottom w:val="0"/>
                  <w:divBdr>
                    <w:top w:val="none" w:sz="0" w:space="0" w:color="auto"/>
                    <w:left w:val="none" w:sz="0" w:space="0" w:color="auto"/>
                    <w:bottom w:val="none" w:sz="0" w:space="0" w:color="auto"/>
                    <w:right w:val="none" w:sz="0" w:space="0" w:color="auto"/>
                  </w:divBdr>
                  <w:divsChild>
                    <w:div w:id="307327380">
                      <w:marLeft w:val="0"/>
                      <w:marRight w:val="0"/>
                      <w:marTop w:val="0"/>
                      <w:marBottom w:val="0"/>
                      <w:divBdr>
                        <w:top w:val="none" w:sz="0" w:space="0" w:color="auto"/>
                        <w:left w:val="none" w:sz="0" w:space="0" w:color="auto"/>
                        <w:bottom w:val="none" w:sz="0" w:space="0" w:color="auto"/>
                        <w:right w:val="none" w:sz="0" w:space="0" w:color="auto"/>
                      </w:divBdr>
                    </w:div>
                  </w:divsChild>
                </w:div>
                <w:div w:id="1737245033">
                  <w:marLeft w:val="0"/>
                  <w:marRight w:val="0"/>
                  <w:marTop w:val="0"/>
                  <w:marBottom w:val="0"/>
                  <w:divBdr>
                    <w:top w:val="none" w:sz="0" w:space="0" w:color="auto"/>
                    <w:left w:val="none" w:sz="0" w:space="0" w:color="auto"/>
                    <w:bottom w:val="none" w:sz="0" w:space="0" w:color="auto"/>
                    <w:right w:val="none" w:sz="0" w:space="0" w:color="auto"/>
                  </w:divBdr>
                  <w:divsChild>
                    <w:div w:id="1280182162">
                      <w:marLeft w:val="0"/>
                      <w:marRight w:val="0"/>
                      <w:marTop w:val="0"/>
                      <w:marBottom w:val="0"/>
                      <w:divBdr>
                        <w:top w:val="none" w:sz="0" w:space="0" w:color="auto"/>
                        <w:left w:val="none" w:sz="0" w:space="0" w:color="auto"/>
                        <w:bottom w:val="none" w:sz="0" w:space="0" w:color="auto"/>
                        <w:right w:val="none" w:sz="0" w:space="0" w:color="auto"/>
                      </w:divBdr>
                    </w:div>
                  </w:divsChild>
                </w:div>
                <w:div w:id="1262373262">
                  <w:marLeft w:val="0"/>
                  <w:marRight w:val="0"/>
                  <w:marTop w:val="0"/>
                  <w:marBottom w:val="0"/>
                  <w:divBdr>
                    <w:top w:val="none" w:sz="0" w:space="0" w:color="auto"/>
                    <w:left w:val="none" w:sz="0" w:space="0" w:color="auto"/>
                    <w:bottom w:val="none" w:sz="0" w:space="0" w:color="auto"/>
                    <w:right w:val="none" w:sz="0" w:space="0" w:color="auto"/>
                  </w:divBdr>
                  <w:divsChild>
                    <w:div w:id="42096718">
                      <w:marLeft w:val="0"/>
                      <w:marRight w:val="0"/>
                      <w:marTop w:val="0"/>
                      <w:marBottom w:val="0"/>
                      <w:divBdr>
                        <w:top w:val="none" w:sz="0" w:space="0" w:color="auto"/>
                        <w:left w:val="none" w:sz="0" w:space="0" w:color="auto"/>
                        <w:bottom w:val="none" w:sz="0" w:space="0" w:color="auto"/>
                        <w:right w:val="none" w:sz="0" w:space="0" w:color="auto"/>
                      </w:divBdr>
                    </w:div>
                  </w:divsChild>
                </w:div>
                <w:div w:id="814760209">
                  <w:marLeft w:val="0"/>
                  <w:marRight w:val="0"/>
                  <w:marTop w:val="0"/>
                  <w:marBottom w:val="0"/>
                  <w:divBdr>
                    <w:top w:val="none" w:sz="0" w:space="0" w:color="auto"/>
                    <w:left w:val="none" w:sz="0" w:space="0" w:color="auto"/>
                    <w:bottom w:val="none" w:sz="0" w:space="0" w:color="auto"/>
                    <w:right w:val="none" w:sz="0" w:space="0" w:color="auto"/>
                  </w:divBdr>
                  <w:divsChild>
                    <w:div w:id="1617979330">
                      <w:marLeft w:val="0"/>
                      <w:marRight w:val="0"/>
                      <w:marTop w:val="0"/>
                      <w:marBottom w:val="0"/>
                      <w:divBdr>
                        <w:top w:val="none" w:sz="0" w:space="0" w:color="auto"/>
                        <w:left w:val="none" w:sz="0" w:space="0" w:color="auto"/>
                        <w:bottom w:val="none" w:sz="0" w:space="0" w:color="auto"/>
                        <w:right w:val="none" w:sz="0" w:space="0" w:color="auto"/>
                      </w:divBdr>
                    </w:div>
                  </w:divsChild>
                </w:div>
                <w:div w:id="858936101">
                  <w:marLeft w:val="0"/>
                  <w:marRight w:val="0"/>
                  <w:marTop w:val="0"/>
                  <w:marBottom w:val="0"/>
                  <w:divBdr>
                    <w:top w:val="none" w:sz="0" w:space="0" w:color="auto"/>
                    <w:left w:val="none" w:sz="0" w:space="0" w:color="auto"/>
                    <w:bottom w:val="none" w:sz="0" w:space="0" w:color="auto"/>
                    <w:right w:val="none" w:sz="0" w:space="0" w:color="auto"/>
                  </w:divBdr>
                  <w:divsChild>
                    <w:div w:id="1416366002">
                      <w:marLeft w:val="0"/>
                      <w:marRight w:val="0"/>
                      <w:marTop w:val="0"/>
                      <w:marBottom w:val="0"/>
                      <w:divBdr>
                        <w:top w:val="none" w:sz="0" w:space="0" w:color="auto"/>
                        <w:left w:val="none" w:sz="0" w:space="0" w:color="auto"/>
                        <w:bottom w:val="none" w:sz="0" w:space="0" w:color="auto"/>
                        <w:right w:val="none" w:sz="0" w:space="0" w:color="auto"/>
                      </w:divBdr>
                    </w:div>
                  </w:divsChild>
                </w:div>
                <w:div w:id="1663270561">
                  <w:marLeft w:val="0"/>
                  <w:marRight w:val="0"/>
                  <w:marTop w:val="0"/>
                  <w:marBottom w:val="0"/>
                  <w:divBdr>
                    <w:top w:val="none" w:sz="0" w:space="0" w:color="auto"/>
                    <w:left w:val="none" w:sz="0" w:space="0" w:color="auto"/>
                    <w:bottom w:val="none" w:sz="0" w:space="0" w:color="auto"/>
                    <w:right w:val="none" w:sz="0" w:space="0" w:color="auto"/>
                  </w:divBdr>
                  <w:divsChild>
                    <w:div w:id="1462655502">
                      <w:marLeft w:val="0"/>
                      <w:marRight w:val="0"/>
                      <w:marTop w:val="0"/>
                      <w:marBottom w:val="0"/>
                      <w:divBdr>
                        <w:top w:val="none" w:sz="0" w:space="0" w:color="auto"/>
                        <w:left w:val="none" w:sz="0" w:space="0" w:color="auto"/>
                        <w:bottom w:val="none" w:sz="0" w:space="0" w:color="auto"/>
                        <w:right w:val="none" w:sz="0" w:space="0" w:color="auto"/>
                      </w:divBdr>
                    </w:div>
                  </w:divsChild>
                </w:div>
                <w:div w:id="738868197">
                  <w:marLeft w:val="0"/>
                  <w:marRight w:val="0"/>
                  <w:marTop w:val="0"/>
                  <w:marBottom w:val="0"/>
                  <w:divBdr>
                    <w:top w:val="none" w:sz="0" w:space="0" w:color="auto"/>
                    <w:left w:val="none" w:sz="0" w:space="0" w:color="auto"/>
                    <w:bottom w:val="none" w:sz="0" w:space="0" w:color="auto"/>
                    <w:right w:val="none" w:sz="0" w:space="0" w:color="auto"/>
                  </w:divBdr>
                  <w:divsChild>
                    <w:div w:id="340394926">
                      <w:marLeft w:val="0"/>
                      <w:marRight w:val="0"/>
                      <w:marTop w:val="0"/>
                      <w:marBottom w:val="0"/>
                      <w:divBdr>
                        <w:top w:val="none" w:sz="0" w:space="0" w:color="auto"/>
                        <w:left w:val="none" w:sz="0" w:space="0" w:color="auto"/>
                        <w:bottom w:val="none" w:sz="0" w:space="0" w:color="auto"/>
                        <w:right w:val="none" w:sz="0" w:space="0" w:color="auto"/>
                      </w:divBdr>
                    </w:div>
                  </w:divsChild>
                </w:div>
                <w:div w:id="1811901253">
                  <w:marLeft w:val="0"/>
                  <w:marRight w:val="0"/>
                  <w:marTop w:val="0"/>
                  <w:marBottom w:val="0"/>
                  <w:divBdr>
                    <w:top w:val="none" w:sz="0" w:space="0" w:color="auto"/>
                    <w:left w:val="none" w:sz="0" w:space="0" w:color="auto"/>
                    <w:bottom w:val="none" w:sz="0" w:space="0" w:color="auto"/>
                    <w:right w:val="none" w:sz="0" w:space="0" w:color="auto"/>
                  </w:divBdr>
                  <w:divsChild>
                    <w:div w:id="1733768582">
                      <w:marLeft w:val="0"/>
                      <w:marRight w:val="0"/>
                      <w:marTop w:val="0"/>
                      <w:marBottom w:val="0"/>
                      <w:divBdr>
                        <w:top w:val="none" w:sz="0" w:space="0" w:color="auto"/>
                        <w:left w:val="none" w:sz="0" w:space="0" w:color="auto"/>
                        <w:bottom w:val="none" w:sz="0" w:space="0" w:color="auto"/>
                        <w:right w:val="none" w:sz="0" w:space="0" w:color="auto"/>
                      </w:divBdr>
                    </w:div>
                  </w:divsChild>
                </w:div>
                <w:div w:id="942802278">
                  <w:marLeft w:val="0"/>
                  <w:marRight w:val="0"/>
                  <w:marTop w:val="0"/>
                  <w:marBottom w:val="0"/>
                  <w:divBdr>
                    <w:top w:val="none" w:sz="0" w:space="0" w:color="auto"/>
                    <w:left w:val="none" w:sz="0" w:space="0" w:color="auto"/>
                    <w:bottom w:val="none" w:sz="0" w:space="0" w:color="auto"/>
                    <w:right w:val="none" w:sz="0" w:space="0" w:color="auto"/>
                  </w:divBdr>
                  <w:divsChild>
                    <w:div w:id="1366368556">
                      <w:marLeft w:val="0"/>
                      <w:marRight w:val="0"/>
                      <w:marTop w:val="0"/>
                      <w:marBottom w:val="0"/>
                      <w:divBdr>
                        <w:top w:val="none" w:sz="0" w:space="0" w:color="auto"/>
                        <w:left w:val="none" w:sz="0" w:space="0" w:color="auto"/>
                        <w:bottom w:val="none" w:sz="0" w:space="0" w:color="auto"/>
                        <w:right w:val="none" w:sz="0" w:space="0" w:color="auto"/>
                      </w:divBdr>
                    </w:div>
                  </w:divsChild>
                </w:div>
                <w:div w:id="47072241">
                  <w:marLeft w:val="0"/>
                  <w:marRight w:val="0"/>
                  <w:marTop w:val="0"/>
                  <w:marBottom w:val="0"/>
                  <w:divBdr>
                    <w:top w:val="none" w:sz="0" w:space="0" w:color="auto"/>
                    <w:left w:val="none" w:sz="0" w:space="0" w:color="auto"/>
                    <w:bottom w:val="none" w:sz="0" w:space="0" w:color="auto"/>
                    <w:right w:val="none" w:sz="0" w:space="0" w:color="auto"/>
                  </w:divBdr>
                  <w:divsChild>
                    <w:div w:id="875233650">
                      <w:marLeft w:val="0"/>
                      <w:marRight w:val="0"/>
                      <w:marTop w:val="0"/>
                      <w:marBottom w:val="0"/>
                      <w:divBdr>
                        <w:top w:val="none" w:sz="0" w:space="0" w:color="auto"/>
                        <w:left w:val="none" w:sz="0" w:space="0" w:color="auto"/>
                        <w:bottom w:val="none" w:sz="0" w:space="0" w:color="auto"/>
                        <w:right w:val="none" w:sz="0" w:space="0" w:color="auto"/>
                      </w:divBdr>
                    </w:div>
                  </w:divsChild>
                </w:div>
                <w:div w:id="2060125677">
                  <w:marLeft w:val="0"/>
                  <w:marRight w:val="0"/>
                  <w:marTop w:val="0"/>
                  <w:marBottom w:val="0"/>
                  <w:divBdr>
                    <w:top w:val="none" w:sz="0" w:space="0" w:color="auto"/>
                    <w:left w:val="none" w:sz="0" w:space="0" w:color="auto"/>
                    <w:bottom w:val="none" w:sz="0" w:space="0" w:color="auto"/>
                    <w:right w:val="none" w:sz="0" w:space="0" w:color="auto"/>
                  </w:divBdr>
                  <w:divsChild>
                    <w:div w:id="587883176">
                      <w:marLeft w:val="0"/>
                      <w:marRight w:val="0"/>
                      <w:marTop w:val="0"/>
                      <w:marBottom w:val="0"/>
                      <w:divBdr>
                        <w:top w:val="none" w:sz="0" w:space="0" w:color="auto"/>
                        <w:left w:val="none" w:sz="0" w:space="0" w:color="auto"/>
                        <w:bottom w:val="none" w:sz="0" w:space="0" w:color="auto"/>
                        <w:right w:val="none" w:sz="0" w:space="0" w:color="auto"/>
                      </w:divBdr>
                    </w:div>
                  </w:divsChild>
                </w:div>
                <w:div w:id="428088970">
                  <w:marLeft w:val="0"/>
                  <w:marRight w:val="0"/>
                  <w:marTop w:val="0"/>
                  <w:marBottom w:val="0"/>
                  <w:divBdr>
                    <w:top w:val="none" w:sz="0" w:space="0" w:color="auto"/>
                    <w:left w:val="none" w:sz="0" w:space="0" w:color="auto"/>
                    <w:bottom w:val="none" w:sz="0" w:space="0" w:color="auto"/>
                    <w:right w:val="none" w:sz="0" w:space="0" w:color="auto"/>
                  </w:divBdr>
                  <w:divsChild>
                    <w:div w:id="1357735804">
                      <w:marLeft w:val="0"/>
                      <w:marRight w:val="0"/>
                      <w:marTop w:val="0"/>
                      <w:marBottom w:val="0"/>
                      <w:divBdr>
                        <w:top w:val="none" w:sz="0" w:space="0" w:color="auto"/>
                        <w:left w:val="none" w:sz="0" w:space="0" w:color="auto"/>
                        <w:bottom w:val="none" w:sz="0" w:space="0" w:color="auto"/>
                        <w:right w:val="none" w:sz="0" w:space="0" w:color="auto"/>
                      </w:divBdr>
                    </w:div>
                  </w:divsChild>
                </w:div>
                <w:div w:id="395128051">
                  <w:marLeft w:val="0"/>
                  <w:marRight w:val="0"/>
                  <w:marTop w:val="0"/>
                  <w:marBottom w:val="0"/>
                  <w:divBdr>
                    <w:top w:val="none" w:sz="0" w:space="0" w:color="auto"/>
                    <w:left w:val="none" w:sz="0" w:space="0" w:color="auto"/>
                    <w:bottom w:val="none" w:sz="0" w:space="0" w:color="auto"/>
                    <w:right w:val="none" w:sz="0" w:space="0" w:color="auto"/>
                  </w:divBdr>
                  <w:divsChild>
                    <w:div w:id="571041459">
                      <w:marLeft w:val="0"/>
                      <w:marRight w:val="0"/>
                      <w:marTop w:val="0"/>
                      <w:marBottom w:val="0"/>
                      <w:divBdr>
                        <w:top w:val="none" w:sz="0" w:space="0" w:color="auto"/>
                        <w:left w:val="none" w:sz="0" w:space="0" w:color="auto"/>
                        <w:bottom w:val="none" w:sz="0" w:space="0" w:color="auto"/>
                        <w:right w:val="none" w:sz="0" w:space="0" w:color="auto"/>
                      </w:divBdr>
                    </w:div>
                  </w:divsChild>
                </w:div>
                <w:div w:id="1274092477">
                  <w:marLeft w:val="0"/>
                  <w:marRight w:val="0"/>
                  <w:marTop w:val="0"/>
                  <w:marBottom w:val="0"/>
                  <w:divBdr>
                    <w:top w:val="none" w:sz="0" w:space="0" w:color="auto"/>
                    <w:left w:val="none" w:sz="0" w:space="0" w:color="auto"/>
                    <w:bottom w:val="none" w:sz="0" w:space="0" w:color="auto"/>
                    <w:right w:val="none" w:sz="0" w:space="0" w:color="auto"/>
                  </w:divBdr>
                  <w:divsChild>
                    <w:div w:id="2145652585">
                      <w:marLeft w:val="0"/>
                      <w:marRight w:val="0"/>
                      <w:marTop w:val="0"/>
                      <w:marBottom w:val="0"/>
                      <w:divBdr>
                        <w:top w:val="none" w:sz="0" w:space="0" w:color="auto"/>
                        <w:left w:val="none" w:sz="0" w:space="0" w:color="auto"/>
                        <w:bottom w:val="none" w:sz="0" w:space="0" w:color="auto"/>
                        <w:right w:val="none" w:sz="0" w:space="0" w:color="auto"/>
                      </w:divBdr>
                    </w:div>
                  </w:divsChild>
                </w:div>
                <w:div w:id="2041007789">
                  <w:marLeft w:val="0"/>
                  <w:marRight w:val="0"/>
                  <w:marTop w:val="0"/>
                  <w:marBottom w:val="0"/>
                  <w:divBdr>
                    <w:top w:val="none" w:sz="0" w:space="0" w:color="auto"/>
                    <w:left w:val="none" w:sz="0" w:space="0" w:color="auto"/>
                    <w:bottom w:val="none" w:sz="0" w:space="0" w:color="auto"/>
                    <w:right w:val="none" w:sz="0" w:space="0" w:color="auto"/>
                  </w:divBdr>
                  <w:divsChild>
                    <w:div w:id="997416269">
                      <w:marLeft w:val="0"/>
                      <w:marRight w:val="0"/>
                      <w:marTop w:val="0"/>
                      <w:marBottom w:val="0"/>
                      <w:divBdr>
                        <w:top w:val="none" w:sz="0" w:space="0" w:color="auto"/>
                        <w:left w:val="none" w:sz="0" w:space="0" w:color="auto"/>
                        <w:bottom w:val="none" w:sz="0" w:space="0" w:color="auto"/>
                        <w:right w:val="none" w:sz="0" w:space="0" w:color="auto"/>
                      </w:divBdr>
                    </w:div>
                  </w:divsChild>
                </w:div>
                <w:div w:id="1226377137">
                  <w:marLeft w:val="0"/>
                  <w:marRight w:val="0"/>
                  <w:marTop w:val="0"/>
                  <w:marBottom w:val="0"/>
                  <w:divBdr>
                    <w:top w:val="none" w:sz="0" w:space="0" w:color="auto"/>
                    <w:left w:val="none" w:sz="0" w:space="0" w:color="auto"/>
                    <w:bottom w:val="none" w:sz="0" w:space="0" w:color="auto"/>
                    <w:right w:val="none" w:sz="0" w:space="0" w:color="auto"/>
                  </w:divBdr>
                  <w:divsChild>
                    <w:div w:id="1451313232">
                      <w:marLeft w:val="0"/>
                      <w:marRight w:val="0"/>
                      <w:marTop w:val="0"/>
                      <w:marBottom w:val="0"/>
                      <w:divBdr>
                        <w:top w:val="none" w:sz="0" w:space="0" w:color="auto"/>
                        <w:left w:val="none" w:sz="0" w:space="0" w:color="auto"/>
                        <w:bottom w:val="none" w:sz="0" w:space="0" w:color="auto"/>
                        <w:right w:val="none" w:sz="0" w:space="0" w:color="auto"/>
                      </w:divBdr>
                    </w:div>
                  </w:divsChild>
                </w:div>
                <w:div w:id="374158808">
                  <w:marLeft w:val="0"/>
                  <w:marRight w:val="0"/>
                  <w:marTop w:val="0"/>
                  <w:marBottom w:val="0"/>
                  <w:divBdr>
                    <w:top w:val="none" w:sz="0" w:space="0" w:color="auto"/>
                    <w:left w:val="none" w:sz="0" w:space="0" w:color="auto"/>
                    <w:bottom w:val="none" w:sz="0" w:space="0" w:color="auto"/>
                    <w:right w:val="none" w:sz="0" w:space="0" w:color="auto"/>
                  </w:divBdr>
                  <w:divsChild>
                    <w:div w:id="260725223">
                      <w:marLeft w:val="0"/>
                      <w:marRight w:val="0"/>
                      <w:marTop w:val="0"/>
                      <w:marBottom w:val="0"/>
                      <w:divBdr>
                        <w:top w:val="none" w:sz="0" w:space="0" w:color="auto"/>
                        <w:left w:val="none" w:sz="0" w:space="0" w:color="auto"/>
                        <w:bottom w:val="none" w:sz="0" w:space="0" w:color="auto"/>
                        <w:right w:val="none" w:sz="0" w:space="0" w:color="auto"/>
                      </w:divBdr>
                    </w:div>
                  </w:divsChild>
                </w:div>
                <w:div w:id="137193588">
                  <w:marLeft w:val="0"/>
                  <w:marRight w:val="0"/>
                  <w:marTop w:val="0"/>
                  <w:marBottom w:val="0"/>
                  <w:divBdr>
                    <w:top w:val="none" w:sz="0" w:space="0" w:color="auto"/>
                    <w:left w:val="none" w:sz="0" w:space="0" w:color="auto"/>
                    <w:bottom w:val="none" w:sz="0" w:space="0" w:color="auto"/>
                    <w:right w:val="none" w:sz="0" w:space="0" w:color="auto"/>
                  </w:divBdr>
                  <w:divsChild>
                    <w:div w:id="961231676">
                      <w:marLeft w:val="0"/>
                      <w:marRight w:val="0"/>
                      <w:marTop w:val="0"/>
                      <w:marBottom w:val="0"/>
                      <w:divBdr>
                        <w:top w:val="none" w:sz="0" w:space="0" w:color="auto"/>
                        <w:left w:val="none" w:sz="0" w:space="0" w:color="auto"/>
                        <w:bottom w:val="none" w:sz="0" w:space="0" w:color="auto"/>
                        <w:right w:val="none" w:sz="0" w:space="0" w:color="auto"/>
                      </w:divBdr>
                    </w:div>
                  </w:divsChild>
                </w:div>
                <w:div w:id="509756271">
                  <w:marLeft w:val="0"/>
                  <w:marRight w:val="0"/>
                  <w:marTop w:val="0"/>
                  <w:marBottom w:val="0"/>
                  <w:divBdr>
                    <w:top w:val="none" w:sz="0" w:space="0" w:color="auto"/>
                    <w:left w:val="none" w:sz="0" w:space="0" w:color="auto"/>
                    <w:bottom w:val="none" w:sz="0" w:space="0" w:color="auto"/>
                    <w:right w:val="none" w:sz="0" w:space="0" w:color="auto"/>
                  </w:divBdr>
                  <w:divsChild>
                    <w:div w:id="1239437105">
                      <w:marLeft w:val="0"/>
                      <w:marRight w:val="0"/>
                      <w:marTop w:val="0"/>
                      <w:marBottom w:val="0"/>
                      <w:divBdr>
                        <w:top w:val="none" w:sz="0" w:space="0" w:color="auto"/>
                        <w:left w:val="none" w:sz="0" w:space="0" w:color="auto"/>
                        <w:bottom w:val="none" w:sz="0" w:space="0" w:color="auto"/>
                        <w:right w:val="none" w:sz="0" w:space="0" w:color="auto"/>
                      </w:divBdr>
                    </w:div>
                  </w:divsChild>
                </w:div>
                <w:div w:id="569343160">
                  <w:marLeft w:val="0"/>
                  <w:marRight w:val="0"/>
                  <w:marTop w:val="0"/>
                  <w:marBottom w:val="0"/>
                  <w:divBdr>
                    <w:top w:val="none" w:sz="0" w:space="0" w:color="auto"/>
                    <w:left w:val="none" w:sz="0" w:space="0" w:color="auto"/>
                    <w:bottom w:val="none" w:sz="0" w:space="0" w:color="auto"/>
                    <w:right w:val="none" w:sz="0" w:space="0" w:color="auto"/>
                  </w:divBdr>
                  <w:divsChild>
                    <w:div w:id="97943542">
                      <w:marLeft w:val="0"/>
                      <w:marRight w:val="0"/>
                      <w:marTop w:val="0"/>
                      <w:marBottom w:val="0"/>
                      <w:divBdr>
                        <w:top w:val="none" w:sz="0" w:space="0" w:color="auto"/>
                        <w:left w:val="none" w:sz="0" w:space="0" w:color="auto"/>
                        <w:bottom w:val="none" w:sz="0" w:space="0" w:color="auto"/>
                        <w:right w:val="none" w:sz="0" w:space="0" w:color="auto"/>
                      </w:divBdr>
                    </w:div>
                  </w:divsChild>
                </w:div>
                <w:div w:id="1915967419">
                  <w:marLeft w:val="0"/>
                  <w:marRight w:val="0"/>
                  <w:marTop w:val="0"/>
                  <w:marBottom w:val="0"/>
                  <w:divBdr>
                    <w:top w:val="none" w:sz="0" w:space="0" w:color="auto"/>
                    <w:left w:val="none" w:sz="0" w:space="0" w:color="auto"/>
                    <w:bottom w:val="none" w:sz="0" w:space="0" w:color="auto"/>
                    <w:right w:val="none" w:sz="0" w:space="0" w:color="auto"/>
                  </w:divBdr>
                  <w:divsChild>
                    <w:div w:id="977807529">
                      <w:marLeft w:val="0"/>
                      <w:marRight w:val="0"/>
                      <w:marTop w:val="0"/>
                      <w:marBottom w:val="0"/>
                      <w:divBdr>
                        <w:top w:val="none" w:sz="0" w:space="0" w:color="auto"/>
                        <w:left w:val="none" w:sz="0" w:space="0" w:color="auto"/>
                        <w:bottom w:val="none" w:sz="0" w:space="0" w:color="auto"/>
                        <w:right w:val="none" w:sz="0" w:space="0" w:color="auto"/>
                      </w:divBdr>
                    </w:div>
                  </w:divsChild>
                </w:div>
                <w:div w:id="292516362">
                  <w:marLeft w:val="0"/>
                  <w:marRight w:val="0"/>
                  <w:marTop w:val="0"/>
                  <w:marBottom w:val="0"/>
                  <w:divBdr>
                    <w:top w:val="none" w:sz="0" w:space="0" w:color="auto"/>
                    <w:left w:val="none" w:sz="0" w:space="0" w:color="auto"/>
                    <w:bottom w:val="none" w:sz="0" w:space="0" w:color="auto"/>
                    <w:right w:val="none" w:sz="0" w:space="0" w:color="auto"/>
                  </w:divBdr>
                  <w:divsChild>
                    <w:div w:id="8894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38032">
          <w:marLeft w:val="0"/>
          <w:marRight w:val="0"/>
          <w:marTop w:val="0"/>
          <w:marBottom w:val="0"/>
          <w:divBdr>
            <w:top w:val="none" w:sz="0" w:space="0" w:color="auto"/>
            <w:left w:val="none" w:sz="0" w:space="0" w:color="auto"/>
            <w:bottom w:val="none" w:sz="0" w:space="0" w:color="auto"/>
            <w:right w:val="none" w:sz="0" w:space="0" w:color="auto"/>
          </w:divBdr>
          <w:divsChild>
            <w:div w:id="1960213990">
              <w:marLeft w:val="0"/>
              <w:marRight w:val="0"/>
              <w:marTop w:val="0"/>
              <w:marBottom w:val="0"/>
              <w:divBdr>
                <w:top w:val="none" w:sz="0" w:space="0" w:color="auto"/>
                <w:left w:val="none" w:sz="0" w:space="0" w:color="auto"/>
                <w:bottom w:val="none" w:sz="0" w:space="0" w:color="auto"/>
                <w:right w:val="none" w:sz="0" w:space="0" w:color="auto"/>
              </w:divBdr>
            </w:div>
            <w:div w:id="1655331563">
              <w:marLeft w:val="0"/>
              <w:marRight w:val="0"/>
              <w:marTop w:val="0"/>
              <w:marBottom w:val="0"/>
              <w:divBdr>
                <w:top w:val="none" w:sz="0" w:space="0" w:color="auto"/>
                <w:left w:val="none" w:sz="0" w:space="0" w:color="auto"/>
                <w:bottom w:val="none" w:sz="0" w:space="0" w:color="auto"/>
                <w:right w:val="none" w:sz="0" w:space="0" w:color="auto"/>
              </w:divBdr>
            </w:div>
            <w:div w:id="398671701">
              <w:marLeft w:val="0"/>
              <w:marRight w:val="0"/>
              <w:marTop w:val="0"/>
              <w:marBottom w:val="0"/>
              <w:divBdr>
                <w:top w:val="none" w:sz="0" w:space="0" w:color="auto"/>
                <w:left w:val="none" w:sz="0" w:space="0" w:color="auto"/>
                <w:bottom w:val="none" w:sz="0" w:space="0" w:color="auto"/>
                <w:right w:val="none" w:sz="0" w:space="0" w:color="auto"/>
              </w:divBdr>
            </w:div>
          </w:divsChild>
        </w:div>
        <w:div w:id="720709779">
          <w:marLeft w:val="0"/>
          <w:marRight w:val="0"/>
          <w:marTop w:val="0"/>
          <w:marBottom w:val="0"/>
          <w:divBdr>
            <w:top w:val="none" w:sz="0" w:space="0" w:color="auto"/>
            <w:left w:val="none" w:sz="0" w:space="0" w:color="auto"/>
            <w:bottom w:val="none" w:sz="0" w:space="0" w:color="auto"/>
            <w:right w:val="none" w:sz="0" w:space="0" w:color="auto"/>
          </w:divBdr>
          <w:divsChild>
            <w:div w:id="1377583793">
              <w:marLeft w:val="0"/>
              <w:marRight w:val="0"/>
              <w:marTop w:val="30"/>
              <w:marBottom w:val="30"/>
              <w:divBdr>
                <w:top w:val="none" w:sz="0" w:space="0" w:color="auto"/>
                <w:left w:val="none" w:sz="0" w:space="0" w:color="auto"/>
                <w:bottom w:val="none" w:sz="0" w:space="0" w:color="auto"/>
                <w:right w:val="none" w:sz="0" w:space="0" w:color="auto"/>
              </w:divBdr>
              <w:divsChild>
                <w:div w:id="832525706">
                  <w:marLeft w:val="0"/>
                  <w:marRight w:val="0"/>
                  <w:marTop w:val="0"/>
                  <w:marBottom w:val="0"/>
                  <w:divBdr>
                    <w:top w:val="none" w:sz="0" w:space="0" w:color="auto"/>
                    <w:left w:val="none" w:sz="0" w:space="0" w:color="auto"/>
                    <w:bottom w:val="none" w:sz="0" w:space="0" w:color="auto"/>
                    <w:right w:val="none" w:sz="0" w:space="0" w:color="auto"/>
                  </w:divBdr>
                  <w:divsChild>
                    <w:div w:id="458426049">
                      <w:marLeft w:val="0"/>
                      <w:marRight w:val="0"/>
                      <w:marTop w:val="0"/>
                      <w:marBottom w:val="0"/>
                      <w:divBdr>
                        <w:top w:val="none" w:sz="0" w:space="0" w:color="auto"/>
                        <w:left w:val="none" w:sz="0" w:space="0" w:color="auto"/>
                        <w:bottom w:val="none" w:sz="0" w:space="0" w:color="auto"/>
                        <w:right w:val="none" w:sz="0" w:space="0" w:color="auto"/>
                      </w:divBdr>
                    </w:div>
                  </w:divsChild>
                </w:div>
                <w:div w:id="1661546138">
                  <w:marLeft w:val="0"/>
                  <w:marRight w:val="0"/>
                  <w:marTop w:val="0"/>
                  <w:marBottom w:val="0"/>
                  <w:divBdr>
                    <w:top w:val="none" w:sz="0" w:space="0" w:color="auto"/>
                    <w:left w:val="none" w:sz="0" w:space="0" w:color="auto"/>
                    <w:bottom w:val="none" w:sz="0" w:space="0" w:color="auto"/>
                    <w:right w:val="none" w:sz="0" w:space="0" w:color="auto"/>
                  </w:divBdr>
                  <w:divsChild>
                    <w:div w:id="664672210">
                      <w:marLeft w:val="0"/>
                      <w:marRight w:val="0"/>
                      <w:marTop w:val="0"/>
                      <w:marBottom w:val="0"/>
                      <w:divBdr>
                        <w:top w:val="none" w:sz="0" w:space="0" w:color="auto"/>
                        <w:left w:val="none" w:sz="0" w:space="0" w:color="auto"/>
                        <w:bottom w:val="none" w:sz="0" w:space="0" w:color="auto"/>
                        <w:right w:val="none" w:sz="0" w:space="0" w:color="auto"/>
                      </w:divBdr>
                    </w:div>
                  </w:divsChild>
                </w:div>
                <w:div w:id="78213731">
                  <w:marLeft w:val="0"/>
                  <w:marRight w:val="0"/>
                  <w:marTop w:val="0"/>
                  <w:marBottom w:val="0"/>
                  <w:divBdr>
                    <w:top w:val="none" w:sz="0" w:space="0" w:color="auto"/>
                    <w:left w:val="none" w:sz="0" w:space="0" w:color="auto"/>
                    <w:bottom w:val="none" w:sz="0" w:space="0" w:color="auto"/>
                    <w:right w:val="none" w:sz="0" w:space="0" w:color="auto"/>
                  </w:divBdr>
                  <w:divsChild>
                    <w:div w:id="1769228370">
                      <w:marLeft w:val="0"/>
                      <w:marRight w:val="0"/>
                      <w:marTop w:val="0"/>
                      <w:marBottom w:val="0"/>
                      <w:divBdr>
                        <w:top w:val="none" w:sz="0" w:space="0" w:color="auto"/>
                        <w:left w:val="none" w:sz="0" w:space="0" w:color="auto"/>
                        <w:bottom w:val="none" w:sz="0" w:space="0" w:color="auto"/>
                        <w:right w:val="none" w:sz="0" w:space="0" w:color="auto"/>
                      </w:divBdr>
                    </w:div>
                  </w:divsChild>
                </w:div>
                <w:div w:id="1827672711">
                  <w:marLeft w:val="0"/>
                  <w:marRight w:val="0"/>
                  <w:marTop w:val="0"/>
                  <w:marBottom w:val="0"/>
                  <w:divBdr>
                    <w:top w:val="none" w:sz="0" w:space="0" w:color="auto"/>
                    <w:left w:val="none" w:sz="0" w:space="0" w:color="auto"/>
                    <w:bottom w:val="none" w:sz="0" w:space="0" w:color="auto"/>
                    <w:right w:val="none" w:sz="0" w:space="0" w:color="auto"/>
                  </w:divBdr>
                  <w:divsChild>
                    <w:div w:id="1610505572">
                      <w:marLeft w:val="0"/>
                      <w:marRight w:val="0"/>
                      <w:marTop w:val="0"/>
                      <w:marBottom w:val="0"/>
                      <w:divBdr>
                        <w:top w:val="none" w:sz="0" w:space="0" w:color="auto"/>
                        <w:left w:val="none" w:sz="0" w:space="0" w:color="auto"/>
                        <w:bottom w:val="none" w:sz="0" w:space="0" w:color="auto"/>
                        <w:right w:val="none" w:sz="0" w:space="0" w:color="auto"/>
                      </w:divBdr>
                    </w:div>
                  </w:divsChild>
                </w:div>
                <w:div w:id="664095040">
                  <w:marLeft w:val="0"/>
                  <w:marRight w:val="0"/>
                  <w:marTop w:val="0"/>
                  <w:marBottom w:val="0"/>
                  <w:divBdr>
                    <w:top w:val="none" w:sz="0" w:space="0" w:color="auto"/>
                    <w:left w:val="none" w:sz="0" w:space="0" w:color="auto"/>
                    <w:bottom w:val="none" w:sz="0" w:space="0" w:color="auto"/>
                    <w:right w:val="none" w:sz="0" w:space="0" w:color="auto"/>
                  </w:divBdr>
                  <w:divsChild>
                    <w:div w:id="1187790266">
                      <w:marLeft w:val="0"/>
                      <w:marRight w:val="0"/>
                      <w:marTop w:val="0"/>
                      <w:marBottom w:val="0"/>
                      <w:divBdr>
                        <w:top w:val="none" w:sz="0" w:space="0" w:color="auto"/>
                        <w:left w:val="none" w:sz="0" w:space="0" w:color="auto"/>
                        <w:bottom w:val="none" w:sz="0" w:space="0" w:color="auto"/>
                        <w:right w:val="none" w:sz="0" w:space="0" w:color="auto"/>
                      </w:divBdr>
                    </w:div>
                  </w:divsChild>
                </w:div>
                <w:div w:id="1514882377">
                  <w:marLeft w:val="0"/>
                  <w:marRight w:val="0"/>
                  <w:marTop w:val="0"/>
                  <w:marBottom w:val="0"/>
                  <w:divBdr>
                    <w:top w:val="none" w:sz="0" w:space="0" w:color="auto"/>
                    <w:left w:val="none" w:sz="0" w:space="0" w:color="auto"/>
                    <w:bottom w:val="none" w:sz="0" w:space="0" w:color="auto"/>
                    <w:right w:val="none" w:sz="0" w:space="0" w:color="auto"/>
                  </w:divBdr>
                  <w:divsChild>
                    <w:div w:id="661278040">
                      <w:marLeft w:val="0"/>
                      <w:marRight w:val="0"/>
                      <w:marTop w:val="0"/>
                      <w:marBottom w:val="0"/>
                      <w:divBdr>
                        <w:top w:val="none" w:sz="0" w:space="0" w:color="auto"/>
                        <w:left w:val="none" w:sz="0" w:space="0" w:color="auto"/>
                        <w:bottom w:val="none" w:sz="0" w:space="0" w:color="auto"/>
                        <w:right w:val="none" w:sz="0" w:space="0" w:color="auto"/>
                      </w:divBdr>
                    </w:div>
                  </w:divsChild>
                </w:div>
                <w:div w:id="1976642074">
                  <w:marLeft w:val="0"/>
                  <w:marRight w:val="0"/>
                  <w:marTop w:val="0"/>
                  <w:marBottom w:val="0"/>
                  <w:divBdr>
                    <w:top w:val="none" w:sz="0" w:space="0" w:color="auto"/>
                    <w:left w:val="none" w:sz="0" w:space="0" w:color="auto"/>
                    <w:bottom w:val="none" w:sz="0" w:space="0" w:color="auto"/>
                    <w:right w:val="none" w:sz="0" w:space="0" w:color="auto"/>
                  </w:divBdr>
                  <w:divsChild>
                    <w:div w:id="533153513">
                      <w:marLeft w:val="0"/>
                      <w:marRight w:val="0"/>
                      <w:marTop w:val="0"/>
                      <w:marBottom w:val="0"/>
                      <w:divBdr>
                        <w:top w:val="none" w:sz="0" w:space="0" w:color="auto"/>
                        <w:left w:val="none" w:sz="0" w:space="0" w:color="auto"/>
                        <w:bottom w:val="none" w:sz="0" w:space="0" w:color="auto"/>
                        <w:right w:val="none" w:sz="0" w:space="0" w:color="auto"/>
                      </w:divBdr>
                    </w:div>
                  </w:divsChild>
                </w:div>
                <w:div w:id="2135714657">
                  <w:marLeft w:val="0"/>
                  <w:marRight w:val="0"/>
                  <w:marTop w:val="0"/>
                  <w:marBottom w:val="0"/>
                  <w:divBdr>
                    <w:top w:val="none" w:sz="0" w:space="0" w:color="auto"/>
                    <w:left w:val="none" w:sz="0" w:space="0" w:color="auto"/>
                    <w:bottom w:val="none" w:sz="0" w:space="0" w:color="auto"/>
                    <w:right w:val="none" w:sz="0" w:space="0" w:color="auto"/>
                  </w:divBdr>
                  <w:divsChild>
                    <w:div w:id="1078480424">
                      <w:marLeft w:val="0"/>
                      <w:marRight w:val="0"/>
                      <w:marTop w:val="0"/>
                      <w:marBottom w:val="0"/>
                      <w:divBdr>
                        <w:top w:val="none" w:sz="0" w:space="0" w:color="auto"/>
                        <w:left w:val="none" w:sz="0" w:space="0" w:color="auto"/>
                        <w:bottom w:val="none" w:sz="0" w:space="0" w:color="auto"/>
                        <w:right w:val="none" w:sz="0" w:space="0" w:color="auto"/>
                      </w:divBdr>
                    </w:div>
                  </w:divsChild>
                </w:div>
                <w:div w:id="740056777">
                  <w:marLeft w:val="0"/>
                  <w:marRight w:val="0"/>
                  <w:marTop w:val="0"/>
                  <w:marBottom w:val="0"/>
                  <w:divBdr>
                    <w:top w:val="none" w:sz="0" w:space="0" w:color="auto"/>
                    <w:left w:val="none" w:sz="0" w:space="0" w:color="auto"/>
                    <w:bottom w:val="none" w:sz="0" w:space="0" w:color="auto"/>
                    <w:right w:val="none" w:sz="0" w:space="0" w:color="auto"/>
                  </w:divBdr>
                  <w:divsChild>
                    <w:div w:id="291400813">
                      <w:marLeft w:val="0"/>
                      <w:marRight w:val="0"/>
                      <w:marTop w:val="0"/>
                      <w:marBottom w:val="0"/>
                      <w:divBdr>
                        <w:top w:val="none" w:sz="0" w:space="0" w:color="auto"/>
                        <w:left w:val="none" w:sz="0" w:space="0" w:color="auto"/>
                        <w:bottom w:val="none" w:sz="0" w:space="0" w:color="auto"/>
                        <w:right w:val="none" w:sz="0" w:space="0" w:color="auto"/>
                      </w:divBdr>
                    </w:div>
                  </w:divsChild>
                </w:div>
                <w:div w:id="1422024938">
                  <w:marLeft w:val="0"/>
                  <w:marRight w:val="0"/>
                  <w:marTop w:val="0"/>
                  <w:marBottom w:val="0"/>
                  <w:divBdr>
                    <w:top w:val="none" w:sz="0" w:space="0" w:color="auto"/>
                    <w:left w:val="none" w:sz="0" w:space="0" w:color="auto"/>
                    <w:bottom w:val="none" w:sz="0" w:space="0" w:color="auto"/>
                    <w:right w:val="none" w:sz="0" w:space="0" w:color="auto"/>
                  </w:divBdr>
                  <w:divsChild>
                    <w:div w:id="1904952023">
                      <w:marLeft w:val="0"/>
                      <w:marRight w:val="0"/>
                      <w:marTop w:val="0"/>
                      <w:marBottom w:val="0"/>
                      <w:divBdr>
                        <w:top w:val="none" w:sz="0" w:space="0" w:color="auto"/>
                        <w:left w:val="none" w:sz="0" w:space="0" w:color="auto"/>
                        <w:bottom w:val="none" w:sz="0" w:space="0" w:color="auto"/>
                        <w:right w:val="none" w:sz="0" w:space="0" w:color="auto"/>
                      </w:divBdr>
                    </w:div>
                  </w:divsChild>
                </w:div>
                <w:div w:id="1981575305">
                  <w:marLeft w:val="0"/>
                  <w:marRight w:val="0"/>
                  <w:marTop w:val="0"/>
                  <w:marBottom w:val="0"/>
                  <w:divBdr>
                    <w:top w:val="none" w:sz="0" w:space="0" w:color="auto"/>
                    <w:left w:val="none" w:sz="0" w:space="0" w:color="auto"/>
                    <w:bottom w:val="none" w:sz="0" w:space="0" w:color="auto"/>
                    <w:right w:val="none" w:sz="0" w:space="0" w:color="auto"/>
                  </w:divBdr>
                  <w:divsChild>
                    <w:div w:id="487988486">
                      <w:marLeft w:val="0"/>
                      <w:marRight w:val="0"/>
                      <w:marTop w:val="0"/>
                      <w:marBottom w:val="0"/>
                      <w:divBdr>
                        <w:top w:val="none" w:sz="0" w:space="0" w:color="auto"/>
                        <w:left w:val="none" w:sz="0" w:space="0" w:color="auto"/>
                        <w:bottom w:val="none" w:sz="0" w:space="0" w:color="auto"/>
                        <w:right w:val="none" w:sz="0" w:space="0" w:color="auto"/>
                      </w:divBdr>
                    </w:div>
                  </w:divsChild>
                </w:div>
                <w:div w:id="274362516">
                  <w:marLeft w:val="0"/>
                  <w:marRight w:val="0"/>
                  <w:marTop w:val="0"/>
                  <w:marBottom w:val="0"/>
                  <w:divBdr>
                    <w:top w:val="none" w:sz="0" w:space="0" w:color="auto"/>
                    <w:left w:val="none" w:sz="0" w:space="0" w:color="auto"/>
                    <w:bottom w:val="none" w:sz="0" w:space="0" w:color="auto"/>
                    <w:right w:val="none" w:sz="0" w:space="0" w:color="auto"/>
                  </w:divBdr>
                  <w:divsChild>
                    <w:div w:id="1612316752">
                      <w:marLeft w:val="0"/>
                      <w:marRight w:val="0"/>
                      <w:marTop w:val="0"/>
                      <w:marBottom w:val="0"/>
                      <w:divBdr>
                        <w:top w:val="none" w:sz="0" w:space="0" w:color="auto"/>
                        <w:left w:val="none" w:sz="0" w:space="0" w:color="auto"/>
                        <w:bottom w:val="none" w:sz="0" w:space="0" w:color="auto"/>
                        <w:right w:val="none" w:sz="0" w:space="0" w:color="auto"/>
                      </w:divBdr>
                    </w:div>
                  </w:divsChild>
                </w:div>
                <w:div w:id="1728186847">
                  <w:marLeft w:val="0"/>
                  <w:marRight w:val="0"/>
                  <w:marTop w:val="0"/>
                  <w:marBottom w:val="0"/>
                  <w:divBdr>
                    <w:top w:val="none" w:sz="0" w:space="0" w:color="auto"/>
                    <w:left w:val="none" w:sz="0" w:space="0" w:color="auto"/>
                    <w:bottom w:val="none" w:sz="0" w:space="0" w:color="auto"/>
                    <w:right w:val="none" w:sz="0" w:space="0" w:color="auto"/>
                  </w:divBdr>
                  <w:divsChild>
                    <w:div w:id="1958177275">
                      <w:marLeft w:val="0"/>
                      <w:marRight w:val="0"/>
                      <w:marTop w:val="0"/>
                      <w:marBottom w:val="0"/>
                      <w:divBdr>
                        <w:top w:val="none" w:sz="0" w:space="0" w:color="auto"/>
                        <w:left w:val="none" w:sz="0" w:space="0" w:color="auto"/>
                        <w:bottom w:val="none" w:sz="0" w:space="0" w:color="auto"/>
                        <w:right w:val="none" w:sz="0" w:space="0" w:color="auto"/>
                      </w:divBdr>
                    </w:div>
                  </w:divsChild>
                </w:div>
                <w:div w:id="551885891">
                  <w:marLeft w:val="0"/>
                  <w:marRight w:val="0"/>
                  <w:marTop w:val="0"/>
                  <w:marBottom w:val="0"/>
                  <w:divBdr>
                    <w:top w:val="none" w:sz="0" w:space="0" w:color="auto"/>
                    <w:left w:val="none" w:sz="0" w:space="0" w:color="auto"/>
                    <w:bottom w:val="none" w:sz="0" w:space="0" w:color="auto"/>
                    <w:right w:val="none" w:sz="0" w:space="0" w:color="auto"/>
                  </w:divBdr>
                  <w:divsChild>
                    <w:div w:id="1223177043">
                      <w:marLeft w:val="0"/>
                      <w:marRight w:val="0"/>
                      <w:marTop w:val="0"/>
                      <w:marBottom w:val="0"/>
                      <w:divBdr>
                        <w:top w:val="none" w:sz="0" w:space="0" w:color="auto"/>
                        <w:left w:val="none" w:sz="0" w:space="0" w:color="auto"/>
                        <w:bottom w:val="none" w:sz="0" w:space="0" w:color="auto"/>
                        <w:right w:val="none" w:sz="0" w:space="0" w:color="auto"/>
                      </w:divBdr>
                    </w:div>
                  </w:divsChild>
                </w:div>
                <w:div w:id="1649505816">
                  <w:marLeft w:val="0"/>
                  <w:marRight w:val="0"/>
                  <w:marTop w:val="0"/>
                  <w:marBottom w:val="0"/>
                  <w:divBdr>
                    <w:top w:val="none" w:sz="0" w:space="0" w:color="auto"/>
                    <w:left w:val="none" w:sz="0" w:space="0" w:color="auto"/>
                    <w:bottom w:val="none" w:sz="0" w:space="0" w:color="auto"/>
                    <w:right w:val="none" w:sz="0" w:space="0" w:color="auto"/>
                  </w:divBdr>
                  <w:divsChild>
                    <w:div w:id="1477262019">
                      <w:marLeft w:val="0"/>
                      <w:marRight w:val="0"/>
                      <w:marTop w:val="0"/>
                      <w:marBottom w:val="0"/>
                      <w:divBdr>
                        <w:top w:val="none" w:sz="0" w:space="0" w:color="auto"/>
                        <w:left w:val="none" w:sz="0" w:space="0" w:color="auto"/>
                        <w:bottom w:val="none" w:sz="0" w:space="0" w:color="auto"/>
                        <w:right w:val="none" w:sz="0" w:space="0" w:color="auto"/>
                      </w:divBdr>
                    </w:div>
                  </w:divsChild>
                </w:div>
                <w:div w:id="1241015625">
                  <w:marLeft w:val="0"/>
                  <w:marRight w:val="0"/>
                  <w:marTop w:val="0"/>
                  <w:marBottom w:val="0"/>
                  <w:divBdr>
                    <w:top w:val="none" w:sz="0" w:space="0" w:color="auto"/>
                    <w:left w:val="none" w:sz="0" w:space="0" w:color="auto"/>
                    <w:bottom w:val="none" w:sz="0" w:space="0" w:color="auto"/>
                    <w:right w:val="none" w:sz="0" w:space="0" w:color="auto"/>
                  </w:divBdr>
                  <w:divsChild>
                    <w:div w:id="823275765">
                      <w:marLeft w:val="0"/>
                      <w:marRight w:val="0"/>
                      <w:marTop w:val="0"/>
                      <w:marBottom w:val="0"/>
                      <w:divBdr>
                        <w:top w:val="none" w:sz="0" w:space="0" w:color="auto"/>
                        <w:left w:val="none" w:sz="0" w:space="0" w:color="auto"/>
                        <w:bottom w:val="none" w:sz="0" w:space="0" w:color="auto"/>
                        <w:right w:val="none" w:sz="0" w:space="0" w:color="auto"/>
                      </w:divBdr>
                    </w:div>
                  </w:divsChild>
                </w:div>
                <w:div w:id="827402345">
                  <w:marLeft w:val="0"/>
                  <w:marRight w:val="0"/>
                  <w:marTop w:val="0"/>
                  <w:marBottom w:val="0"/>
                  <w:divBdr>
                    <w:top w:val="none" w:sz="0" w:space="0" w:color="auto"/>
                    <w:left w:val="none" w:sz="0" w:space="0" w:color="auto"/>
                    <w:bottom w:val="none" w:sz="0" w:space="0" w:color="auto"/>
                    <w:right w:val="none" w:sz="0" w:space="0" w:color="auto"/>
                  </w:divBdr>
                  <w:divsChild>
                    <w:div w:id="1434595786">
                      <w:marLeft w:val="0"/>
                      <w:marRight w:val="0"/>
                      <w:marTop w:val="0"/>
                      <w:marBottom w:val="0"/>
                      <w:divBdr>
                        <w:top w:val="none" w:sz="0" w:space="0" w:color="auto"/>
                        <w:left w:val="none" w:sz="0" w:space="0" w:color="auto"/>
                        <w:bottom w:val="none" w:sz="0" w:space="0" w:color="auto"/>
                        <w:right w:val="none" w:sz="0" w:space="0" w:color="auto"/>
                      </w:divBdr>
                    </w:div>
                  </w:divsChild>
                </w:div>
                <w:div w:id="6249966">
                  <w:marLeft w:val="0"/>
                  <w:marRight w:val="0"/>
                  <w:marTop w:val="0"/>
                  <w:marBottom w:val="0"/>
                  <w:divBdr>
                    <w:top w:val="none" w:sz="0" w:space="0" w:color="auto"/>
                    <w:left w:val="none" w:sz="0" w:space="0" w:color="auto"/>
                    <w:bottom w:val="none" w:sz="0" w:space="0" w:color="auto"/>
                    <w:right w:val="none" w:sz="0" w:space="0" w:color="auto"/>
                  </w:divBdr>
                  <w:divsChild>
                    <w:div w:id="1788041803">
                      <w:marLeft w:val="0"/>
                      <w:marRight w:val="0"/>
                      <w:marTop w:val="0"/>
                      <w:marBottom w:val="0"/>
                      <w:divBdr>
                        <w:top w:val="none" w:sz="0" w:space="0" w:color="auto"/>
                        <w:left w:val="none" w:sz="0" w:space="0" w:color="auto"/>
                        <w:bottom w:val="none" w:sz="0" w:space="0" w:color="auto"/>
                        <w:right w:val="none" w:sz="0" w:space="0" w:color="auto"/>
                      </w:divBdr>
                    </w:div>
                  </w:divsChild>
                </w:div>
                <w:div w:id="1968242884">
                  <w:marLeft w:val="0"/>
                  <w:marRight w:val="0"/>
                  <w:marTop w:val="0"/>
                  <w:marBottom w:val="0"/>
                  <w:divBdr>
                    <w:top w:val="none" w:sz="0" w:space="0" w:color="auto"/>
                    <w:left w:val="none" w:sz="0" w:space="0" w:color="auto"/>
                    <w:bottom w:val="none" w:sz="0" w:space="0" w:color="auto"/>
                    <w:right w:val="none" w:sz="0" w:space="0" w:color="auto"/>
                  </w:divBdr>
                  <w:divsChild>
                    <w:div w:id="375668980">
                      <w:marLeft w:val="0"/>
                      <w:marRight w:val="0"/>
                      <w:marTop w:val="0"/>
                      <w:marBottom w:val="0"/>
                      <w:divBdr>
                        <w:top w:val="none" w:sz="0" w:space="0" w:color="auto"/>
                        <w:left w:val="none" w:sz="0" w:space="0" w:color="auto"/>
                        <w:bottom w:val="none" w:sz="0" w:space="0" w:color="auto"/>
                        <w:right w:val="none" w:sz="0" w:space="0" w:color="auto"/>
                      </w:divBdr>
                    </w:div>
                  </w:divsChild>
                </w:div>
                <w:div w:id="1696803896">
                  <w:marLeft w:val="0"/>
                  <w:marRight w:val="0"/>
                  <w:marTop w:val="0"/>
                  <w:marBottom w:val="0"/>
                  <w:divBdr>
                    <w:top w:val="none" w:sz="0" w:space="0" w:color="auto"/>
                    <w:left w:val="none" w:sz="0" w:space="0" w:color="auto"/>
                    <w:bottom w:val="none" w:sz="0" w:space="0" w:color="auto"/>
                    <w:right w:val="none" w:sz="0" w:space="0" w:color="auto"/>
                  </w:divBdr>
                  <w:divsChild>
                    <w:div w:id="1695838932">
                      <w:marLeft w:val="0"/>
                      <w:marRight w:val="0"/>
                      <w:marTop w:val="0"/>
                      <w:marBottom w:val="0"/>
                      <w:divBdr>
                        <w:top w:val="none" w:sz="0" w:space="0" w:color="auto"/>
                        <w:left w:val="none" w:sz="0" w:space="0" w:color="auto"/>
                        <w:bottom w:val="none" w:sz="0" w:space="0" w:color="auto"/>
                        <w:right w:val="none" w:sz="0" w:space="0" w:color="auto"/>
                      </w:divBdr>
                    </w:div>
                  </w:divsChild>
                </w:div>
                <w:div w:id="1532524690">
                  <w:marLeft w:val="0"/>
                  <w:marRight w:val="0"/>
                  <w:marTop w:val="0"/>
                  <w:marBottom w:val="0"/>
                  <w:divBdr>
                    <w:top w:val="none" w:sz="0" w:space="0" w:color="auto"/>
                    <w:left w:val="none" w:sz="0" w:space="0" w:color="auto"/>
                    <w:bottom w:val="none" w:sz="0" w:space="0" w:color="auto"/>
                    <w:right w:val="none" w:sz="0" w:space="0" w:color="auto"/>
                  </w:divBdr>
                  <w:divsChild>
                    <w:div w:id="1964115741">
                      <w:marLeft w:val="0"/>
                      <w:marRight w:val="0"/>
                      <w:marTop w:val="0"/>
                      <w:marBottom w:val="0"/>
                      <w:divBdr>
                        <w:top w:val="none" w:sz="0" w:space="0" w:color="auto"/>
                        <w:left w:val="none" w:sz="0" w:space="0" w:color="auto"/>
                        <w:bottom w:val="none" w:sz="0" w:space="0" w:color="auto"/>
                        <w:right w:val="none" w:sz="0" w:space="0" w:color="auto"/>
                      </w:divBdr>
                    </w:div>
                  </w:divsChild>
                </w:div>
                <w:div w:id="1714764995">
                  <w:marLeft w:val="0"/>
                  <w:marRight w:val="0"/>
                  <w:marTop w:val="0"/>
                  <w:marBottom w:val="0"/>
                  <w:divBdr>
                    <w:top w:val="none" w:sz="0" w:space="0" w:color="auto"/>
                    <w:left w:val="none" w:sz="0" w:space="0" w:color="auto"/>
                    <w:bottom w:val="none" w:sz="0" w:space="0" w:color="auto"/>
                    <w:right w:val="none" w:sz="0" w:space="0" w:color="auto"/>
                  </w:divBdr>
                  <w:divsChild>
                    <w:div w:id="606082999">
                      <w:marLeft w:val="0"/>
                      <w:marRight w:val="0"/>
                      <w:marTop w:val="0"/>
                      <w:marBottom w:val="0"/>
                      <w:divBdr>
                        <w:top w:val="none" w:sz="0" w:space="0" w:color="auto"/>
                        <w:left w:val="none" w:sz="0" w:space="0" w:color="auto"/>
                        <w:bottom w:val="none" w:sz="0" w:space="0" w:color="auto"/>
                        <w:right w:val="none" w:sz="0" w:space="0" w:color="auto"/>
                      </w:divBdr>
                    </w:div>
                  </w:divsChild>
                </w:div>
                <w:div w:id="735131822">
                  <w:marLeft w:val="0"/>
                  <w:marRight w:val="0"/>
                  <w:marTop w:val="0"/>
                  <w:marBottom w:val="0"/>
                  <w:divBdr>
                    <w:top w:val="none" w:sz="0" w:space="0" w:color="auto"/>
                    <w:left w:val="none" w:sz="0" w:space="0" w:color="auto"/>
                    <w:bottom w:val="none" w:sz="0" w:space="0" w:color="auto"/>
                    <w:right w:val="none" w:sz="0" w:space="0" w:color="auto"/>
                  </w:divBdr>
                  <w:divsChild>
                    <w:div w:id="551771831">
                      <w:marLeft w:val="0"/>
                      <w:marRight w:val="0"/>
                      <w:marTop w:val="0"/>
                      <w:marBottom w:val="0"/>
                      <w:divBdr>
                        <w:top w:val="none" w:sz="0" w:space="0" w:color="auto"/>
                        <w:left w:val="none" w:sz="0" w:space="0" w:color="auto"/>
                        <w:bottom w:val="none" w:sz="0" w:space="0" w:color="auto"/>
                        <w:right w:val="none" w:sz="0" w:space="0" w:color="auto"/>
                      </w:divBdr>
                    </w:div>
                  </w:divsChild>
                </w:div>
                <w:div w:id="1406804564">
                  <w:marLeft w:val="0"/>
                  <w:marRight w:val="0"/>
                  <w:marTop w:val="0"/>
                  <w:marBottom w:val="0"/>
                  <w:divBdr>
                    <w:top w:val="none" w:sz="0" w:space="0" w:color="auto"/>
                    <w:left w:val="none" w:sz="0" w:space="0" w:color="auto"/>
                    <w:bottom w:val="none" w:sz="0" w:space="0" w:color="auto"/>
                    <w:right w:val="none" w:sz="0" w:space="0" w:color="auto"/>
                  </w:divBdr>
                  <w:divsChild>
                    <w:div w:id="65568045">
                      <w:marLeft w:val="0"/>
                      <w:marRight w:val="0"/>
                      <w:marTop w:val="0"/>
                      <w:marBottom w:val="0"/>
                      <w:divBdr>
                        <w:top w:val="none" w:sz="0" w:space="0" w:color="auto"/>
                        <w:left w:val="none" w:sz="0" w:space="0" w:color="auto"/>
                        <w:bottom w:val="none" w:sz="0" w:space="0" w:color="auto"/>
                        <w:right w:val="none" w:sz="0" w:space="0" w:color="auto"/>
                      </w:divBdr>
                    </w:div>
                  </w:divsChild>
                </w:div>
                <w:div w:id="1204753009">
                  <w:marLeft w:val="0"/>
                  <w:marRight w:val="0"/>
                  <w:marTop w:val="0"/>
                  <w:marBottom w:val="0"/>
                  <w:divBdr>
                    <w:top w:val="none" w:sz="0" w:space="0" w:color="auto"/>
                    <w:left w:val="none" w:sz="0" w:space="0" w:color="auto"/>
                    <w:bottom w:val="none" w:sz="0" w:space="0" w:color="auto"/>
                    <w:right w:val="none" w:sz="0" w:space="0" w:color="auto"/>
                  </w:divBdr>
                  <w:divsChild>
                    <w:div w:id="2086106032">
                      <w:marLeft w:val="0"/>
                      <w:marRight w:val="0"/>
                      <w:marTop w:val="0"/>
                      <w:marBottom w:val="0"/>
                      <w:divBdr>
                        <w:top w:val="none" w:sz="0" w:space="0" w:color="auto"/>
                        <w:left w:val="none" w:sz="0" w:space="0" w:color="auto"/>
                        <w:bottom w:val="none" w:sz="0" w:space="0" w:color="auto"/>
                        <w:right w:val="none" w:sz="0" w:space="0" w:color="auto"/>
                      </w:divBdr>
                    </w:div>
                  </w:divsChild>
                </w:div>
                <w:div w:id="410976395">
                  <w:marLeft w:val="0"/>
                  <w:marRight w:val="0"/>
                  <w:marTop w:val="0"/>
                  <w:marBottom w:val="0"/>
                  <w:divBdr>
                    <w:top w:val="none" w:sz="0" w:space="0" w:color="auto"/>
                    <w:left w:val="none" w:sz="0" w:space="0" w:color="auto"/>
                    <w:bottom w:val="none" w:sz="0" w:space="0" w:color="auto"/>
                    <w:right w:val="none" w:sz="0" w:space="0" w:color="auto"/>
                  </w:divBdr>
                  <w:divsChild>
                    <w:div w:id="2077241565">
                      <w:marLeft w:val="0"/>
                      <w:marRight w:val="0"/>
                      <w:marTop w:val="0"/>
                      <w:marBottom w:val="0"/>
                      <w:divBdr>
                        <w:top w:val="none" w:sz="0" w:space="0" w:color="auto"/>
                        <w:left w:val="none" w:sz="0" w:space="0" w:color="auto"/>
                        <w:bottom w:val="none" w:sz="0" w:space="0" w:color="auto"/>
                        <w:right w:val="none" w:sz="0" w:space="0" w:color="auto"/>
                      </w:divBdr>
                    </w:div>
                  </w:divsChild>
                </w:div>
                <w:div w:id="2091924078">
                  <w:marLeft w:val="0"/>
                  <w:marRight w:val="0"/>
                  <w:marTop w:val="0"/>
                  <w:marBottom w:val="0"/>
                  <w:divBdr>
                    <w:top w:val="none" w:sz="0" w:space="0" w:color="auto"/>
                    <w:left w:val="none" w:sz="0" w:space="0" w:color="auto"/>
                    <w:bottom w:val="none" w:sz="0" w:space="0" w:color="auto"/>
                    <w:right w:val="none" w:sz="0" w:space="0" w:color="auto"/>
                  </w:divBdr>
                  <w:divsChild>
                    <w:div w:id="1677072462">
                      <w:marLeft w:val="0"/>
                      <w:marRight w:val="0"/>
                      <w:marTop w:val="0"/>
                      <w:marBottom w:val="0"/>
                      <w:divBdr>
                        <w:top w:val="none" w:sz="0" w:space="0" w:color="auto"/>
                        <w:left w:val="none" w:sz="0" w:space="0" w:color="auto"/>
                        <w:bottom w:val="none" w:sz="0" w:space="0" w:color="auto"/>
                        <w:right w:val="none" w:sz="0" w:space="0" w:color="auto"/>
                      </w:divBdr>
                    </w:div>
                  </w:divsChild>
                </w:div>
                <w:div w:id="1382094169">
                  <w:marLeft w:val="0"/>
                  <w:marRight w:val="0"/>
                  <w:marTop w:val="0"/>
                  <w:marBottom w:val="0"/>
                  <w:divBdr>
                    <w:top w:val="none" w:sz="0" w:space="0" w:color="auto"/>
                    <w:left w:val="none" w:sz="0" w:space="0" w:color="auto"/>
                    <w:bottom w:val="none" w:sz="0" w:space="0" w:color="auto"/>
                    <w:right w:val="none" w:sz="0" w:space="0" w:color="auto"/>
                  </w:divBdr>
                  <w:divsChild>
                    <w:div w:id="530653485">
                      <w:marLeft w:val="0"/>
                      <w:marRight w:val="0"/>
                      <w:marTop w:val="0"/>
                      <w:marBottom w:val="0"/>
                      <w:divBdr>
                        <w:top w:val="none" w:sz="0" w:space="0" w:color="auto"/>
                        <w:left w:val="none" w:sz="0" w:space="0" w:color="auto"/>
                        <w:bottom w:val="none" w:sz="0" w:space="0" w:color="auto"/>
                        <w:right w:val="none" w:sz="0" w:space="0" w:color="auto"/>
                      </w:divBdr>
                    </w:div>
                  </w:divsChild>
                </w:div>
                <w:div w:id="291521806">
                  <w:marLeft w:val="0"/>
                  <w:marRight w:val="0"/>
                  <w:marTop w:val="0"/>
                  <w:marBottom w:val="0"/>
                  <w:divBdr>
                    <w:top w:val="none" w:sz="0" w:space="0" w:color="auto"/>
                    <w:left w:val="none" w:sz="0" w:space="0" w:color="auto"/>
                    <w:bottom w:val="none" w:sz="0" w:space="0" w:color="auto"/>
                    <w:right w:val="none" w:sz="0" w:space="0" w:color="auto"/>
                  </w:divBdr>
                  <w:divsChild>
                    <w:div w:id="86269645">
                      <w:marLeft w:val="0"/>
                      <w:marRight w:val="0"/>
                      <w:marTop w:val="0"/>
                      <w:marBottom w:val="0"/>
                      <w:divBdr>
                        <w:top w:val="none" w:sz="0" w:space="0" w:color="auto"/>
                        <w:left w:val="none" w:sz="0" w:space="0" w:color="auto"/>
                        <w:bottom w:val="none" w:sz="0" w:space="0" w:color="auto"/>
                        <w:right w:val="none" w:sz="0" w:space="0" w:color="auto"/>
                      </w:divBdr>
                    </w:div>
                  </w:divsChild>
                </w:div>
                <w:div w:id="1343507598">
                  <w:marLeft w:val="0"/>
                  <w:marRight w:val="0"/>
                  <w:marTop w:val="0"/>
                  <w:marBottom w:val="0"/>
                  <w:divBdr>
                    <w:top w:val="none" w:sz="0" w:space="0" w:color="auto"/>
                    <w:left w:val="none" w:sz="0" w:space="0" w:color="auto"/>
                    <w:bottom w:val="none" w:sz="0" w:space="0" w:color="auto"/>
                    <w:right w:val="none" w:sz="0" w:space="0" w:color="auto"/>
                  </w:divBdr>
                  <w:divsChild>
                    <w:div w:id="1005398464">
                      <w:marLeft w:val="0"/>
                      <w:marRight w:val="0"/>
                      <w:marTop w:val="0"/>
                      <w:marBottom w:val="0"/>
                      <w:divBdr>
                        <w:top w:val="none" w:sz="0" w:space="0" w:color="auto"/>
                        <w:left w:val="none" w:sz="0" w:space="0" w:color="auto"/>
                        <w:bottom w:val="none" w:sz="0" w:space="0" w:color="auto"/>
                        <w:right w:val="none" w:sz="0" w:space="0" w:color="auto"/>
                      </w:divBdr>
                    </w:div>
                  </w:divsChild>
                </w:div>
                <w:div w:id="1326471789">
                  <w:marLeft w:val="0"/>
                  <w:marRight w:val="0"/>
                  <w:marTop w:val="0"/>
                  <w:marBottom w:val="0"/>
                  <w:divBdr>
                    <w:top w:val="none" w:sz="0" w:space="0" w:color="auto"/>
                    <w:left w:val="none" w:sz="0" w:space="0" w:color="auto"/>
                    <w:bottom w:val="none" w:sz="0" w:space="0" w:color="auto"/>
                    <w:right w:val="none" w:sz="0" w:space="0" w:color="auto"/>
                  </w:divBdr>
                  <w:divsChild>
                    <w:div w:id="1950040307">
                      <w:marLeft w:val="0"/>
                      <w:marRight w:val="0"/>
                      <w:marTop w:val="0"/>
                      <w:marBottom w:val="0"/>
                      <w:divBdr>
                        <w:top w:val="none" w:sz="0" w:space="0" w:color="auto"/>
                        <w:left w:val="none" w:sz="0" w:space="0" w:color="auto"/>
                        <w:bottom w:val="none" w:sz="0" w:space="0" w:color="auto"/>
                        <w:right w:val="none" w:sz="0" w:space="0" w:color="auto"/>
                      </w:divBdr>
                    </w:div>
                  </w:divsChild>
                </w:div>
                <w:div w:id="161435285">
                  <w:marLeft w:val="0"/>
                  <w:marRight w:val="0"/>
                  <w:marTop w:val="0"/>
                  <w:marBottom w:val="0"/>
                  <w:divBdr>
                    <w:top w:val="none" w:sz="0" w:space="0" w:color="auto"/>
                    <w:left w:val="none" w:sz="0" w:space="0" w:color="auto"/>
                    <w:bottom w:val="none" w:sz="0" w:space="0" w:color="auto"/>
                    <w:right w:val="none" w:sz="0" w:space="0" w:color="auto"/>
                  </w:divBdr>
                  <w:divsChild>
                    <w:div w:id="1030183462">
                      <w:marLeft w:val="0"/>
                      <w:marRight w:val="0"/>
                      <w:marTop w:val="0"/>
                      <w:marBottom w:val="0"/>
                      <w:divBdr>
                        <w:top w:val="none" w:sz="0" w:space="0" w:color="auto"/>
                        <w:left w:val="none" w:sz="0" w:space="0" w:color="auto"/>
                        <w:bottom w:val="none" w:sz="0" w:space="0" w:color="auto"/>
                        <w:right w:val="none" w:sz="0" w:space="0" w:color="auto"/>
                      </w:divBdr>
                    </w:div>
                  </w:divsChild>
                </w:div>
                <w:div w:id="84615534">
                  <w:marLeft w:val="0"/>
                  <w:marRight w:val="0"/>
                  <w:marTop w:val="0"/>
                  <w:marBottom w:val="0"/>
                  <w:divBdr>
                    <w:top w:val="none" w:sz="0" w:space="0" w:color="auto"/>
                    <w:left w:val="none" w:sz="0" w:space="0" w:color="auto"/>
                    <w:bottom w:val="none" w:sz="0" w:space="0" w:color="auto"/>
                    <w:right w:val="none" w:sz="0" w:space="0" w:color="auto"/>
                  </w:divBdr>
                  <w:divsChild>
                    <w:div w:id="1202672776">
                      <w:marLeft w:val="0"/>
                      <w:marRight w:val="0"/>
                      <w:marTop w:val="0"/>
                      <w:marBottom w:val="0"/>
                      <w:divBdr>
                        <w:top w:val="none" w:sz="0" w:space="0" w:color="auto"/>
                        <w:left w:val="none" w:sz="0" w:space="0" w:color="auto"/>
                        <w:bottom w:val="none" w:sz="0" w:space="0" w:color="auto"/>
                        <w:right w:val="none" w:sz="0" w:space="0" w:color="auto"/>
                      </w:divBdr>
                    </w:div>
                  </w:divsChild>
                </w:div>
                <w:div w:id="242304632">
                  <w:marLeft w:val="0"/>
                  <w:marRight w:val="0"/>
                  <w:marTop w:val="0"/>
                  <w:marBottom w:val="0"/>
                  <w:divBdr>
                    <w:top w:val="none" w:sz="0" w:space="0" w:color="auto"/>
                    <w:left w:val="none" w:sz="0" w:space="0" w:color="auto"/>
                    <w:bottom w:val="none" w:sz="0" w:space="0" w:color="auto"/>
                    <w:right w:val="none" w:sz="0" w:space="0" w:color="auto"/>
                  </w:divBdr>
                  <w:divsChild>
                    <w:div w:id="79765450">
                      <w:marLeft w:val="0"/>
                      <w:marRight w:val="0"/>
                      <w:marTop w:val="0"/>
                      <w:marBottom w:val="0"/>
                      <w:divBdr>
                        <w:top w:val="none" w:sz="0" w:space="0" w:color="auto"/>
                        <w:left w:val="none" w:sz="0" w:space="0" w:color="auto"/>
                        <w:bottom w:val="none" w:sz="0" w:space="0" w:color="auto"/>
                        <w:right w:val="none" w:sz="0" w:space="0" w:color="auto"/>
                      </w:divBdr>
                    </w:div>
                  </w:divsChild>
                </w:div>
                <w:div w:id="1001082464">
                  <w:marLeft w:val="0"/>
                  <w:marRight w:val="0"/>
                  <w:marTop w:val="0"/>
                  <w:marBottom w:val="0"/>
                  <w:divBdr>
                    <w:top w:val="none" w:sz="0" w:space="0" w:color="auto"/>
                    <w:left w:val="none" w:sz="0" w:space="0" w:color="auto"/>
                    <w:bottom w:val="none" w:sz="0" w:space="0" w:color="auto"/>
                    <w:right w:val="none" w:sz="0" w:space="0" w:color="auto"/>
                  </w:divBdr>
                  <w:divsChild>
                    <w:div w:id="4284594">
                      <w:marLeft w:val="0"/>
                      <w:marRight w:val="0"/>
                      <w:marTop w:val="0"/>
                      <w:marBottom w:val="0"/>
                      <w:divBdr>
                        <w:top w:val="none" w:sz="0" w:space="0" w:color="auto"/>
                        <w:left w:val="none" w:sz="0" w:space="0" w:color="auto"/>
                        <w:bottom w:val="none" w:sz="0" w:space="0" w:color="auto"/>
                        <w:right w:val="none" w:sz="0" w:space="0" w:color="auto"/>
                      </w:divBdr>
                    </w:div>
                  </w:divsChild>
                </w:div>
                <w:div w:id="538586817">
                  <w:marLeft w:val="0"/>
                  <w:marRight w:val="0"/>
                  <w:marTop w:val="0"/>
                  <w:marBottom w:val="0"/>
                  <w:divBdr>
                    <w:top w:val="none" w:sz="0" w:space="0" w:color="auto"/>
                    <w:left w:val="none" w:sz="0" w:space="0" w:color="auto"/>
                    <w:bottom w:val="none" w:sz="0" w:space="0" w:color="auto"/>
                    <w:right w:val="none" w:sz="0" w:space="0" w:color="auto"/>
                  </w:divBdr>
                  <w:divsChild>
                    <w:div w:id="1186752376">
                      <w:marLeft w:val="0"/>
                      <w:marRight w:val="0"/>
                      <w:marTop w:val="0"/>
                      <w:marBottom w:val="0"/>
                      <w:divBdr>
                        <w:top w:val="none" w:sz="0" w:space="0" w:color="auto"/>
                        <w:left w:val="none" w:sz="0" w:space="0" w:color="auto"/>
                        <w:bottom w:val="none" w:sz="0" w:space="0" w:color="auto"/>
                        <w:right w:val="none" w:sz="0" w:space="0" w:color="auto"/>
                      </w:divBdr>
                    </w:div>
                  </w:divsChild>
                </w:div>
                <w:div w:id="1476293225">
                  <w:marLeft w:val="0"/>
                  <w:marRight w:val="0"/>
                  <w:marTop w:val="0"/>
                  <w:marBottom w:val="0"/>
                  <w:divBdr>
                    <w:top w:val="none" w:sz="0" w:space="0" w:color="auto"/>
                    <w:left w:val="none" w:sz="0" w:space="0" w:color="auto"/>
                    <w:bottom w:val="none" w:sz="0" w:space="0" w:color="auto"/>
                    <w:right w:val="none" w:sz="0" w:space="0" w:color="auto"/>
                  </w:divBdr>
                  <w:divsChild>
                    <w:div w:id="952711788">
                      <w:marLeft w:val="0"/>
                      <w:marRight w:val="0"/>
                      <w:marTop w:val="0"/>
                      <w:marBottom w:val="0"/>
                      <w:divBdr>
                        <w:top w:val="none" w:sz="0" w:space="0" w:color="auto"/>
                        <w:left w:val="none" w:sz="0" w:space="0" w:color="auto"/>
                        <w:bottom w:val="none" w:sz="0" w:space="0" w:color="auto"/>
                        <w:right w:val="none" w:sz="0" w:space="0" w:color="auto"/>
                      </w:divBdr>
                    </w:div>
                  </w:divsChild>
                </w:div>
                <w:div w:id="2080050731">
                  <w:marLeft w:val="0"/>
                  <w:marRight w:val="0"/>
                  <w:marTop w:val="0"/>
                  <w:marBottom w:val="0"/>
                  <w:divBdr>
                    <w:top w:val="none" w:sz="0" w:space="0" w:color="auto"/>
                    <w:left w:val="none" w:sz="0" w:space="0" w:color="auto"/>
                    <w:bottom w:val="none" w:sz="0" w:space="0" w:color="auto"/>
                    <w:right w:val="none" w:sz="0" w:space="0" w:color="auto"/>
                  </w:divBdr>
                  <w:divsChild>
                    <w:div w:id="1414426081">
                      <w:marLeft w:val="0"/>
                      <w:marRight w:val="0"/>
                      <w:marTop w:val="0"/>
                      <w:marBottom w:val="0"/>
                      <w:divBdr>
                        <w:top w:val="none" w:sz="0" w:space="0" w:color="auto"/>
                        <w:left w:val="none" w:sz="0" w:space="0" w:color="auto"/>
                        <w:bottom w:val="none" w:sz="0" w:space="0" w:color="auto"/>
                        <w:right w:val="none" w:sz="0" w:space="0" w:color="auto"/>
                      </w:divBdr>
                    </w:div>
                  </w:divsChild>
                </w:div>
                <w:div w:id="1906452379">
                  <w:marLeft w:val="0"/>
                  <w:marRight w:val="0"/>
                  <w:marTop w:val="0"/>
                  <w:marBottom w:val="0"/>
                  <w:divBdr>
                    <w:top w:val="none" w:sz="0" w:space="0" w:color="auto"/>
                    <w:left w:val="none" w:sz="0" w:space="0" w:color="auto"/>
                    <w:bottom w:val="none" w:sz="0" w:space="0" w:color="auto"/>
                    <w:right w:val="none" w:sz="0" w:space="0" w:color="auto"/>
                  </w:divBdr>
                  <w:divsChild>
                    <w:div w:id="250700286">
                      <w:marLeft w:val="0"/>
                      <w:marRight w:val="0"/>
                      <w:marTop w:val="0"/>
                      <w:marBottom w:val="0"/>
                      <w:divBdr>
                        <w:top w:val="none" w:sz="0" w:space="0" w:color="auto"/>
                        <w:left w:val="none" w:sz="0" w:space="0" w:color="auto"/>
                        <w:bottom w:val="none" w:sz="0" w:space="0" w:color="auto"/>
                        <w:right w:val="none" w:sz="0" w:space="0" w:color="auto"/>
                      </w:divBdr>
                    </w:div>
                  </w:divsChild>
                </w:div>
                <w:div w:id="872813536">
                  <w:marLeft w:val="0"/>
                  <w:marRight w:val="0"/>
                  <w:marTop w:val="0"/>
                  <w:marBottom w:val="0"/>
                  <w:divBdr>
                    <w:top w:val="none" w:sz="0" w:space="0" w:color="auto"/>
                    <w:left w:val="none" w:sz="0" w:space="0" w:color="auto"/>
                    <w:bottom w:val="none" w:sz="0" w:space="0" w:color="auto"/>
                    <w:right w:val="none" w:sz="0" w:space="0" w:color="auto"/>
                  </w:divBdr>
                  <w:divsChild>
                    <w:div w:id="176504290">
                      <w:marLeft w:val="0"/>
                      <w:marRight w:val="0"/>
                      <w:marTop w:val="0"/>
                      <w:marBottom w:val="0"/>
                      <w:divBdr>
                        <w:top w:val="none" w:sz="0" w:space="0" w:color="auto"/>
                        <w:left w:val="none" w:sz="0" w:space="0" w:color="auto"/>
                        <w:bottom w:val="none" w:sz="0" w:space="0" w:color="auto"/>
                        <w:right w:val="none" w:sz="0" w:space="0" w:color="auto"/>
                      </w:divBdr>
                    </w:div>
                  </w:divsChild>
                </w:div>
                <w:div w:id="623315550">
                  <w:marLeft w:val="0"/>
                  <w:marRight w:val="0"/>
                  <w:marTop w:val="0"/>
                  <w:marBottom w:val="0"/>
                  <w:divBdr>
                    <w:top w:val="none" w:sz="0" w:space="0" w:color="auto"/>
                    <w:left w:val="none" w:sz="0" w:space="0" w:color="auto"/>
                    <w:bottom w:val="none" w:sz="0" w:space="0" w:color="auto"/>
                    <w:right w:val="none" w:sz="0" w:space="0" w:color="auto"/>
                  </w:divBdr>
                  <w:divsChild>
                    <w:div w:id="220210653">
                      <w:marLeft w:val="0"/>
                      <w:marRight w:val="0"/>
                      <w:marTop w:val="0"/>
                      <w:marBottom w:val="0"/>
                      <w:divBdr>
                        <w:top w:val="none" w:sz="0" w:space="0" w:color="auto"/>
                        <w:left w:val="none" w:sz="0" w:space="0" w:color="auto"/>
                        <w:bottom w:val="none" w:sz="0" w:space="0" w:color="auto"/>
                        <w:right w:val="none" w:sz="0" w:space="0" w:color="auto"/>
                      </w:divBdr>
                    </w:div>
                  </w:divsChild>
                </w:div>
                <w:div w:id="1973634688">
                  <w:marLeft w:val="0"/>
                  <w:marRight w:val="0"/>
                  <w:marTop w:val="0"/>
                  <w:marBottom w:val="0"/>
                  <w:divBdr>
                    <w:top w:val="none" w:sz="0" w:space="0" w:color="auto"/>
                    <w:left w:val="none" w:sz="0" w:space="0" w:color="auto"/>
                    <w:bottom w:val="none" w:sz="0" w:space="0" w:color="auto"/>
                    <w:right w:val="none" w:sz="0" w:space="0" w:color="auto"/>
                  </w:divBdr>
                  <w:divsChild>
                    <w:div w:id="1101298162">
                      <w:marLeft w:val="0"/>
                      <w:marRight w:val="0"/>
                      <w:marTop w:val="0"/>
                      <w:marBottom w:val="0"/>
                      <w:divBdr>
                        <w:top w:val="none" w:sz="0" w:space="0" w:color="auto"/>
                        <w:left w:val="none" w:sz="0" w:space="0" w:color="auto"/>
                        <w:bottom w:val="none" w:sz="0" w:space="0" w:color="auto"/>
                        <w:right w:val="none" w:sz="0" w:space="0" w:color="auto"/>
                      </w:divBdr>
                    </w:div>
                  </w:divsChild>
                </w:div>
                <w:div w:id="1401714563">
                  <w:marLeft w:val="0"/>
                  <w:marRight w:val="0"/>
                  <w:marTop w:val="0"/>
                  <w:marBottom w:val="0"/>
                  <w:divBdr>
                    <w:top w:val="none" w:sz="0" w:space="0" w:color="auto"/>
                    <w:left w:val="none" w:sz="0" w:space="0" w:color="auto"/>
                    <w:bottom w:val="none" w:sz="0" w:space="0" w:color="auto"/>
                    <w:right w:val="none" w:sz="0" w:space="0" w:color="auto"/>
                  </w:divBdr>
                  <w:divsChild>
                    <w:div w:id="1272054333">
                      <w:marLeft w:val="0"/>
                      <w:marRight w:val="0"/>
                      <w:marTop w:val="0"/>
                      <w:marBottom w:val="0"/>
                      <w:divBdr>
                        <w:top w:val="none" w:sz="0" w:space="0" w:color="auto"/>
                        <w:left w:val="none" w:sz="0" w:space="0" w:color="auto"/>
                        <w:bottom w:val="none" w:sz="0" w:space="0" w:color="auto"/>
                        <w:right w:val="none" w:sz="0" w:space="0" w:color="auto"/>
                      </w:divBdr>
                    </w:div>
                  </w:divsChild>
                </w:div>
                <w:div w:id="150029675">
                  <w:marLeft w:val="0"/>
                  <w:marRight w:val="0"/>
                  <w:marTop w:val="0"/>
                  <w:marBottom w:val="0"/>
                  <w:divBdr>
                    <w:top w:val="none" w:sz="0" w:space="0" w:color="auto"/>
                    <w:left w:val="none" w:sz="0" w:space="0" w:color="auto"/>
                    <w:bottom w:val="none" w:sz="0" w:space="0" w:color="auto"/>
                    <w:right w:val="none" w:sz="0" w:space="0" w:color="auto"/>
                  </w:divBdr>
                  <w:divsChild>
                    <w:div w:id="196431524">
                      <w:marLeft w:val="0"/>
                      <w:marRight w:val="0"/>
                      <w:marTop w:val="0"/>
                      <w:marBottom w:val="0"/>
                      <w:divBdr>
                        <w:top w:val="none" w:sz="0" w:space="0" w:color="auto"/>
                        <w:left w:val="none" w:sz="0" w:space="0" w:color="auto"/>
                        <w:bottom w:val="none" w:sz="0" w:space="0" w:color="auto"/>
                        <w:right w:val="none" w:sz="0" w:space="0" w:color="auto"/>
                      </w:divBdr>
                    </w:div>
                  </w:divsChild>
                </w:div>
                <w:div w:id="1167087231">
                  <w:marLeft w:val="0"/>
                  <w:marRight w:val="0"/>
                  <w:marTop w:val="0"/>
                  <w:marBottom w:val="0"/>
                  <w:divBdr>
                    <w:top w:val="none" w:sz="0" w:space="0" w:color="auto"/>
                    <w:left w:val="none" w:sz="0" w:space="0" w:color="auto"/>
                    <w:bottom w:val="none" w:sz="0" w:space="0" w:color="auto"/>
                    <w:right w:val="none" w:sz="0" w:space="0" w:color="auto"/>
                  </w:divBdr>
                  <w:divsChild>
                    <w:div w:id="941031632">
                      <w:marLeft w:val="0"/>
                      <w:marRight w:val="0"/>
                      <w:marTop w:val="0"/>
                      <w:marBottom w:val="0"/>
                      <w:divBdr>
                        <w:top w:val="none" w:sz="0" w:space="0" w:color="auto"/>
                        <w:left w:val="none" w:sz="0" w:space="0" w:color="auto"/>
                        <w:bottom w:val="none" w:sz="0" w:space="0" w:color="auto"/>
                        <w:right w:val="none" w:sz="0" w:space="0" w:color="auto"/>
                      </w:divBdr>
                    </w:div>
                  </w:divsChild>
                </w:div>
                <w:div w:id="481774259">
                  <w:marLeft w:val="0"/>
                  <w:marRight w:val="0"/>
                  <w:marTop w:val="0"/>
                  <w:marBottom w:val="0"/>
                  <w:divBdr>
                    <w:top w:val="none" w:sz="0" w:space="0" w:color="auto"/>
                    <w:left w:val="none" w:sz="0" w:space="0" w:color="auto"/>
                    <w:bottom w:val="none" w:sz="0" w:space="0" w:color="auto"/>
                    <w:right w:val="none" w:sz="0" w:space="0" w:color="auto"/>
                  </w:divBdr>
                  <w:divsChild>
                    <w:div w:id="1652905847">
                      <w:marLeft w:val="0"/>
                      <w:marRight w:val="0"/>
                      <w:marTop w:val="0"/>
                      <w:marBottom w:val="0"/>
                      <w:divBdr>
                        <w:top w:val="none" w:sz="0" w:space="0" w:color="auto"/>
                        <w:left w:val="none" w:sz="0" w:space="0" w:color="auto"/>
                        <w:bottom w:val="none" w:sz="0" w:space="0" w:color="auto"/>
                        <w:right w:val="none" w:sz="0" w:space="0" w:color="auto"/>
                      </w:divBdr>
                    </w:div>
                  </w:divsChild>
                </w:div>
                <w:div w:id="1727221323">
                  <w:marLeft w:val="0"/>
                  <w:marRight w:val="0"/>
                  <w:marTop w:val="0"/>
                  <w:marBottom w:val="0"/>
                  <w:divBdr>
                    <w:top w:val="none" w:sz="0" w:space="0" w:color="auto"/>
                    <w:left w:val="none" w:sz="0" w:space="0" w:color="auto"/>
                    <w:bottom w:val="none" w:sz="0" w:space="0" w:color="auto"/>
                    <w:right w:val="none" w:sz="0" w:space="0" w:color="auto"/>
                  </w:divBdr>
                  <w:divsChild>
                    <w:div w:id="1313483775">
                      <w:marLeft w:val="0"/>
                      <w:marRight w:val="0"/>
                      <w:marTop w:val="0"/>
                      <w:marBottom w:val="0"/>
                      <w:divBdr>
                        <w:top w:val="none" w:sz="0" w:space="0" w:color="auto"/>
                        <w:left w:val="none" w:sz="0" w:space="0" w:color="auto"/>
                        <w:bottom w:val="none" w:sz="0" w:space="0" w:color="auto"/>
                        <w:right w:val="none" w:sz="0" w:space="0" w:color="auto"/>
                      </w:divBdr>
                    </w:div>
                  </w:divsChild>
                </w:div>
                <w:div w:id="952320915">
                  <w:marLeft w:val="0"/>
                  <w:marRight w:val="0"/>
                  <w:marTop w:val="0"/>
                  <w:marBottom w:val="0"/>
                  <w:divBdr>
                    <w:top w:val="none" w:sz="0" w:space="0" w:color="auto"/>
                    <w:left w:val="none" w:sz="0" w:space="0" w:color="auto"/>
                    <w:bottom w:val="none" w:sz="0" w:space="0" w:color="auto"/>
                    <w:right w:val="none" w:sz="0" w:space="0" w:color="auto"/>
                  </w:divBdr>
                  <w:divsChild>
                    <w:div w:id="690685827">
                      <w:marLeft w:val="0"/>
                      <w:marRight w:val="0"/>
                      <w:marTop w:val="0"/>
                      <w:marBottom w:val="0"/>
                      <w:divBdr>
                        <w:top w:val="none" w:sz="0" w:space="0" w:color="auto"/>
                        <w:left w:val="none" w:sz="0" w:space="0" w:color="auto"/>
                        <w:bottom w:val="none" w:sz="0" w:space="0" w:color="auto"/>
                        <w:right w:val="none" w:sz="0" w:space="0" w:color="auto"/>
                      </w:divBdr>
                    </w:div>
                  </w:divsChild>
                </w:div>
                <w:div w:id="1648512277">
                  <w:marLeft w:val="0"/>
                  <w:marRight w:val="0"/>
                  <w:marTop w:val="0"/>
                  <w:marBottom w:val="0"/>
                  <w:divBdr>
                    <w:top w:val="none" w:sz="0" w:space="0" w:color="auto"/>
                    <w:left w:val="none" w:sz="0" w:space="0" w:color="auto"/>
                    <w:bottom w:val="none" w:sz="0" w:space="0" w:color="auto"/>
                    <w:right w:val="none" w:sz="0" w:space="0" w:color="auto"/>
                  </w:divBdr>
                  <w:divsChild>
                    <w:div w:id="124082208">
                      <w:marLeft w:val="0"/>
                      <w:marRight w:val="0"/>
                      <w:marTop w:val="0"/>
                      <w:marBottom w:val="0"/>
                      <w:divBdr>
                        <w:top w:val="none" w:sz="0" w:space="0" w:color="auto"/>
                        <w:left w:val="none" w:sz="0" w:space="0" w:color="auto"/>
                        <w:bottom w:val="none" w:sz="0" w:space="0" w:color="auto"/>
                        <w:right w:val="none" w:sz="0" w:space="0" w:color="auto"/>
                      </w:divBdr>
                    </w:div>
                  </w:divsChild>
                </w:div>
                <w:div w:id="1767119384">
                  <w:marLeft w:val="0"/>
                  <w:marRight w:val="0"/>
                  <w:marTop w:val="0"/>
                  <w:marBottom w:val="0"/>
                  <w:divBdr>
                    <w:top w:val="none" w:sz="0" w:space="0" w:color="auto"/>
                    <w:left w:val="none" w:sz="0" w:space="0" w:color="auto"/>
                    <w:bottom w:val="none" w:sz="0" w:space="0" w:color="auto"/>
                    <w:right w:val="none" w:sz="0" w:space="0" w:color="auto"/>
                  </w:divBdr>
                  <w:divsChild>
                    <w:div w:id="1310817805">
                      <w:marLeft w:val="0"/>
                      <w:marRight w:val="0"/>
                      <w:marTop w:val="0"/>
                      <w:marBottom w:val="0"/>
                      <w:divBdr>
                        <w:top w:val="none" w:sz="0" w:space="0" w:color="auto"/>
                        <w:left w:val="none" w:sz="0" w:space="0" w:color="auto"/>
                        <w:bottom w:val="none" w:sz="0" w:space="0" w:color="auto"/>
                        <w:right w:val="none" w:sz="0" w:space="0" w:color="auto"/>
                      </w:divBdr>
                    </w:div>
                  </w:divsChild>
                </w:div>
                <w:div w:id="931205342">
                  <w:marLeft w:val="0"/>
                  <w:marRight w:val="0"/>
                  <w:marTop w:val="0"/>
                  <w:marBottom w:val="0"/>
                  <w:divBdr>
                    <w:top w:val="none" w:sz="0" w:space="0" w:color="auto"/>
                    <w:left w:val="none" w:sz="0" w:space="0" w:color="auto"/>
                    <w:bottom w:val="none" w:sz="0" w:space="0" w:color="auto"/>
                    <w:right w:val="none" w:sz="0" w:space="0" w:color="auto"/>
                  </w:divBdr>
                  <w:divsChild>
                    <w:div w:id="654771075">
                      <w:marLeft w:val="0"/>
                      <w:marRight w:val="0"/>
                      <w:marTop w:val="0"/>
                      <w:marBottom w:val="0"/>
                      <w:divBdr>
                        <w:top w:val="none" w:sz="0" w:space="0" w:color="auto"/>
                        <w:left w:val="none" w:sz="0" w:space="0" w:color="auto"/>
                        <w:bottom w:val="none" w:sz="0" w:space="0" w:color="auto"/>
                        <w:right w:val="none" w:sz="0" w:space="0" w:color="auto"/>
                      </w:divBdr>
                    </w:div>
                  </w:divsChild>
                </w:div>
                <w:div w:id="1873415227">
                  <w:marLeft w:val="0"/>
                  <w:marRight w:val="0"/>
                  <w:marTop w:val="0"/>
                  <w:marBottom w:val="0"/>
                  <w:divBdr>
                    <w:top w:val="none" w:sz="0" w:space="0" w:color="auto"/>
                    <w:left w:val="none" w:sz="0" w:space="0" w:color="auto"/>
                    <w:bottom w:val="none" w:sz="0" w:space="0" w:color="auto"/>
                    <w:right w:val="none" w:sz="0" w:space="0" w:color="auto"/>
                  </w:divBdr>
                  <w:divsChild>
                    <w:div w:id="558637478">
                      <w:marLeft w:val="0"/>
                      <w:marRight w:val="0"/>
                      <w:marTop w:val="0"/>
                      <w:marBottom w:val="0"/>
                      <w:divBdr>
                        <w:top w:val="none" w:sz="0" w:space="0" w:color="auto"/>
                        <w:left w:val="none" w:sz="0" w:space="0" w:color="auto"/>
                        <w:bottom w:val="none" w:sz="0" w:space="0" w:color="auto"/>
                        <w:right w:val="none" w:sz="0" w:space="0" w:color="auto"/>
                      </w:divBdr>
                    </w:div>
                  </w:divsChild>
                </w:div>
                <w:div w:id="2025594308">
                  <w:marLeft w:val="0"/>
                  <w:marRight w:val="0"/>
                  <w:marTop w:val="0"/>
                  <w:marBottom w:val="0"/>
                  <w:divBdr>
                    <w:top w:val="none" w:sz="0" w:space="0" w:color="auto"/>
                    <w:left w:val="none" w:sz="0" w:space="0" w:color="auto"/>
                    <w:bottom w:val="none" w:sz="0" w:space="0" w:color="auto"/>
                    <w:right w:val="none" w:sz="0" w:space="0" w:color="auto"/>
                  </w:divBdr>
                  <w:divsChild>
                    <w:div w:id="794715173">
                      <w:marLeft w:val="0"/>
                      <w:marRight w:val="0"/>
                      <w:marTop w:val="0"/>
                      <w:marBottom w:val="0"/>
                      <w:divBdr>
                        <w:top w:val="none" w:sz="0" w:space="0" w:color="auto"/>
                        <w:left w:val="none" w:sz="0" w:space="0" w:color="auto"/>
                        <w:bottom w:val="none" w:sz="0" w:space="0" w:color="auto"/>
                        <w:right w:val="none" w:sz="0" w:space="0" w:color="auto"/>
                      </w:divBdr>
                    </w:div>
                  </w:divsChild>
                </w:div>
                <w:div w:id="1732146071">
                  <w:marLeft w:val="0"/>
                  <w:marRight w:val="0"/>
                  <w:marTop w:val="0"/>
                  <w:marBottom w:val="0"/>
                  <w:divBdr>
                    <w:top w:val="none" w:sz="0" w:space="0" w:color="auto"/>
                    <w:left w:val="none" w:sz="0" w:space="0" w:color="auto"/>
                    <w:bottom w:val="none" w:sz="0" w:space="0" w:color="auto"/>
                    <w:right w:val="none" w:sz="0" w:space="0" w:color="auto"/>
                  </w:divBdr>
                  <w:divsChild>
                    <w:div w:id="2042778095">
                      <w:marLeft w:val="0"/>
                      <w:marRight w:val="0"/>
                      <w:marTop w:val="0"/>
                      <w:marBottom w:val="0"/>
                      <w:divBdr>
                        <w:top w:val="none" w:sz="0" w:space="0" w:color="auto"/>
                        <w:left w:val="none" w:sz="0" w:space="0" w:color="auto"/>
                        <w:bottom w:val="none" w:sz="0" w:space="0" w:color="auto"/>
                        <w:right w:val="none" w:sz="0" w:space="0" w:color="auto"/>
                      </w:divBdr>
                    </w:div>
                  </w:divsChild>
                </w:div>
                <w:div w:id="1134909407">
                  <w:marLeft w:val="0"/>
                  <w:marRight w:val="0"/>
                  <w:marTop w:val="0"/>
                  <w:marBottom w:val="0"/>
                  <w:divBdr>
                    <w:top w:val="none" w:sz="0" w:space="0" w:color="auto"/>
                    <w:left w:val="none" w:sz="0" w:space="0" w:color="auto"/>
                    <w:bottom w:val="none" w:sz="0" w:space="0" w:color="auto"/>
                    <w:right w:val="none" w:sz="0" w:space="0" w:color="auto"/>
                  </w:divBdr>
                  <w:divsChild>
                    <w:div w:id="259023934">
                      <w:marLeft w:val="0"/>
                      <w:marRight w:val="0"/>
                      <w:marTop w:val="0"/>
                      <w:marBottom w:val="0"/>
                      <w:divBdr>
                        <w:top w:val="none" w:sz="0" w:space="0" w:color="auto"/>
                        <w:left w:val="none" w:sz="0" w:space="0" w:color="auto"/>
                        <w:bottom w:val="none" w:sz="0" w:space="0" w:color="auto"/>
                        <w:right w:val="none" w:sz="0" w:space="0" w:color="auto"/>
                      </w:divBdr>
                    </w:div>
                  </w:divsChild>
                </w:div>
                <w:div w:id="1096094187">
                  <w:marLeft w:val="0"/>
                  <w:marRight w:val="0"/>
                  <w:marTop w:val="0"/>
                  <w:marBottom w:val="0"/>
                  <w:divBdr>
                    <w:top w:val="none" w:sz="0" w:space="0" w:color="auto"/>
                    <w:left w:val="none" w:sz="0" w:space="0" w:color="auto"/>
                    <w:bottom w:val="none" w:sz="0" w:space="0" w:color="auto"/>
                    <w:right w:val="none" w:sz="0" w:space="0" w:color="auto"/>
                  </w:divBdr>
                  <w:divsChild>
                    <w:div w:id="810639655">
                      <w:marLeft w:val="0"/>
                      <w:marRight w:val="0"/>
                      <w:marTop w:val="0"/>
                      <w:marBottom w:val="0"/>
                      <w:divBdr>
                        <w:top w:val="none" w:sz="0" w:space="0" w:color="auto"/>
                        <w:left w:val="none" w:sz="0" w:space="0" w:color="auto"/>
                        <w:bottom w:val="none" w:sz="0" w:space="0" w:color="auto"/>
                        <w:right w:val="none" w:sz="0" w:space="0" w:color="auto"/>
                      </w:divBdr>
                    </w:div>
                  </w:divsChild>
                </w:div>
                <w:div w:id="755519166">
                  <w:marLeft w:val="0"/>
                  <w:marRight w:val="0"/>
                  <w:marTop w:val="0"/>
                  <w:marBottom w:val="0"/>
                  <w:divBdr>
                    <w:top w:val="none" w:sz="0" w:space="0" w:color="auto"/>
                    <w:left w:val="none" w:sz="0" w:space="0" w:color="auto"/>
                    <w:bottom w:val="none" w:sz="0" w:space="0" w:color="auto"/>
                    <w:right w:val="none" w:sz="0" w:space="0" w:color="auto"/>
                  </w:divBdr>
                  <w:divsChild>
                    <w:div w:id="1879126641">
                      <w:marLeft w:val="0"/>
                      <w:marRight w:val="0"/>
                      <w:marTop w:val="0"/>
                      <w:marBottom w:val="0"/>
                      <w:divBdr>
                        <w:top w:val="none" w:sz="0" w:space="0" w:color="auto"/>
                        <w:left w:val="none" w:sz="0" w:space="0" w:color="auto"/>
                        <w:bottom w:val="none" w:sz="0" w:space="0" w:color="auto"/>
                        <w:right w:val="none" w:sz="0" w:space="0" w:color="auto"/>
                      </w:divBdr>
                    </w:div>
                  </w:divsChild>
                </w:div>
                <w:div w:id="219365847">
                  <w:marLeft w:val="0"/>
                  <w:marRight w:val="0"/>
                  <w:marTop w:val="0"/>
                  <w:marBottom w:val="0"/>
                  <w:divBdr>
                    <w:top w:val="none" w:sz="0" w:space="0" w:color="auto"/>
                    <w:left w:val="none" w:sz="0" w:space="0" w:color="auto"/>
                    <w:bottom w:val="none" w:sz="0" w:space="0" w:color="auto"/>
                    <w:right w:val="none" w:sz="0" w:space="0" w:color="auto"/>
                  </w:divBdr>
                  <w:divsChild>
                    <w:div w:id="1859655245">
                      <w:marLeft w:val="0"/>
                      <w:marRight w:val="0"/>
                      <w:marTop w:val="0"/>
                      <w:marBottom w:val="0"/>
                      <w:divBdr>
                        <w:top w:val="none" w:sz="0" w:space="0" w:color="auto"/>
                        <w:left w:val="none" w:sz="0" w:space="0" w:color="auto"/>
                        <w:bottom w:val="none" w:sz="0" w:space="0" w:color="auto"/>
                        <w:right w:val="none" w:sz="0" w:space="0" w:color="auto"/>
                      </w:divBdr>
                    </w:div>
                  </w:divsChild>
                </w:div>
                <w:div w:id="922762689">
                  <w:marLeft w:val="0"/>
                  <w:marRight w:val="0"/>
                  <w:marTop w:val="0"/>
                  <w:marBottom w:val="0"/>
                  <w:divBdr>
                    <w:top w:val="none" w:sz="0" w:space="0" w:color="auto"/>
                    <w:left w:val="none" w:sz="0" w:space="0" w:color="auto"/>
                    <w:bottom w:val="none" w:sz="0" w:space="0" w:color="auto"/>
                    <w:right w:val="none" w:sz="0" w:space="0" w:color="auto"/>
                  </w:divBdr>
                  <w:divsChild>
                    <w:div w:id="15861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81859">
          <w:marLeft w:val="0"/>
          <w:marRight w:val="0"/>
          <w:marTop w:val="0"/>
          <w:marBottom w:val="0"/>
          <w:divBdr>
            <w:top w:val="none" w:sz="0" w:space="0" w:color="auto"/>
            <w:left w:val="none" w:sz="0" w:space="0" w:color="auto"/>
            <w:bottom w:val="none" w:sz="0" w:space="0" w:color="auto"/>
            <w:right w:val="none" w:sz="0" w:space="0" w:color="auto"/>
          </w:divBdr>
        </w:div>
        <w:div w:id="253435666">
          <w:marLeft w:val="0"/>
          <w:marRight w:val="0"/>
          <w:marTop w:val="0"/>
          <w:marBottom w:val="0"/>
          <w:divBdr>
            <w:top w:val="none" w:sz="0" w:space="0" w:color="auto"/>
            <w:left w:val="none" w:sz="0" w:space="0" w:color="auto"/>
            <w:bottom w:val="none" w:sz="0" w:space="0" w:color="auto"/>
            <w:right w:val="none" w:sz="0" w:space="0" w:color="auto"/>
          </w:divBdr>
        </w:div>
        <w:div w:id="2031570153">
          <w:marLeft w:val="0"/>
          <w:marRight w:val="0"/>
          <w:marTop w:val="0"/>
          <w:marBottom w:val="0"/>
          <w:divBdr>
            <w:top w:val="none" w:sz="0" w:space="0" w:color="auto"/>
            <w:left w:val="none" w:sz="0" w:space="0" w:color="auto"/>
            <w:bottom w:val="none" w:sz="0" w:space="0" w:color="auto"/>
            <w:right w:val="none" w:sz="0" w:space="0" w:color="auto"/>
          </w:divBdr>
        </w:div>
        <w:div w:id="709261792">
          <w:marLeft w:val="0"/>
          <w:marRight w:val="0"/>
          <w:marTop w:val="0"/>
          <w:marBottom w:val="0"/>
          <w:divBdr>
            <w:top w:val="none" w:sz="0" w:space="0" w:color="auto"/>
            <w:left w:val="none" w:sz="0" w:space="0" w:color="auto"/>
            <w:bottom w:val="none" w:sz="0" w:space="0" w:color="auto"/>
            <w:right w:val="none" w:sz="0" w:space="0" w:color="auto"/>
          </w:divBdr>
        </w:div>
        <w:div w:id="1149397583">
          <w:marLeft w:val="0"/>
          <w:marRight w:val="0"/>
          <w:marTop w:val="0"/>
          <w:marBottom w:val="0"/>
          <w:divBdr>
            <w:top w:val="none" w:sz="0" w:space="0" w:color="auto"/>
            <w:left w:val="none" w:sz="0" w:space="0" w:color="auto"/>
            <w:bottom w:val="none" w:sz="0" w:space="0" w:color="auto"/>
            <w:right w:val="none" w:sz="0" w:space="0" w:color="auto"/>
          </w:divBdr>
        </w:div>
        <w:div w:id="216548363">
          <w:marLeft w:val="0"/>
          <w:marRight w:val="0"/>
          <w:marTop w:val="0"/>
          <w:marBottom w:val="0"/>
          <w:divBdr>
            <w:top w:val="none" w:sz="0" w:space="0" w:color="auto"/>
            <w:left w:val="none" w:sz="0" w:space="0" w:color="auto"/>
            <w:bottom w:val="none" w:sz="0" w:space="0" w:color="auto"/>
            <w:right w:val="none" w:sz="0" w:space="0" w:color="auto"/>
          </w:divBdr>
          <w:divsChild>
            <w:div w:id="2086561376">
              <w:marLeft w:val="0"/>
              <w:marRight w:val="0"/>
              <w:marTop w:val="30"/>
              <w:marBottom w:val="30"/>
              <w:divBdr>
                <w:top w:val="none" w:sz="0" w:space="0" w:color="auto"/>
                <w:left w:val="none" w:sz="0" w:space="0" w:color="auto"/>
                <w:bottom w:val="none" w:sz="0" w:space="0" w:color="auto"/>
                <w:right w:val="none" w:sz="0" w:space="0" w:color="auto"/>
              </w:divBdr>
              <w:divsChild>
                <w:div w:id="1985156269">
                  <w:marLeft w:val="0"/>
                  <w:marRight w:val="0"/>
                  <w:marTop w:val="0"/>
                  <w:marBottom w:val="0"/>
                  <w:divBdr>
                    <w:top w:val="none" w:sz="0" w:space="0" w:color="auto"/>
                    <w:left w:val="none" w:sz="0" w:space="0" w:color="auto"/>
                    <w:bottom w:val="none" w:sz="0" w:space="0" w:color="auto"/>
                    <w:right w:val="none" w:sz="0" w:space="0" w:color="auto"/>
                  </w:divBdr>
                  <w:divsChild>
                    <w:div w:id="282345253">
                      <w:marLeft w:val="0"/>
                      <w:marRight w:val="0"/>
                      <w:marTop w:val="0"/>
                      <w:marBottom w:val="0"/>
                      <w:divBdr>
                        <w:top w:val="none" w:sz="0" w:space="0" w:color="auto"/>
                        <w:left w:val="none" w:sz="0" w:space="0" w:color="auto"/>
                        <w:bottom w:val="none" w:sz="0" w:space="0" w:color="auto"/>
                        <w:right w:val="none" w:sz="0" w:space="0" w:color="auto"/>
                      </w:divBdr>
                    </w:div>
                  </w:divsChild>
                </w:div>
                <w:div w:id="1819880443">
                  <w:marLeft w:val="0"/>
                  <w:marRight w:val="0"/>
                  <w:marTop w:val="0"/>
                  <w:marBottom w:val="0"/>
                  <w:divBdr>
                    <w:top w:val="none" w:sz="0" w:space="0" w:color="auto"/>
                    <w:left w:val="none" w:sz="0" w:space="0" w:color="auto"/>
                    <w:bottom w:val="none" w:sz="0" w:space="0" w:color="auto"/>
                    <w:right w:val="none" w:sz="0" w:space="0" w:color="auto"/>
                  </w:divBdr>
                  <w:divsChild>
                    <w:div w:id="1106658245">
                      <w:marLeft w:val="0"/>
                      <w:marRight w:val="0"/>
                      <w:marTop w:val="0"/>
                      <w:marBottom w:val="0"/>
                      <w:divBdr>
                        <w:top w:val="none" w:sz="0" w:space="0" w:color="auto"/>
                        <w:left w:val="none" w:sz="0" w:space="0" w:color="auto"/>
                        <w:bottom w:val="none" w:sz="0" w:space="0" w:color="auto"/>
                        <w:right w:val="none" w:sz="0" w:space="0" w:color="auto"/>
                      </w:divBdr>
                    </w:div>
                  </w:divsChild>
                </w:div>
                <w:div w:id="1463690198">
                  <w:marLeft w:val="0"/>
                  <w:marRight w:val="0"/>
                  <w:marTop w:val="0"/>
                  <w:marBottom w:val="0"/>
                  <w:divBdr>
                    <w:top w:val="none" w:sz="0" w:space="0" w:color="auto"/>
                    <w:left w:val="none" w:sz="0" w:space="0" w:color="auto"/>
                    <w:bottom w:val="none" w:sz="0" w:space="0" w:color="auto"/>
                    <w:right w:val="none" w:sz="0" w:space="0" w:color="auto"/>
                  </w:divBdr>
                  <w:divsChild>
                    <w:div w:id="1195927441">
                      <w:marLeft w:val="0"/>
                      <w:marRight w:val="0"/>
                      <w:marTop w:val="0"/>
                      <w:marBottom w:val="0"/>
                      <w:divBdr>
                        <w:top w:val="none" w:sz="0" w:space="0" w:color="auto"/>
                        <w:left w:val="none" w:sz="0" w:space="0" w:color="auto"/>
                        <w:bottom w:val="none" w:sz="0" w:space="0" w:color="auto"/>
                        <w:right w:val="none" w:sz="0" w:space="0" w:color="auto"/>
                      </w:divBdr>
                    </w:div>
                  </w:divsChild>
                </w:div>
                <w:div w:id="38168189">
                  <w:marLeft w:val="0"/>
                  <w:marRight w:val="0"/>
                  <w:marTop w:val="0"/>
                  <w:marBottom w:val="0"/>
                  <w:divBdr>
                    <w:top w:val="none" w:sz="0" w:space="0" w:color="auto"/>
                    <w:left w:val="none" w:sz="0" w:space="0" w:color="auto"/>
                    <w:bottom w:val="none" w:sz="0" w:space="0" w:color="auto"/>
                    <w:right w:val="none" w:sz="0" w:space="0" w:color="auto"/>
                  </w:divBdr>
                  <w:divsChild>
                    <w:div w:id="1442147976">
                      <w:marLeft w:val="0"/>
                      <w:marRight w:val="0"/>
                      <w:marTop w:val="0"/>
                      <w:marBottom w:val="0"/>
                      <w:divBdr>
                        <w:top w:val="none" w:sz="0" w:space="0" w:color="auto"/>
                        <w:left w:val="none" w:sz="0" w:space="0" w:color="auto"/>
                        <w:bottom w:val="none" w:sz="0" w:space="0" w:color="auto"/>
                        <w:right w:val="none" w:sz="0" w:space="0" w:color="auto"/>
                      </w:divBdr>
                    </w:div>
                  </w:divsChild>
                </w:div>
                <w:div w:id="1374422180">
                  <w:marLeft w:val="0"/>
                  <w:marRight w:val="0"/>
                  <w:marTop w:val="0"/>
                  <w:marBottom w:val="0"/>
                  <w:divBdr>
                    <w:top w:val="none" w:sz="0" w:space="0" w:color="auto"/>
                    <w:left w:val="none" w:sz="0" w:space="0" w:color="auto"/>
                    <w:bottom w:val="none" w:sz="0" w:space="0" w:color="auto"/>
                    <w:right w:val="none" w:sz="0" w:space="0" w:color="auto"/>
                  </w:divBdr>
                  <w:divsChild>
                    <w:div w:id="1626159023">
                      <w:marLeft w:val="0"/>
                      <w:marRight w:val="0"/>
                      <w:marTop w:val="0"/>
                      <w:marBottom w:val="0"/>
                      <w:divBdr>
                        <w:top w:val="none" w:sz="0" w:space="0" w:color="auto"/>
                        <w:left w:val="none" w:sz="0" w:space="0" w:color="auto"/>
                        <w:bottom w:val="none" w:sz="0" w:space="0" w:color="auto"/>
                        <w:right w:val="none" w:sz="0" w:space="0" w:color="auto"/>
                      </w:divBdr>
                    </w:div>
                  </w:divsChild>
                </w:div>
                <w:div w:id="365642978">
                  <w:marLeft w:val="0"/>
                  <w:marRight w:val="0"/>
                  <w:marTop w:val="0"/>
                  <w:marBottom w:val="0"/>
                  <w:divBdr>
                    <w:top w:val="none" w:sz="0" w:space="0" w:color="auto"/>
                    <w:left w:val="none" w:sz="0" w:space="0" w:color="auto"/>
                    <w:bottom w:val="none" w:sz="0" w:space="0" w:color="auto"/>
                    <w:right w:val="none" w:sz="0" w:space="0" w:color="auto"/>
                  </w:divBdr>
                  <w:divsChild>
                    <w:div w:id="2142385269">
                      <w:marLeft w:val="0"/>
                      <w:marRight w:val="0"/>
                      <w:marTop w:val="0"/>
                      <w:marBottom w:val="0"/>
                      <w:divBdr>
                        <w:top w:val="none" w:sz="0" w:space="0" w:color="auto"/>
                        <w:left w:val="none" w:sz="0" w:space="0" w:color="auto"/>
                        <w:bottom w:val="none" w:sz="0" w:space="0" w:color="auto"/>
                        <w:right w:val="none" w:sz="0" w:space="0" w:color="auto"/>
                      </w:divBdr>
                    </w:div>
                  </w:divsChild>
                </w:div>
                <w:div w:id="2012104610">
                  <w:marLeft w:val="0"/>
                  <w:marRight w:val="0"/>
                  <w:marTop w:val="0"/>
                  <w:marBottom w:val="0"/>
                  <w:divBdr>
                    <w:top w:val="none" w:sz="0" w:space="0" w:color="auto"/>
                    <w:left w:val="none" w:sz="0" w:space="0" w:color="auto"/>
                    <w:bottom w:val="none" w:sz="0" w:space="0" w:color="auto"/>
                    <w:right w:val="none" w:sz="0" w:space="0" w:color="auto"/>
                  </w:divBdr>
                  <w:divsChild>
                    <w:div w:id="790585908">
                      <w:marLeft w:val="0"/>
                      <w:marRight w:val="0"/>
                      <w:marTop w:val="0"/>
                      <w:marBottom w:val="0"/>
                      <w:divBdr>
                        <w:top w:val="none" w:sz="0" w:space="0" w:color="auto"/>
                        <w:left w:val="none" w:sz="0" w:space="0" w:color="auto"/>
                        <w:bottom w:val="none" w:sz="0" w:space="0" w:color="auto"/>
                        <w:right w:val="none" w:sz="0" w:space="0" w:color="auto"/>
                      </w:divBdr>
                    </w:div>
                  </w:divsChild>
                </w:div>
                <w:div w:id="1327979235">
                  <w:marLeft w:val="0"/>
                  <w:marRight w:val="0"/>
                  <w:marTop w:val="0"/>
                  <w:marBottom w:val="0"/>
                  <w:divBdr>
                    <w:top w:val="none" w:sz="0" w:space="0" w:color="auto"/>
                    <w:left w:val="none" w:sz="0" w:space="0" w:color="auto"/>
                    <w:bottom w:val="none" w:sz="0" w:space="0" w:color="auto"/>
                    <w:right w:val="none" w:sz="0" w:space="0" w:color="auto"/>
                  </w:divBdr>
                  <w:divsChild>
                    <w:div w:id="707949738">
                      <w:marLeft w:val="0"/>
                      <w:marRight w:val="0"/>
                      <w:marTop w:val="0"/>
                      <w:marBottom w:val="0"/>
                      <w:divBdr>
                        <w:top w:val="none" w:sz="0" w:space="0" w:color="auto"/>
                        <w:left w:val="none" w:sz="0" w:space="0" w:color="auto"/>
                        <w:bottom w:val="none" w:sz="0" w:space="0" w:color="auto"/>
                        <w:right w:val="none" w:sz="0" w:space="0" w:color="auto"/>
                      </w:divBdr>
                    </w:div>
                  </w:divsChild>
                </w:div>
                <w:div w:id="1430813986">
                  <w:marLeft w:val="0"/>
                  <w:marRight w:val="0"/>
                  <w:marTop w:val="0"/>
                  <w:marBottom w:val="0"/>
                  <w:divBdr>
                    <w:top w:val="none" w:sz="0" w:space="0" w:color="auto"/>
                    <w:left w:val="none" w:sz="0" w:space="0" w:color="auto"/>
                    <w:bottom w:val="none" w:sz="0" w:space="0" w:color="auto"/>
                    <w:right w:val="none" w:sz="0" w:space="0" w:color="auto"/>
                  </w:divBdr>
                  <w:divsChild>
                    <w:div w:id="1560893972">
                      <w:marLeft w:val="0"/>
                      <w:marRight w:val="0"/>
                      <w:marTop w:val="0"/>
                      <w:marBottom w:val="0"/>
                      <w:divBdr>
                        <w:top w:val="none" w:sz="0" w:space="0" w:color="auto"/>
                        <w:left w:val="none" w:sz="0" w:space="0" w:color="auto"/>
                        <w:bottom w:val="none" w:sz="0" w:space="0" w:color="auto"/>
                        <w:right w:val="none" w:sz="0" w:space="0" w:color="auto"/>
                      </w:divBdr>
                    </w:div>
                  </w:divsChild>
                </w:div>
                <w:div w:id="1307734359">
                  <w:marLeft w:val="0"/>
                  <w:marRight w:val="0"/>
                  <w:marTop w:val="0"/>
                  <w:marBottom w:val="0"/>
                  <w:divBdr>
                    <w:top w:val="none" w:sz="0" w:space="0" w:color="auto"/>
                    <w:left w:val="none" w:sz="0" w:space="0" w:color="auto"/>
                    <w:bottom w:val="none" w:sz="0" w:space="0" w:color="auto"/>
                    <w:right w:val="none" w:sz="0" w:space="0" w:color="auto"/>
                  </w:divBdr>
                  <w:divsChild>
                    <w:div w:id="867376913">
                      <w:marLeft w:val="0"/>
                      <w:marRight w:val="0"/>
                      <w:marTop w:val="0"/>
                      <w:marBottom w:val="0"/>
                      <w:divBdr>
                        <w:top w:val="none" w:sz="0" w:space="0" w:color="auto"/>
                        <w:left w:val="none" w:sz="0" w:space="0" w:color="auto"/>
                        <w:bottom w:val="none" w:sz="0" w:space="0" w:color="auto"/>
                        <w:right w:val="none" w:sz="0" w:space="0" w:color="auto"/>
                      </w:divBdr>
                    </w:div>
                  </w:divsChild>
                </w:div>
                <w:div w:id="642002065">
                  <w:marLeft w:val="0"/>
                  <w:marRight w:val="0"/>
                  <w:marTop w:val="0"/>
                  <w:marBottom w:val="0"/>
                  <w:divBdr>
                    <w:top w:val="none" w:sz="0" w:space="0" w:color="auto"/>
                    <w:left w:val="none" w:sz="0" w:space="0" w:color="auto"/>
                    <w:bottom w:val="none" w:sz="0" w:space="0" w:color="auto"/>
                    <w:right w:val="none" w:sz="0" w:space="0" w:color="auto"/>
                  </w:divBdr>
                  <w:divsChild>
                    <w:div w:id="1349334744">
                      <w:marLeft w:val="0"/>
                      <w:marRight w:val="0"/>
                      <w:marTop w:val="0"/>
                      <w:marBottom w:val="0"/>
                      <w:divBdr>
                        <w:top w:val="none" w:sz="0" w:space="0" w:color="auto"/>
                        <w:left w:val="none" w:sz="0" w:space="0" w:color="auto"/>
                        <w:bottom w:val="none" w:sz="0" w:space="0" w:color="auto"/>
                        <w:right w:val="none" w:sz="0" w:space="0" w:color="auto"/>
                      </w:divBdr>
                    </w:div>
                  </w:divsChild>
                </w:div>
                <w:div w:id="924068978">
                  <w:marLeft w:val="0"/>
                  <w:marRight w:val="0"/>
                  <w:marTop w:val="0"/>
                  <w:marBottom w:val="0"/>
                  <w:divBdr>
                    <w:top w:val="none" w:sz="0" w:space="0" w:color="auto"/>
                    <w:left w:val="none" w:sz="0" w:space="0" w:color="auto"/>
                    <w:bottom w:val="none" w:sz="0" w:space="0" w:color="auto"/>
                    <w:right w:val="none" w:sz="0" w:space="0" w:color="auto"/>
                  </w:divBdr>
                  <w:divsChild>
                    <w:div w:id="121608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5409">
          <w:marLeft w:val="0"/>
          <w:marRight w:val="0"/>
          <w:marTop w:val="0"/>
          <w:marBottom w:val="0"/>
          <w:divBdr>
            <w:top w:val="none" w:sz="0" w:space="0" w:color="auto"/>
            <w:left w:val="none" w:sz="0" w:space="0" w:color="auto"/>
            <w:bottom w:val="none" w:sz="0" w:space="0" w:color="auto"/>
            <w:right w:val="none" w:sz="0" w:space="0" w:color="auto"/>
          </w:divBdr>
        </w:div>
        <w:div w:id="597836389">
          <w:marLeft w:val="0"/>
          <w:marRight w:val="0"/>
          <w:marTop w:val="0"/>
          <w:marBottom w:val="0"/>
          <w:divBdr>
            <w:top w:val="none" w:sz="0" w:space="0" w:color="auto"/>
            <w:left w:val="none" w:sz="0" w:space="0" w:color="auto"/>
            <w:bottom w:val="none" w:sz="0" w:space="0" w:color="auto"/>
            <w:right w:val="none" w:sz="0" w:space="0" w:color="auto"/>
          </w:divBdr>
        </w:div>
        <w:div w:id="1135177188">
          <w:marLeft w:val="0"/>
          <w:marRight w:val="0"/>
          <w:marTop w:val="0"/>
          <w:marBottom w:val="0"/>
          <w:divBdr>
            <w:top w:val="none" w:sz="0" w:space="0" w:color="auto"/>
            <w:left w:val="none" w:sz="0" w:space="0" w:color="auto"/>
            <w:bottom w:val="none" w:sz="0" w:space="0" w:color="auto"/>
            <w:right w:val="none" w:sz="0" w:space="0" w:color="auto"/>
          </w:divBdr>
        </w:div>
        <w:div w:id="1016542615">
          <w:marLeft w:val="0"/>
          <w:marRight w:val="0"/>
          <w:marTop w:val="0"/>
          <w:marBottom w:val="0"/>
          <w:divBdr>
            <w:top w:val="none" w:sz="0" w:space="0" w:color="auto"/>
            <w:left w:val="none" w:sz="0" w:space="0" w:color="auto"/>
            <w:bottom w:val="none" w:sz="0" w:space="0" w:color="auto"/>
            <w:right w:val="none" w:sz="0" w:space="0" w:color="auto"/>
          </w:divBdr>
          <w:divsChild>
            <w:div w:id="1860851206">
              <w:marLeft w:val="0"/>
              <w:marRight w:val="0"/>
              <w:marTop w:val="30"/>
              <w:marBottom w:val="30"/>
              <w:divBdr>
                <w:top w:val="none" w:sz="0" w:space="0" w:color="auto"/>
                <w:left w:val="none" w:sz="0" w:space="0" w:color="auto"/>
                <w:bottom w:val="none" w:sz="0" w:space="0" w:color="auto"/>
                <w:right w:val="none" w:sz="0" w:space="0" w:color="auto"/>
              </w:divBdr>
              <w:divsChild>
                <w:div w:id="175584014">
                  <w:marLeft w:val="0"/>
                  <w:marRight w:val="0"/>
                  <w:marTop w:val="0"/>
                  <w:marBottom w:val="0"/>
                  <w:divBdr>
                    <w:top w:val="none" w:sz="0" w:space="0" w:color="auto"/>
                    <w:left w:val="none" w:sz="0" w:space="0" w:color="auto"/>
                    <w:bottom w:val="none" w:sz="0" w:space="0" w:color="auto"/>
                    <w:right w:val="none" w:sz="0" w:space="0" w:color="auto"/>
                  </w:divBdr>
                  <w:divsChild>
                    <w:div w:id="1531603439">
                      <w:marLeft w:val="0"/>
                      <w:marRight w:val="0"/>
                      <w:marTop w:val="0"/>
                      <w:marBottom w:val="0"/>
                      <w:divBdr>
                        <w:top w:val="none" w:sz="0" w:space="0" w:color="auto"/>
                        <w:left w:val="none" w:sz="0" w:space="0" w:color="auto"/>
                        <w:bottom w:val="none" w:sz="0" w:space="0" w:color="auto"/>
                        <w:right w:val="none" w:sz="0" w:space="0" w:color="auto"/>
                      </w:divBdr>
                    </w:div>
                  </w:divsChild>
                </w:div>
                <w:div w:id="1380857124">
                  <w:marLeft w:val="0"/>
                  <w:marRight w:val="0"/>
                  <w:marTop w:val="0"/>
                  <w:marBottom w:val="0"/>
                  <w:divBdr>
                    <w:top w:val="none" w:sz="0" w:space="0" w:color="auto"/>
                    <w:left w:val="none" w:sz="0" w:space="0" w:color="auto"/>
                    <w:bottom w:val="none" w:sz="0" w:space="0" w:color="auto"/>
                    <w:right w:val="none" w:sz="0" w:space="0" w:color="auto"/>
                  </w:divBdr>
                  <w:divsChild>
                    <w:div w:id="1070423779">
                      <w:marLeft w:val="0"/>
                      <w:marRight w:val="0"/>
                      <w:marTop w:val="0"/>
                      <w:marBottom w:val="0"/>
                      <w:divBdr>
                        <w:top w:val="none" w:sz="0" w:space="0" w:color="auto"/>
                        <w:left w:val="none" w:sz="0" w:space="0" w:color="auto"/>
                        <w:bottom w:val="none" w:sz="0" w:space="0" w:color="auto"/>
                        <w:right w:val="none" w:sz="0" w:space="0" w:color="auto"/>
                      </w:divBdr>
                    </w:div>
                  </w:divsChild>
                </w:div>
                <w:div w:id="1633829463">
                  <w:marLeft w:val="0"/>
                  <w:marRight w:val="0"/>
                  <w:marTop w:val="0"/>
                  <w:marBottom w:val="0"/>
                  <w:divBdr>
                    <w:top w:val="none" w:sz="0" w:space="0" w:color="auto"/>
                    <w:left w:val="none" w:sz="0" w:space="0" w:color="auto"/>
                    <w:bottom w:val="none" w:sz="0" w:space="0" w:color="auto"/>
                    <w:right w:val="none" w:sz="0" w:space="0" w:color="auto"/>
                  </w:divBdr>
                  <w:divsChild>
                    <w:div w:id="1350378020">
                      <w:marLeft w:val="0"/>
                      <w:marRight w:val="0"/>
                      <w:marTop w:val="0"/>
                      <w:marBottom w:val="0"/>
                      <w:divBdr>
                        <w:top w:val="none" w:sz="0" w:space="0" w:color="auto"/>
                        <w:left w:val="none" w:sz="0" w:space="0" w:color="auto"/>
                        <w:bottom w:val="none" w:sz="0" w:space="0" w:color="auto"/>
                        <w:right w:val="none" w:sz="0" w:space="0" w:color="auto"/>
                      </w:divBdr>
                    </w:div>
                  </w:divsChild>
                </w:div>
                <w:div w:id="856501964">
                  <w:marLeft w:val="0"/>
                  <w:marRight w:val="0"/>
                  <w:marTop w:val="0"/>
                  <w:marBottom w:val="0"/>
                  <w:divBdr>
                    <w:top w:val="none" w:sz="0" w:space="0" w:color="auto"/>
                    <w:left w:val="none" w:sz="0" w:space="0" w:color="auto"/>
                    <w:bottom w:val="none" w:sz="0" w:space="0" w:color="auto"/>
                    <w:right w:val="none" w:sz="0" w:space="0" w:color="auto"/>
                  </w:divBdr>
                  <w:divsChild>
                    <w:div w:id="787242952">
                      <w:marLeft w:val="0"/>
                      <w:marRight w:val="0"/>
                      <w:marTop w:val="0"/>
                      <w:marBottom w:val="0"/>
                      <w:divBdr>
                        <w:top w:val="none" w:sz="0" w:space="0" w:color="auto"/>
                        <w:left w:val="none" w:sz="0" w:space="0" w:color="auto"/>
                        <w:bottom w:val="none" w:sz="0" w:space="0" w:color="auto"/>
                        <w:right w:val="none" w:sz="0" w:space="0" w:color="auto"/>
                      </w:divBdr>
                    </w:div>
                  </w:divsChild>
                </w:div>
                <w:div w:id="1310211461">
                  <w:marLeft w:val="0"/>
                  <w:marRight w:val="0"/>
                  <w:marTop w:val="0"/>
                  <w:marBottom w:val="0"/>
                  <w:divBdr>
                    <w:top w:val="none" w:sz="0" w:space="0" w:color="auto"/>
                    <w:left w:val="none" w:sz="0" w:space="0" w:color="auto"/>
                    <w:bottom w:val="none" w:sz="0" w:space="0" w:color="auto"/>
                    <w:right w:val="none" w:sz="0" w:space="0" w:color="auto"/>
                  </w:divBdr>
                  <w:divsChild>
                    <w:div w:id="1499534589">
                      <w:marLeft w:val="0"/>
                      <w:marRight w:val="0"/>
                      <w:marTop w:val="0"/>
                      <w:marBottom w:val="0"/>
                      <w:divBdr>
                        <w:top w:val="none" w:sz="0" w:space="0" w:color="auto"/>
                        <w:left w:val="none" w:sz="0" w:space="0" w:color="auto"/>
                        <w:bottom w:val="none" w:sz="0" w:space="0" w:color="auto"/>
                        <w:right w:val="none" w:sz="0" w:space="0" w:color="auto"/>
                      </w:divBdr>
                    </w:div>
                  </w:divsChild>
                </w:div>
                <w:div w:id="674113097">
                  <w:marLeft w:val="0"/>
                  <w:marRight w:val="0"/>
                  <w:marTop w:val="0"/>
                  <w:marBottom w:val="0"/>
                  <w:divBdr>
                    <w:top w:val="none" w:sz="0" w:space="0" w:color="auto"/>
                    <w:left w:val="none" w:sz="0" w:space="0" w:color="auto"/>
                    <w:bottom w:val="none" w:sz="0" w:space="0" w:color="auto"/>
                    <w:right w:val="none" w:sz="0" w:space="0" w:color="auto"/>
                  </w:divBdr>
                  <w:divsChild>
                    <w:div w:id="813982888">
                      <w:marLeft w:val="0"/>
                      <w:marRight w:val="0"/>
                      <w:marTop w:val="0"/>
                      <w:marBottom w:val="0"/>
                      <w:divBdr>
                        <w:top w:val="none" w:sz="0" w:space="0" w:color="auto"/>
                        <w:left w:val="none" w:sz="0" w:space="0" w:color="auto"/>
                        <w:bottom w:val="none" w:sz="0" w:space="0" w:color="auto"/>
                        <w:right w:val="none" w:sz="0" w:space="0" w:color="auto"/>
                      </w:divBdr>
                    </w:div>
                  </w:divsChild>
                </w:div>
                <w:div w:id="1393694454">
                  <w:marLeft w:val="0"/>
                  <w:marRight w:val="0"/>
                  <w:marTop w:val="0"/>
                  <w:marBottom w:val="0"/>
                  <w:divBdr>
                    <w:top w:val="none" w:sz="0" w:space="0" w:color="auto"/>
                    <w:left w:val="none" w:sz="0" w:space="0" w:color="auto"/>
                    <w:bottom w:val="none" w:sz="0" w:space="0" w:color="auto"/>
                    <w:right w:val="none" w:sz="0" w:space="0" w:color="auto"/>
                  </w:divBdr>
                  <w:divsChild>
                    <w:div w:id="1475099267">
                      <w:marLeft w:val="0"/>
                      <w:marRight w:val="0"/>
                      <w:marTop w:val="0"/>
                      <w:marBottom w:val="0"/>
                      <w:divBdr>
                        <w:top w:val="none" w:sz="0" w:space="0" w:color="auto"/>
                        <w:left w:val="none" w:sz="0" w:space="0" w:color="auto"/>
                        <w:bottom w:val="none" w:sz="0" w:space="0" w:color="auto"/>
                        <w:right w:val="none" w:sz="0" w:space="0" w:color="auto"/>
                      </w:divBdr>
                    </w:div>
                  </w:divsChild>
                </w:div>
                <w:div w:id="472016865">
                  <w:marLeft w:val="0"/>
                  <w:marRight w:val="0"/>
                  <w:marTop w:val="0"/>
                  <w:marBottom w:val="0"/>
                  <w:divBdr>
                    <w:top w:val="none" w:sz="0" w:space="0" w:color="auto"/>
                    <w:left w:val="none" w:sz="0" w:space="0" w:color="auto"/>
                    <w:bottom w:val="none" w:sz="0" w:space="0" w:color="auto"/>
                    <w:right w:val="none" w:sz="0" w:space="0" w:color="auto"/>
                  </w:divBdr>
                  <w:divsChild>
                    <w:div w:id="1608809578">
                      <w:marLeft w:val="0"/>
                      <w:marRight w:val="0"/>
                      <w:marTop w:val="0"/>
                      <w:marBottom w:val="0"/>
                      <w:divBdr>
                        <w:top w:val="none" w:sz="0" w:space="0" w:color="auto"/>
                        <w:left w:val="none" w:sz="0" w:space="0" w:color="auto"/>
                        <w:bottom w:val="none" w:sz="0" w:space="0" w:color="auto"/>
                        <w:right w:val="none" w:sz="0" w:space="0" w:color="auto"/>
                      </w:divBdr>
                    </w:div>
                  </w:divsChild>
                </w:div>
                <w:div w:id="178350918">
                  <w:marLeft w:val="0"/>
                  <w:marRight w:val="0"/>
                  <w:marTop w:val="0"/>
                  <w:marBottom w:val="0"/>
                  <w:divBdr>
                    <w:top w:val="none" w:sz="0" w:space="0" w:color="auto"/>
                    <w:left w:val="none" w:sz="0" w:space="0" w:color="auto"/>
                    <w:bottom w:val="none" w:sz="0" w:space="0" w:color="auto"/>
                    <w:right w:val="none" w:sz="0" w:space="0" w:color="auto"/>
                  </w:divBdr>
                  <w:divsChild>
                    <w:div w:id="1197080676">
                      <w:marLeft w:val="0"/>
                      <w:marRight w:val="0"/>
                      <w:marTop w:val="0"/>
                      <w:marBottom w:val="0"/>
                      <w:divBdr>
                        <w:top w:val="none" w:sz="0" w:space="0" w:color="auto"/>
                        <w:left w:val="none" w:sz="0" w:space="0" w:color="auto"/>
                        <w:bottom w:val="none" w:sz="0" w:space="0" w:color="auto"/>
                        <w:right w:val="none" w:sz="0" w:space="0" w:color="auto"/>
                      </w:divBdr>
                    </w:div>
                  </w:divsChild>
                </w:div>
                <w:div w:id="1635872641">
                  <w:marLeft w:val="0"/>
                  <w:marRight w:val="0"/>
                  <w:marTop w:val="0"/>
                  <w:marBottom w:val="0"/>
                  <w:divBdr>
                    <w:top w:val="none" w:sz="0" w:space="0" w:color="auto"/>
                    <w:left w:val="none" w:sz="0" w:space="0" w:color="auto"/>
                    <w:bottom w:val="none" w:sz="0" w:space="0" w:color="auto"/>
                    <w:right w:val="none" w:sz="0" w:space="0" w:color="auto"/>
                  </w:divBdr>
                  <w:divsChild>
                    <w:div w:id="2016495060">
                      <w:marLeft w:val="0"/>
                      <w:marRight w:val="0"/>
                      <w:marTop w:val="0"/>
                      <w:marBottom w:val="0"/>
                      <w:divBdr>
                        <w:top w:val="none" w:sz="0" w:space="0" w:color="auto"/>
                        <w:left w:val="none" w:sz="0" w:space="0" w:color="auto"/>
                        <w:bottom w:val="none" w:sz="0" w:space="0" w:color="auto"/>
                        <w:right w:val="none" w:sz="0" w:space="0" w:color="auto"/>
                      </w:divBdr>
                    </w:div>
                  </w:divsChild>
                </w:div>
                <w:div w:id="812646764">
                  <w:marLeft w:val="0"/>
                  <w:marRight w:val="0"/>
                  <w:marTop w:val="0"/>
                  <w:marBottom w:val="0"/>
                  <w:divBdr>
                    <w:top w:val="none" w:sz="0" w:space="0" w:color="auto"/>
                    <w:left w:val="none" w:sz="0" w:space="0" w:color="auto"/>
                    <w:bottom w:val="none" w:sz="0" w:space="0" w:color="auto"/>
                    <w:right w:val="none" w:sz="0" w:space="0" w:color="auto"/>
                  </w:divBdr>
                  <w:divsChild>
                    <w:div w:id="1111169928">
                      <w:marLeft w:val="0"/>
                      <w:marRight w:val="0"/>
                      <w:marTop w:val="0"/>
                      <w:marBottom w:val="0"/>
                      <w:divBdr>
                        <w:top w:val="none" w:sz="0" w:space="0" w:color="auto"/>
                        <w:left w:val="none" w:sz="0" w:space="0" w:color="auto"/>
                        <w:bottom w:val="none" w:sz="0" w:space="0" w:color="auto"/>
                        <w:right w:val="none" w:sz="0" w:space="0" w:color="auto"/>
                      </w:divBdr>
                    </w:div>
                  </w:divsChild>
                </w:div>
                <w:div w:id="960111425">
                  <w:marLeft w:val="0"/>
                  <w:marRight w:val="0"/>
                  <w:marTop w:val="0"/>
                  <w:marBottom w:val="0"/>
                  <w:divBdr>
                    <w:top w:val="none" w:sz="0" w:space="0" w:color="auto"/>
                    <w:left w:val="none" w:sz="0" w:space="0" w:color="auto"/>
                    <w:bottom w:val="none" w:sz="0" w:space="0" w:color="auto"/>
                    <w:right w:val="none" w:sz="0" w:space="0" w:color="auto"/>
                  </w:divBdr>
                  <w:divsChild>
                    <w:div w:id="107047031">
                      <w:marLeft w:val="0"/>
                      <w:marRight w:val="0"/>
                      <w:marTop w:val="0"/>
                      <w:marBottom w:val="0"/>
                      <w:divBdr>
                        <w:top w:val="none" w:sz="0" w:space="0" w:color="auto"/>
                        <w:left w:val="none" w:sz="0" w:space="0" w:color="auto"/>
                        <w:bottom w:val="none" w:sz="0" w:space="0" w:color="auto"/>
                        <w:right w:val="none" w:sz="0" w:space="0" w:color="auto"/>
                      </w:divBdr>
                    </w:div>
                  </w:divsChild>
                </w:div>
                <w:div w:id="1165903210">
                  <w:marLeft w:val="0"/>
                  <w:marRight w:val="0"/>
                  <w:marTop w:val="0"/>
                  <w:marBottom w:val="0"/>
                  <w:divBdr>
                    <w:top w:val="none" w:sz="0" w:space="0" w:color="auto"/>
                    <w:left w:val="none" w:sz="0" w:space="0" w:color="auto"/>
                    <w:bottom w:val="none" w:sz="0" w:space="0" w:color="auto"/>
                    <w:right w:val="none" w:sz="0" w:space="0" w:color="auto"/>
                  </w:divBdr>
                  <w:divsChild>
                    <w:div w:id="194736892">
                      <w:marLeft w:val="0"/>
                      <w:marRight w:val="0"/>
                      <w:marTop w:val="0"/>
                      <w:marBottom w:val="0"/>
                      <w:divBdr>
                        <w:top w:val="none" w:sz="0" w:space="0" w:color="auto"/>
                        <w:left w:val="none" w:sz="0" w:space="0" w:color="auto"/>
                        <w:bottom w:val="none" w:sz="0" w:space="0" w:color="auto"/>
                        <w:right w:val="none" w:sz="0" w:space="0" w:color="auto"/>
                      </w:divBdr>
                    </w:div>
                  </w:divsChild>
                </w:div>
                <w:div w:id="82146441">
                  <w:marLeft w:val="0"/>
                  <w:marRight w:val="0"/>
                  <w:marTop w:val="0"/>
                  <w:marBottom w:val="0"/>
                  <w:divBdr>
                    <w:top w:val="none" w:sz="0" w:space="0" w:color="auto"/>
                    <w:left w:val="none" w:sz="0" w:space="0" w:color="auto"/>
                    <w:bottom w:val="none" w:sz="0" w:space="0" w:color="auto"/>
                    <w:right w:val="none" w:sz="0" w:space="0" w:color="auto"/>
                  </w:divBdr>
                  <w:divsChild>
                    <w:div w:id="504050091">
                      <w:marLeft w:val="0"/>
                      <w:marRight w:val="0"/>
                      <w:marTop w:val="0"/>
                      <w:marBottom w:val="0"/>
                      <w:divBdr>
                        <w:top w:val="none" w:sz="0" w:space="0" w:color="auto"/>
                        <w:left w:val="none" w:sz="0" w:space="0" w:color="auto"/>
                        <w:bottom w:val="none" w:sz="0" w:space="0" w:color="auto"/>
                        <w:right w:val="none" w:sz="0" w:space="0" w:color="auto"/>
                      </w:divBdr>
                    </w:div>
                  </w:divsChild>
                </w:div>
                <w:div w:id="1421412465">
                  <w:marLeft w:val="0"/>
                  <w:marRight w:val="0"/>
                  <w:marTop w:val="0"/>
                  <w:marBottom w:val="0"/>
                  <w:divBdr>
                    <w:top w:val="none" w:sz="0" w:space="0" w:color="auto"/>
                    <w:left w:val="none" w:sz="0" w:space="0" w:color="auto"/>
                    <w:bottom w:val="none" w:sz="0" w:space="0" w:color="auto"/>
                    <w:right w:val="none" w:sz="0" w:space="0" w:color="auto"/>
                  </w:divBdr>
                  <w:divsChild>
                    <w:div w:id="1307127443">
                      <w:marLeft w:val="0"/>
                      <w:marRight w:val="0"/>
                      <w:marTop w:val="0"/>
                      <w:marBottom w:val="0"/>
                      <w:divBdr>
                        <w:top w:val="none" w:sz="0" w:space="0" w:color="auto"/>
                        <w:left w:val="none" w:sz="0" w:space="0" w:color="auto"/>
                        <w:bottom w:val="none" w:sz="0" w:space="0" w:color="auto"/>
                        <w:right w:val="none" w:sz="0" w:space="0" w:color="auto"/>
                      </w:divBdr>
                    </w:div>
                  </w:divsChild>
                </w:div>
                <w:div w:id="368460556">
                  <w:marLeft w:val="0"/>
                  <w:marRight w:val="0"/>
                  <w:marTop w:val="0"/>
                  <w:marBottom w:val="0"/>
                  <w:divBdr>
                    <w:top w:val="none" w:sz="0" w:space="0" w:color="auto"/>
                    <w:left w:val="none" w:sz="0" w:space="0" w:color="auto"/>
                    <w:bottom w:val="none" w:sz="0" w:space="0" w:color="auto"/>
                    <w:right w:val="none" w:sz="0" w:space="0" w:color="auto"/>
                  </w:divBdr>
                  <w:divsChild>
                    <w:div w:id="1525288488">
                      <w:marLeft w:val="0"/>
                      <w:marRight w:val="0"/>
                      <w:marTop w:val="0"/>
                      <w:marBottom w:val="0"/>
                      <w:divBdr>
                        <w:top w:val="none" w:sz="0" w:space="0" w:color="auto"/>
                        <w:left w:val="none" w:sz="0" w:space="0" w:color="auto"/>
                        <w:bottom w:val="none" w:sz="0" w:space="0" w:color="auto"/>
                        <w:right w:val="none" w:sz="0" w:space="0" w:color="auto"/>
                      </w:divBdr>
                    </w:div>
                  </w:divsChild>
                </w:div>
                <w:div w:id="1283343798">
                  <w:marLeft w:val="0"/>
                  <w:marRight w:val="0"/>
                  <w:marTop w:val="0"/>
                  <w:marBottom w:val="0"/>
                  <w:divBdr>
                    <w:top w:val="none" w:sz="0" w:space="0" w:color="auto"/>
                    <w:left w:val="none" w:sz="0" w:space="0" w:color="auto"/>
                    <w:bottom w:val="none" w:sz="0" w:space="0" w:color="auto"/>
                    <w:right w:val="none" w:sz="0" w:space="0" w:color="auto"/>
                  </w:divBdr>
                  <w:divsChild>
                    <w:div w:id="8335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352608">
          <w:marLeft w:val="0"/>
          <w:marRight w:val="0"/>
          <w:marTop w:val="0"/>
          <w:marBottom w:val="0"/>
          <w:divBdr>
            <w:top w:val="none" w:sz="0" w:space="0" w:color="auto"/>
            <w:left w:val="none" w:sz="0" w:space="0" w:color="auto"/>
            <w:bottom w:val="none" w:sz="0" w:space="0" w:color="auto"/>
            <w:right w:val="none" w:sz="0" w:space="0" w:color="auto"/>
          </w:divBdr>
        </w:div>
        <w:div w:id="535192764">
          <w:marLeft w:val="0"/>
          <w:marRight w:val="0"/>
          <w:marTop w:val="0"/>
          <w:marBottom w:val="0"/>
          <w:divBdr>
            <w:top w:val="none" w:sz="0" w:space="0" w:color="auto"/>
            <w:left w:val="none" w:sz="0" w:space="0" w:color="auto"/>
            <w:bottom w:val="none" w:sz="0" w:space="0" w:color="auto"/>
            <w:right w:val="none" w:sz="0" w:space="0" w:color="auto"/>
          </w:divBdr>
        </w:div>
        <w:div w:id="909466172">
          <w:marLeft w:val="0"/>
          <w:marRight w:val="0"/>
          <w:marTop w:val="0"/>
          <w:marBottom w:val="0"/>
          <w:divBdr>
            <w:top w:val="none" w:sz="0" w:space="0" w:color="auto"/>
            <w:left w:val="none" w:sz="0" w:space="0" w:color="auto"/>
            <w:bottom w:val="none" w:sz="0" w:space="0" w:color="auto"/>
            <w:right w:val="none" w:sz="0" w:space="0" w:color="auto"/>
          </w:divBdr>
        </w:div>
        <w:div w:id="2084066269">
          <w:marLeft w:val="0"/>
          <w:marRight w:val="0"/>
          <w:marTop w:val="0"/>
          <w:marBottom w:val="0"/>
          <w:divBdr>
            <w:top w:val="none" w:sz="0" w:space="0" w:color="auto"/>
            <w:left w:val="none" w:sz="0" w:space="0" w:color="auto"/>
            <w:bottom w:val="none" w:sz="0" w:space="0" w:color="auto"/>
            <w:right w:val="none" w:sz="0" w:space="0" w:color="auto"/>
          </w:divBdr>
          <w:divsChild>
            <w:div w:id="574244712">
              <w:marLeft w:val="0"/>
              <w:marRight w:val="0"/>
              <w:marTop w:val="30"/>
              <w:marBottom w:val="30"/>
              <w:divBdr>
                <w:top w:val="none" w:sz="0" w:space="0" w:color="auto"/>
                <w:left w:val="none" w:sz="0" w:space="0" w:color="auto"/>
                <w:bottom w:val="none" w:sz="0" w:space="0" w:color="auto"/>
                <w:right w:val="none" w:sz="0" w:space="0" w:color="auto"/>
              </w:divBdr>
              <w:divsChild>
                <w:div w:id="581910692">
                  <w:marLeft w:val="0"/>
                  <w:marRight w:val="0"/>
                  <w:marTop w:val="0"/>
                  <w:marBottom w:val="0"/>
                  <w:divBdr>
                    <w:top w:val="none" w:sz="0" w:space="0" w:color="auto"/>
                    <w:left w:val="none" w:sz="0" w:space="0" w:color="auto"/>
                    <w:bottom w:val="none" w:sz="0" w:space="0" w:color="auto"/>
                    <w:right w:val="none" w:sz="0" w:space="0" w:color="auto"/>
                  </w:divBdr>
                  <w:divsChild>
                    <w:div w:id="1424691899">
                      <w:marLeft w:val="0"/>
                      <w:marRight w:val="0"/>
                      <w:marTop w:val="0"/>
                      <w:marBottom w:val="0"/>
                      <w:divBdr>
                        <w:top w:val="none" w:sz="0" w:space="0" w:color="auto"/>
                        <w:left w:val="none" w:sz="0" w:space="0" w:color="auto"/>
                        <w:bottom w:val="none" w:sz="0" w:space="0" w:color="auto"/>
                        <w:right w:val="none" w:sz="0" w:space="0" w:color="auto"/>
                      </w:divBdr>
                    </w:div>
                  </w:divsChild>
                </w:div>
                <w:div w:id="1668165060">
                  <w:marLeft w:val="0"/>
                  <w:marRight w:val="0"/>
                  <w:marTop w:val="0"/>
                  <w:marBottom w:val="0"/>
                  <w:divBdr>
                    <w:top w:val="none" w:sz="0" w:space="0" w:color="auto"/>
                    <w:left w:val="none" w:sz="0" w:space="0" w:color="auto"/>
                    <w:bottom w:val="none" w:sz="0" w:space="0" w:color="auto"/>
                    <w:right w:val="none" w:sz="0" w:space="0" w:color="auto"/>
                  </w:divBdr>
                  <w:divsChild>
                    <w:div w:id="1722365985">
                      <w:marLeft w:val="0"/>
                      <w:marRight w:val="0"/>
                      <w:marTop w:val="0"/>
                      <w:marBottom w:val="0"/>
                      <w:divBdr>
                        <w:top w:val="none" w:sz="0" w:space="0" w:color="auto"/>
                        <w:left w:val="none" w:sz="0" w:space="0" w:color="auto"/>
                        <w:bottom w:val="none" w:sz="0" w:space="0" w:color="auto"/>
                        <w:right w:val="none" w:sz="0" w:space="0" w:color="auto"/>
                      </w:divBdr>
                    </w:div>
                  </w:divsChild>
                </w:div>
                <w:div w:id="247077464">
                  <w:marLeft w:val="0"/>
                  <w:marRight w:val="0"/>
                  <w:marTop w:val="0"/>
                  <w:marBottom w:val="0"/>
                  <w:divBdr>
                    <w:top w:val="none" w:sz="0" w:space="0" w:color="auto"/>
                    <w:left w:val="none" w:sz="0" w:space="0" w:color="auto"/>
                    <w:bottom w:val="none" w:sz="0" w:space="0" w:color="auto"/>
                    <w:right w:val="none" w:sz="0" w:space="0" w:color="auto"/>
                  </w:divBdr>
                  <w:divsChild>
                    <w:div w:id="1425226503">
                      <w:marLeft w:val="0"/>
                      <w:marRight w:val="0"/>
                      <w:marTop w:val="0"/>
                      <w:marBottom w:val="0"/>
                      <w:divBdr>
                        <w:top w:val="none" w:sz="0" w:space="0" w:color="auto"/>
                        <w:left w:val="none" w:sz="0" w:space="0" w:color="auto"/>
                        <w:bottom w:val="none" w:sz="0" w:space="0" w:color="auto"/>
                        <w:right w:val="none" w:sz="0" w:space="0" w:color="auto"/>
                      </w:divBdr>
                    </w:div>
                  </w:divsChild>
                </w:div>
                <w:div w:id="581450187">
                  <w:marLeft w:val="0"/>
                  <w:marRight w:val="0"/>
                  <w:marTop w:val="0"/>
                  <w:marBottom w:val="0"/>
                  <w:divBdr>
                    <w:top w:val="none" w:sz="0" w:space="0" w:color="auto"/>
                    <w:left w:val="none" w:sz="0" w:space="0" w:color="auto"/>
                    <w:bottom w:val="none" w:sz="0" w:space="0" w:color="auto"/>
                    <w:right w:val="none" w:sz="0" w:space="0" w:color="auto"/>
                  </w:divBdr>
                  <w:divsChild>
                    <w:div w:id="753404356">
                      <w:marLeft w:val="0"/>
                      <w:marRight w:val="0"/>
                      <w:marTop w:val="0"/>
                      <w:marBottom w:val="0"/>
                      <w:divBdr>
                        <w:top w:val="none" w:sz="0" w:space="0" w:color="auto"/>
                        <w:left w:val="none" w:sz="0" w:space="0" w:color="auto"/>
                        <w:bottom w:val="none" w:sz="0" w:space="0" w:color="auto"/>
                        <w:right w:val="none" w:sz="0" w:space="0" w:color="auto"/>
                      </w:divBdr>
                    </w:div>
                  </w:divsChild>
                </w:div>
                <w:div w:id="510147382">
                  <w:marLeft w:val="0"/>
                  <w:marRight w:val="0"/>
                  <w:marTop w:val="0"/>
                  <w:marBottom w:val="0"/>
                  <w:divBdr>
                    <w:top w:val="none" w:sz="0" w:space="0" w:color="auto"/>
                    <w:left w:val="none" w:sz="0" w:space="0" w:color="auto"/>
                    <w:bottom w:val="none" w:sz="0" w:space="0" w:color="auto"/>
                    <w:right w:val="none" w:sz="0" w:space="0" w:color="auto"/>
                  </w:divBdr>
                  <w:divsChild>
                    <w:div w:id="1201279875">
                      <w:marLeft w:val="0"/>
                      <w:marRight w:val="0"/>
                      <w:marTop w:val="0"/>
                      <w:marBottom w:val="0"/>
                      <w:divBdr>
                        <w:top w:val="none" w:sz="0" w:space="0" w:color="auto"/>
                        <w:left w:val="none" w:sz="0" w:space="0" w:color="auto"/>
                        <w:bottom w:val="none" w:sz="0" w:space="0" w:color="auto"/>
                        <w:right w:val="none" w:sz="0" w:space="0" w:color="auto"/>
                      </w:divBdr>
                    </w:div>
                    <w:div w:id="602493135">
                      <w:marLeft w:val="0"/>
                      <w:marRight w:val="0"/>
                      <w:marTop w:val="0"/>
                      <w:marBottom w:val="0"/>
                      <w:divBdr>
                        <w:top w:val="none" w:sz="0" w:space="0" w:color="auto"/>
                        <w:left w:val="none" w:sz="0" w:space="0" w:color="auto"/>
                        <w:bottom w:val="none" w:sz="0" w:space="0" w:color="auto"/>
                        <w:right w:val="none" w:sz="0" w:space="0" w:color="auto"/>
                      </w:divBdr>
                    </w:div>
                    <w:div w:id="722171391">
                      <w:marLeft w:val="0"/>
                      <w:marRight w:val="0"/>
                      <w:marTop w:val="0"/>
                      <w:marBottom w:val="0"/>
                      <w:divBdr>
                        <w:top w:val="none" w:sz="0" w:space="0" w:color="auto"/>
                        <w:left w:val="none" w:sz="0" w:space="0" w:color="auto"/>
                        <w:bottom w:val="none" w:sz="0" w:space="0" w:color="auto"/>
                        <w:right w:val="none" w:sz="0" w:space="0" w:color="auto"/>
                      </w:divBdr>
                    </w:div>
                    <w:div w:id="1629894819">
                      <w:marLeft w:val="0"/>
                      <w:marRight w:val="0"/>
                      <w:marTop w:val="0"/>
                      <w:marBottom w:val="0"/>
                      <w:divBdr>
                        <w:top w:val="none" w:sz="0" w:space="0" w:color="auto"/>
                        <w:left w:val="none" w:sz="0" w:space="0" w:color="auto"/>
                        <w:bottom w:val="none" w:sz="0" w:space="0" w:color="auto"/>
                        <w:right w:val="none" w:sz="0" w:space="0" w:color="auto"/>
                      </w:divBdr>
                    </w:div>
                    <w:div w:id="1372920191">
                      <w:marLeft w:val="0"/>
                      <w:marRight w:val="0"/>
                      <w:marTop w:val="0"/>
                      <w:marBottom w:val="0"/>
                      <w:divBdr>
                        <w:top w:val="none" w:sz="0" w:space="0" w:color="auto"/>
                        <w:left w:val="none" w:sz="0" w:space="0" w:color="auto"/>
                        <w:bottom w:val="none" w:sz="0" w:space="0" w:color="auto"/>
                        <w:right w:val="none" w:sz="0" w:space="0" w:color="auto"/>
                      </w:divBdr>
                    </w:div>
                  </w:divsChild>
                </w:div>
                <w:div w:id="151794051">
                  <w:marLeft w:val="0"/>
                  <w:marRight w:val="0"/>
                  <w:marTop w:val="0"/>
                  <w:marBottom w:val="0"/>
                  <w:divBdr>
                    <w:top w:val="none" w:sz="0" w:space="0" w:color="auto"/>
                    <w:left w:val="none" w:sz="0" w:space="0" w:color="auto"/>
                    <w:bottom w:val="none" w:sz="0" w:space="0" w:color="auto"/>
                    <w:right w:val="none" w:sz="0" w:space="0" w:color="auto"/>
                  </w:divBdr>
                  <w:divsChild>
                    <w:div w:id="674382533">
                      <w:marLeft w:val="0"/>
                      <w:marRight w:val="0"/>
                      <w:marTop w:val="0"/>
                      <w:marBottom w:val="0"/>
                      <w:divBdr>
                        <w:top w:val="none" w:sz="0" w:space="0" w:color="auto"/>
                        <w:left w:val="none" w:sz="0" w:space="0" w:color="auto"/>
                        <w:bottom w:val="none" w:sz="0" w:space="0" w:color="auto"/>
                        <w:right w:val="none" w:sz="0" w:space="0" w:color="auto"/>
                      </w:divBdr>
                    </w:div>
                    <w:div w:id="665330208">
                      <w:marLeft w:val="0"/>
                      <w:marRight w:val="0"/>
                      <w:marTop w:val="0"/>
                      <w:marBottom w:val="0"/>
                      <w:divBdr>
                        <w:top w:val="none" w:sz="0" w:space="0" w:color="auto"/>
                        <w:left w:val="none" w:sz="0" w:space="0" w:color="auto"/>
                        <w:bottom w:val="none" w:sz="0" w:space="0" w:color="auto"/>
                        <w:right w:val="none" w:sz="0" w:space="0" w:color="auto"/>
                      </w:divBdr>
                    </w:div>
                    <w:div w:id="1245264010">
                      <w:marLeft w:val="0"/>
                      <w:marRight w:val="0"/>
                      <w:marTop w:val="0"/>
                      <w:marBottom w:val="0"/>
                      <w:divBdr>
                        <w:top w:val="none" w:sz="0" w:space="0" w:color="auto"/>
                        <w:left w:val="none" w:sz="0" w:space="0" w:color="auto"/>
                        <w:bottom w:val="none" w:sz="0" w:space="0" w:color="auto"/>
                        <w:right w:val="none" w:sz="0" w:space="0" w:color="auto"/>
                      </w:divBdr>
                    </w:div>
                    <w:div w:id="531379673">
                      <w:marLeft w:val="0"/>
                      <w:marRight w:val="0"/>
                      <w:marTop w:val="0"/>
                      <w:marBottom w:val="0"/>
                      <w:divBdr>
                        <w:top w:val="none" w:sz="0" w:space="0" w:color="auto"/>
                        <w:left w:val="none" w:sz="0" w:space="0" w:color="auto"/>
                        <w:bottom w:val="none" w:sz="0" w:space="0" w:color="auto"/>
                        <w:right w:val="none" w:sz="0" w:space="0" w:color="auto"/>
                      </w:divBdr>
                    </w:div>
                    <w:div w:id="1895115137">
                      <w:marLeft w:val="0"/>
                      <w:marRight w:val="0"/>
                      <w:marTop w:val="0"/>
                      <w:marBottom w:val="0"/>
                      <w:divBdr>
                        <w:top w:val="none" w:sz="0" w:space="0" w:color="auto"/>
                        <w:left w:val="none" w:sz="0" w:space="0" w:color="auto"/>
                        <w:bottom w:val="none" w:sz="0" w:space="0" w:color="auto"/>
                        <w:right w:val="none" w:sz="0" w:space="0" w:color="auto"/>
                      </w:divBdr>
                    </w:div>
                    <w:div w:id="1258750629">
                      <w:marLeft w:val="0"/>
                      <w:marRight w:val="0"/>
                      <w:marTop w:val="0"/>
                      <w:marBottom w:val="0"/>
                      <w:divBdr>
                        <w:top w:val="none" w:sz="0" w:space="0" w:color="auto"/>
                        <w:left w:val="none" w:sz="0" w:space="0" w:color="auto"/>
                        <w:bottom w:val="none" w:sz="0" w:space="0" w:color="auto"/>
                        <w:right w:val="none" w:sz="0" w:space="0" w:color="auto"/>
                      </w:divBdr>
                    </w:div>
                  </w:divsChild>
                </w:div>
                <w:div w:id="1202209282">
                  <w:marLeft w:val="0"/>
                  <w:marRight w:val="0"/>
                  <w:marTop w:val="0"/>
                  <w:marBottom w:val="0"/>
                  <w:divBdr>
                    <w:top w:val="none" w:sz="0" w:space="0" w:color="auto"/>
                    <w:left w:val="none" w:sz="0" w:space="0" w:color="auto"/>
                    <w:bottom w:val="none" w:sz="0" w:space="0" w:color="auto"/>
                    <w:right w:val="none" w:sz="0" w:space="0" w:color="auto"/>
                  </w:divBdr>
                  <w:divsChild>
                    <w:div w:id="224921325">
                      <w:marLeft w:val="0"/>
                      <w:marRight w:val="0"/>
                      <w:marTop w:val="0"/>
                      <w:marBottom w:val="0"/>
                      <w:divBdr>
                        <w:top w:val="none" w:sz="0" w:space="0" w:color="auto"/>
                        <w:left w:val="none" w:sz="0" w:space="0" w:color="auto"/>
                        <w:bottom w:val="none" w:sz="0" w:space="0" w:color="auto"/>
                        <w:right w:val="none" w:sz="0" w:space="0" w:color="auto"/>
                      </w:divBdr>
                    </w:div>
                    <w:div w:id="786004567">
                      <w:marLeft w:val="0"/>
                      <w:marRight w:val="0"/>
                      <w:marTop w:val="0"/>
                      <w:marBottom w:val="0"/>
                      <w:divBdr>
                        <w:top w:val="none" w:sz="0" w:space="0" w:color="auto"/>
                        <w:left w:val="none" w:sz="0" w:space="0" w:color="auto"/>
                        <w:bottom w:val="none" w:sz="0" w:space="0" w:color="auto"/>
                        <w:right w:val="none" w:sz="0" w:space="0" w:color="auto"/>
                      </w:divBdr>
                    </w:div>
                    <w:div w:id="217011374">
                      <w:marLeft w:val="0"/>
                      <w:marRight w:val="0"/>
                      <w:marTop w:val="0"/>
                      <w:marBottom w:val="0"/>
                      <w:divBdr>
                        <w:top w:val="none" w:sz="0" w:space="0" w:color="auto"/>
                        <w:left w:val="none" w:sz="0" w:space="0" w:color="auto"/>
                        <w:bottom w:val="none" w:sz="0" w:space="0" w:color="auto"/>
                        <w:right w:val="none" w:sz="0" w:space="0" w:color="auto"/>
                      </w:divBdr>
                    </w:div>
                    <w:div w:id="842205282">
                      <w:marLeft w:val="0"/>
                      <w:marRight w:val="0"/>
                      <w:marTop w:val="0"/>
                      <w:marBottom w:val="0"/>
                      <w:divBdr>
                        <w:top w:val="none" w:sz="0" w:space="0" w:color="auto"/>
                        <w:left w:val="none" w:sz="0" w:space="0" w:color="auto"/>
                        <w:bottom w:val="none" w:sz="0" w:space="0" w:color="auto"/>
                        <w:right w:val="none" w:sz="0" w:space="0" w:color="auto"/>
                      </w:divBdr>
                    </w:div>
                    <w:div w:id="507334329">
                      <w:marLeft w:val="0"/>
                      <w:marRight w:val="0"/>
                      <w:marTop w:val="0"/>
                      <w:marBottom w:val="0"/>
                      <w:divBdr>
                        <w:top w:val="none" w:sz="0" w:space="0" w:color="auto"/>
                        <w:left w:val="none" w:sz="0" w:space="0" w:color="auto"/>
                        <w:bottom w:val="none" w:sz="0" w:space="0" w:color="auto"/>
                        <w:right w:val="none" w:sz="0" w:space="0" w:color="auto"/>
                      </w:divBdr>
                    </w:div>
                    <w:div w:id="819462913">
                      <w:marLeft w:val="0"/>
                      <w:marRight w:val="0"/>
                      <w:marTop w:val="0"/>
                      <w:marBottom w:val="0"/>
                      <w:divBdr>
                        <w:top w:val="none" w:sz="0" w:space="0" w:color="auto"/>
                        <w:left w:val="none" w:sz="0" w:space="0" w:color="auto"/>
                        <w:bottom w:val="none" w:sz="0" w:space="0" w:color="auto"/>
                        <w:right w:val="none" w:sz="0" w:space="0" w:color="auto"/>
                      </w:divBdr>
                    </w:div>
                  </w:divsChild>
                </w:div>
                <w:div w:id="63963424">
                  <w:marLeft w:val="0"/>
                  <w:marRight w:val="0"/>
                  <w:marTop w:val="0"/>
                  <w:marBottom w:val="0"/>
                  <w:divBdr>
                    <w:top w:val="none" w:sz="0" w:space="0" w:color="auto"/>
                    <w:left w:val="none" w:sz="0" w:space="0" w:color="auto"/>
                    <w:bottom w:val="none" w:sz="0" w:space="0" w:color="auto"/>
                    <w:right w:val="none" w:sz="0" w:space="0" w:color="auto"/>
                  </w:divBdr>
                  <w:divsChild>
                    <w:div w:id="1573813353">
                      <w:marLeft w:val="0"/>
                      <w:marRight w:val="0"/>
                      <w:marTop w:val="0"/>
                      <w:marBottom w:val="0"/>
                      <w:divBdr>
                        <w:top w:val="none" w:sz="0" w:space="0" w:color="auto"/>
                        <w:left w:val="none" w:sz="0" w:space="0" w:color="auto"/>
                        <w:bottom w:val="none" w:sz="0" w:space="0" w:color="auto"/>
                        <w:right w:val="none" w:sz="0" w:space="0" w:color="auto"/>
                      </w:divBdr>
                    </w:div>
                    <w:div w:id="2058044371">
                      <w:marLeft w:val="0"/>
                      <w:marRight w:val="0"/>
                      <w:marTop w:val="0"/>
                      <w:marBottom w:val="0"/>
                      <w:divBdr>
                        <w:top w:val="none" w:sz="0" w:space="0" w:color="auto"/>
                        <w:left w:val="none" w:sz="0" w:space="0" w:color="auto"/>
                        <w:bottom w:val="none" w:sz="0" w:space="0" w:color="auto"/>
                        <w:right w:val="none" w:sz="0" w:space="0" w:color="auto"/>
                      </w:divBdr>
                    </w:div>
                    <w:div w:id="54010533">
                      <w:marLeft w:val="0"/>
                      <w:marRight w:val="0"/>
                      <w:marTop w:val="0"/>
                      <w:marBottom w:val="0"/>
                      <w:divBdr>
                        <w:top w:val="none" w:sz="0" w:space="0" w:color="auto"/>
                        <w:left w:val="none" w:sz="0" w:space="0" w:color="auto"/>
                        <w:bottom w:val="none" w:sz="0" w:space="0" w:color="auto"/>
                        <w:right w:val="none" w:sz="0" w:space="0" w:color="auto"/>
                      </w:divBdr>
                    </w:div>
                    <w:div w:id="915480788">
                      <w:marLeft w:val="0"/>
                      <w:marRight w:val="0"/>
                      <w:marTop w:val="0"/>
                      <w:marBottom w:val="0"/>
                      <w:divBdr>
                        <w:top w:val="none" w:sz="0" w:space="0" w:color="auto"/>
                        <w:left w:val="none" w:sz="0" w:space="0" w:color="auto"/>
                        <w:bottom w:val="none" w:sz="0" w:space="0" w:color="auto"/>
                        <w:right w:val="none" w:sz="0" w:space="0" w:color="auto"/>
                      </w:divBdr>
                    </w:div>
                    <w:div w:id="1967470208">
                      <w:marLeft w:val="0"/>
                      <w:marRight w:val="0"/>
                      <w:marTop w:val="0"/>
                      <w:marBottom w:val="0"/>
                      <w:divBdr>
                        <w:top w:val="none" w:sz="0" w:space="0" w:color="auto"/>
                        <w:left w:val="none" w:sz="0" w:space="0" w:color="auto"/>
                        <w:bottom w:val="none" w:sz="0" w:space="0" w:color="auto"/>
                        <w:right w:val="none" w:sz="0" w:space="0" w:color="auto"/>
                      </w:divBdr>
                    </w:div>
                    <w:div w:id="1645427613">
                      <w:marLeft w:val="0"/>
                      <w:marRight w:val="0"/>
                      <w:marTop w:val="0"/>
                      <w:marBottom w:val="0"/>
                      <w:divBdr>
                        <w:top w:val="none" w:sz="0" w:space="0" w:color="auto"/>
                        <w:left w:val="none" w:sz="0" w:space="0" w:color="auto"/>
                        <w:bottom w:val="none" w:sz="0" w:space="0" w:color="auto"/>
                        <w:right w:val="none" w:sz="0" w:space="0" w:color="auto"/>
                      </w:divBdr>
                    </w:div>
                  </w:divsChild>
                </w:div>
                <w:div w:id="702365533">
                  <w:marLeft w:val="0"/>
                  <w:marRight w:val="0"/>
                  <w:marTop w:val="0"/>
                  <w:marBottom w:val="0"/>
                  <w:divBdr>
                    <w:top w:val="none" w:sz="0" w:space="0" w:color="auto"/>
                    <w:left w:val="none" w:sz="0" w:space="0" w:color="auto"/>
                    <w:bottom w:val="none" w:sz="0" w:space="0" w:color="auto"/>
                    <w:right w:val="none" w:sz="0" w:space="0" w:color="auto"/>
                  </w:divBdr>
                  <w:divsChild>
                    <w:div w:id="1101417072">
                      <w:marLeft w:val="0"/>
                      <w:marRight w:val="0"/>
                      <w:marTop w:val="0"/>
                      <w:marBottom w:val="0"/>
                      <w:divBdr>
                        <w:top w:val="none" w:sz="0" w:space="0" w:color="auto"/>
                        <w:left w:val="none" w:sz="0" w:space="0" w:color="auto"/>
                        <w:bottom w:val="none" w:sz="0" w:space="0" w:color="auto"/>
                        <w:right w:val="none" w:sz="0" w:space="0" w:color="auto"/>
                      </w:divBdr>
                    </w:div>
                    <w:div w:id="11063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14472">
          <w:marLeft w:val="0"/>
          <w:marRight w:val="0"/>
          <w:marTop w:val="0"/>
          <w:marBottom w:val="0"/>
          <w:divBdr>
            <w:top w:val="none" w:sz="0" w:space="0" w:color="auto"/>
            <w:left w:val="none" w:sz="0" w:space="0" w:color="auto"/>
            <w:bottom w:val="none" w:sz="0" w:space="0" w:color="auto"/>
            <w:right w:val="none" w:sz="0" w:space="0" w:color="auto"/>
          </w:divBdr>
        </w:div>
        <w:div w:id="473373609">
          <w:marLeft w:val="0"/>
          <w:marRight w:val="0"/>
          <w:marTop w:val="0"/>
          <w:marBottom w:val="0"/>
          <w:divBdr>
            <w:top w:val="none" w:sz="0" w:space="0" w:color="auto"/>
            <w:left w:val="none" w:sz="0" w:space="0" w:color="auto"/>
            <w:bottom w:val="none" w:sz="0" w:space="0" w:color="auto"/>
            <w:right w:val="none" w:sz="0" w:space="0" w:color="auto"/>
          </w:divBdr>
        </w:div>
        <w:div w:id="912474971">
          <w:marLeft w:val="0"/>
          <w:marRight w:val="0"/>
          <w:marTop w:val="0"/>
          <w:marBottom w:val="0"/>
          <w:divBdr>
            <w:top w:val="none" w:sz="0" w:space="0" w:color="auto"/>
            <w:left w:val="none" w:sz="0" w:space="0" w:color="auto"/>
            <w:bottom w:val="none" w:sz="0" w:space="0" w:color="auto"/>
            <w:right w:val="none" w:sz="0" w:space="0" w:color="auto"/>
          </w:divBdr>
        </w:div>
        <w:div w:id="1961448887">
          <w:marLeft w:val="0"/>
          <w:marRight w:val="0"/>
          <w:marTop w:val="0"/>
          <w:marBottom w:val="0"/>
          <w:divBdr>
            <w:top w:val="none" w:sz="0" w:space="0" w:color="auto"/>
            <w:left w:val="none" w:sz="0" w:space="0" w:color="auto"/>
            <w:bottom w:val="none" w:sz="0" w:space="0" w:color="auto"/>
            <w:right w:val="none" w:sz="0" w:space="0" w:color="auto"/>
          </w:divBdr>
          <w:divsChild>
            <w:div w:id="1570190586">
              <w:marLeft w:val="0"/>
              <w:marRight w:val="0"/>
              <w:marTop w:val="30"/>
              <w:marBottom w:val="30"/>
              <w:divBdr>
                <w:top w:val="none" w:sz="0" w:space="0" w:color="auto"/>
                <w:left w:val="none" w:sz="0" w:space="0" w:color="auto"/>
                <w:bottom w:val="none" w:sz="0" w:space="0" w:color="auto"/>
                <w:right w:val="none" w:sz="0" w:space="0" w:color="auto"/>
              </w:divBdr>
              <w:divsChild>
                <w:div w:id="1816528212">
                  <w:marLeft w:val="0"/>
                  <w:marRight w:val="0"/>
                  <w:marTop w:val="0"/>
                  <w:marBottom w:val="0"/>
                  <w:divBdr>
                    <w:top w:val="none" w:sz="0" w:space="0" w:color="auto"/>
                    <w:left w:val="none" w:sz="0" w:space="0" w:color="auto"/>
                    <w:bottom w:val="none" w:sz="0" w:space="0" w:color="auto"/>
                    <w:right w:val="none" w:sz="0" w:space="0" w:color="auto"/>
                  </w:divBdr>
                  <w:divsChild>
                    <w:div w:id="599685581">
                      <w:marLeft w:val="0"/>
                      <w:marRight w:val="0"/>
                      <w:marTop w:val="0"/>
                      <w:marBottom w:val="0"/>
                      <w:divBdr>
                        <w:top w:val="none" w:sz="0" w:space="0" w:color="auto"/>
                        <w:left w:val="none" w:sz="0" w:space="0" w:color="auto"/>
                        <w:bottom w:val="none" w:sz="0" w:space="0" w:color="auto"/>
                        <w:right w:val="none" w:sz="0" w:space="0" w:color="auto"/>
                      </w:divBdr>
                    </w:div>
                  </w:divsChild>
                </w:div>
                <w:div w:id="417750858">
                  <w:marLeft w:val="0"/>
                  <w:marRight w:val="0"/>
                  <w:marTop w:val="0"/>
                  <w:marBottom w:val="0"/>
                  <w:divBdr>
                    <w:top w:val="none" w:sz="0" w:space="0" w:color="auto"/>
                    <w:left w:val="none" w:sz="0" w:space="0" w:color="auto"/>
                    <w:bottom w:val="none" w:sz="0" w:space="0" w:color="auto"/>
                    <w:right w:val="none" w:sz="0" w:space="0" w:color="auto"/>
                  </w:divBdr>
                  <w:divsChild>
                    <w:div w:id="2098016727">
                      <w:marLeft w:val="0"/>
                      <w:marRight w:val="0"/>
                      <w:marTop w:val="0"/>
                      <w:marBottom w:val="0"/>
                      <w:divBdr>
                        <w:top w:val="none" w:sz="0" w:space="0" w:color="auto"/>
                        <w:left w:val="none" w:sz="0" w:space="0" w:color="auto"/>
                        <w:bottom w:val="none" w:sz="0" w:space="0" w:color="auto"/>
                        <w:right w:val="none" w:sz="0" w:space="0" w:color="auto"/>
                      </w:divBdr>
                    </w:div>
                  </w:divsChild>
                </w:div>
                <w:div w:id="817460561">
                  <w:marLeft w:val="0"/>
                  <w:marRight w:val="0"/>
                  <w:marTop w:val="0"/>
                  <w:marBottom w:val="0"/>
                  <w:divBdr>
                    <w:top w:val="none" w:sz="0" w:space="0" w:color="auto"/>
                    <w:left w:val="none" w:sz="0" w:space="0" w:color="auto"/>
                    <w:bottom w:val="none" w:sz="0" w:space="0" w:color="auto"/>
                    <w:right w:val="none" w:sz="0" w:space="0" w:color="auto"/>
                  </w:divBdr>
                  <w:divsChild>
                    <w:div w:id="940599858">
                      <w:marLeft w:val="0"/>
                      <w:marRight w:val="0"/>
                      <w:marTop w:val="0"/>
                      <w:marBottom w:val="0"/>
                      <w:divBdr>
                        <w:top w:val="none" w:sz="0" w:space="0" w:color="auto"/>
                        <w:left w:val="none" w:sz="0" w:space="0" w:color="auto"/>
                        <w:bottom w:val="none" w:sz="0" w:space="0" w:color="auto"/>
                        <w:right w:val="none" w:sz="0" w:space="0" w:color="auto"/>
                      </w:divBdr>
                    </w:div>
                  </w:divsChild>
                </w:div>
                <w:div w:id="1574268319">
                  <w:marLeft w:val="0"/>
                  <w:marRight w:val="0"/>
                  <w:marTop w:val="0"/>
                  <w:marBottom w:val="0"/>
                  <w:divBdr>
                    <w:top w:val="none" w:sz="0" w:space="0" w:color="auto"/>
                    <w:left w:val="none" w:sz="0" w:space="0" w:color="auto"/>
                    <w:bottom w:val="none" w:sz="0" w:space="0" w:color="auto"/>
                    <w:right w:val="none" w:sz="0" w:space="0" w:color="auto"/>
                  </w:divBdr>
                  <w:divsChild>
                    <w:div w:id="1113480785">
                      <w:marLeft w:val="0"/>
                      <w:marRight w:val="0"/>
                      <w:marTop w:val="0"/>
                      <w:marBottom w:val="0"/>
                      <w:divBdr>
                        <w:top w:val="none" w:sz="0" w:space="0" w:color="auto"/>
                        <w:left w:val="none" w:sz="0" w:space="0" w:color="auto"/>
                        <w:bottom w:val="none" w:sz="0" w:space="0" w:color="auto"/>
                        <w:right w:val="none" w:sz="0" w:space="0" w:color="auto"/>
                      </w:divBdr>
                    </w:div>
                  </w:divsChild>
                </w:div>
                <w:div w:id="1616905219">
                  <w:marLeft w:val="0"/>
                  <w:marRight w:val="0"/>
                  <w:marTop w:val="0"/>
                  <w:marBottom w:val="0"/>
                  <w:divBdr>
                    <w:top w:val="none" w:sz="0" w:space="0" w:color="auto"/>
                    <w:left w:val="none" w:sz="0" w:space="0" w:color="auto"/>
                    <w:bottom w:val="none" w:sz="0" w:space="0" w:color="auto"/>
                    <w:right w:val="none" w:sz="0" w:space="0" w:color="auto"/>
                  </w:divBdr>
                  <w:divsChild>
                    <w:div w:id="161700165">
                      <w:marLeft w:val="0"/>
                      <w:marRight w:val="0"/>
                      <w:marTop w:val="0"/>
                      <w:marBottom w:val="0"/>
                      <w:divBdr>
                        <w:top w:val="none" w:sz="0" w:space="0" w:color="auto"/>
                        <w:left w:val="none" w:sz="0" w:space="0" w:color="auto"/>
                        <w:bottom w:val="none" w:sz="0" w:space="0" w:color="auto"/>
                        <w:right w:val="none" w:sz="0" w:space="0" w:color="auto"/>
                      </w:divBdr>
                    </w:div>
                  </w:divsChild>
                </w:div>
                <w:div w:id="492138487">
                  <w:marLeft w:val="0"/>
                  <w:marRight w:val="0"/>
                  <w:marTop w:val="0"/>
                  <w:marBottom w:val="0"/>
                  <w:divBdr>
                    <w:top w:val="none" w:sz="0" w:space="0" w:color="auto"/>
                    <w:left w:val="none" w:sz="0" w:space="0" w:color="auto"/>
                    <w:bottom w:val="none" w:sz="0" w:space="0" w:color="auto"/>
                    <w:right w:val="none" w:sz="0" w:space="0" w:color="auto"/>
                  </w:divBdr>
                  <w:divsChild>
                    <w:div w:id="2015112336">
                      <w:marLeft w:val="0"/>
                      <w:marRight w:val="0"/>
                      <w:marTop w:val="0"/>
                      <w:marBottom w:val="0"/>
                      <w:divBdr>
                        <w:top w:val="none" w:sz="0" w:space="0" w:color="auto"/>
                        <w:left w:val="none" w:sz="0" w:space="0" w:color="auto"/>
                        <w:bottom w:val="none" w:sz="0" w:space="0" w:color="auto"/>
                        <w:right w:val="none" w:sz="0" w:space="0" w:color="auto"/>
                      </w:divBdr>
                    </w:div>
                  </w:divsChild>
                </w:div>
                <w:div w:id="2084066642">
                  <w:marLeft w:val="0"/>
                  <w:marRight w:val="0"/>
                  <w:marTop w:val="0"/>
                  <w:marBottom w:val="0"/>
                  <w:divBdr>
                    <w:top w:val="none" w:sz="0" w:space="0" w:color="auto"/>
                    <w:left w:val="none" w:sz="0" w:space="0" w:color="auto"/>
                    <w:bottom w:val="none" w:sz="0" w:space="0" w:color="auto"/>
                    <w:right w:val="none" w:sz="0" w:space="0" w:color="auto"/>
                  </w:divBdr>
                  <w:divsChild>
                    <w:div w:id="2045052992">
                      <w:marLeft w:val="0"/>
                      <w:marRight w:val="0"/>
                      <w:marTop w:val="0"/>
                      <w:marBottom w:val="0"/>
                      <w:divBdr>
                        <w:top w:val="none" w:sz="0" w:space="0" w:color="auto"/>
                        <w:left w:val="none" w:sz="0" w:space="0" w:color="auto"/>
                        <w:bottom w:val="none" w:sz="0" w:space="0" w:color="auto"/>
                        <w:right w:val="none" w:sz="0" w:space="0" w:color="auto"/>
                      </w:divBdr>
                    </w:div>
                  </w:divsChild>
                </w:div>
                <w:div w:id="558901567">
                  <w:marLeft w:val="0"/>
                  <w:marRight w:val="0"/>
                  <w:marTop w:val="0"/>
                  <w:marBottom w:val="0"/>
                  <w:divBdr>
                    <w:top w:val="none" w:sz="0" w:space="0" w:color="auto"/>
                    <w:left w:val="none" w:sz="0" w:space="0" w:color="auto"/>
                    <w:bottom w:val="none" w:sz="0" w:space="0" w:color="auto"/>
                    <w:right w:val="none" w:sz="0" w:space="0" w:color="auto"/>
                  </w:divBdr>
                  <w:divsChild>
                    <w:div w:id="1446345674">
                      <w:marLeft w:val="0"/>
                      <w:marRight w:val="0"/>
                      <w:marTop w:val="0"/>
                      <w:marBottom w:val="0"/>
                      <w:divBdr>
                        <w:top w:val="none" w:sz="0" w:space="0" w:color="auto"/>
                        <w:left w:val="none" w:sz="0" w:space="0" w:color="auto"/>
                        <w:bottom w:val="none" w:sz="0" w:space="0" w:color="auto"/>
                        <w:right w:val="none" w:sz="0" w:space="0" w:color="auto"/>
                      </w:divBdr>
                    </w:div>
                  </w:divsChild>
                </w:div>
                <w:div w:id="569267975">
                  <w:marLeft w:val="0"/>
                  <w:marRight w:val="0"/>
                  <w:marTop w:val="0"/>
                  <w:marBottom w:val="0"/>
                  <w:divBdr>
                    <w:top w:val="none" w:sz="0" w:space="0" w:color="auto"/>
                    <w:left w:val="none" w:sz="0" w:space="0" w:color="auto"/>
                    <w:bottom w:val="none" w:sz="0" w:space="0" w:color="auto"/>
                    <w:right w:val="none" w:sz="0" w:space="0" w:color="auto"/>
                  </w:divBdr>
                  <w:divsChild>
                    <w:div w:id="1622414245">
                      <w:marLeft w:val="0"/>
                      <w:marRight w:val="0"/>
                      <w:marTop w:val="0"/>
                      <w:marBottom w:val="0"/>
                      <w:divBdr>
                        <w:top w:val="none" w:sz="0" w:space="0" w:color="auto"/>
                        <w:left w:val="none" w:sz="0" w:space="0" w:color="auto"/>
                        <w:bottom w:val="none" w:sz="0" w:space="0" w:color="auto"/>
                        <w:right w:val="none" w:sz="0" w:space="0" w:color="auto"/>
                      </w:divBdr>
                    </w:div>
                  </w:divsChild>
                </w:div>
                <w:div w:id="1372152481">
                  <w:marLeft w:val="0"/>
                  <w:marRight w:val="0"/>
                  <w:marTop w:val="0"/>
                  <w:marBottom w:val="0"/>
                  <w:divBdr>
                    <w:top w:val="none" w:sz="0" w:space="0" w:color="auto"/>
                    <w:left w:val="none" w:sz="0" w:space="0" w:color="auto"/>
                    <w:bottom w:val="none" w:sz="0" w:space="0" w:color="auto"/>
                    <w:right w:val="none" w:sz="0" w:space="0" w:color="auto"/>
                  </w:divBdr>
                  <w:divsChild>
                    <w:div w:id="1217355204">
                      <w:marLeft w:val="0"/>
                      <w:marRight w:val="0"/>
                      <w:marTop w:val="0"/>
                      <w:marBottom w:val="0"/>
                      <w:divBdr>
                        <w:top w:val="none" w:sz="0" w:space="0" w:color="auto"/>
                        <w:left w:val="none" w:sz="0" w:space="0" w:color="auto"/>
                        <w:bottom w:val="none" w:sz="0" w:space="0" w:color="auto"/>
                        <w:right w:val="none" w:sz="0" w:space="0" w:color="auto"/>
                      </w:divBdr>
                    </w:div>
                  </w:divsChild>
                </w:div>
                <w:div w:id="544492467">
                  <w:marLeft w:val="0"/>
                  <w:marRight w:val="0"/>
                  <w:marTop w:val="0"/>
                  <w:marBottom w:val="0"/>
                  <w:divBdr>
                    <w:top w:val="none" w:sz="0" w:space="0" w:color="auto"/>
                    <w:left w:val="none" w:sz="0" w:space="0" w:color="auto"/>
                    <w:bottom w:val="none" w:sz="0" w:space="0" w:color="auto"/>
                    <w:right w:val="none" w:sz="0" w:space="0" w:color="auto"/>
                  </w:divBdr>
                  <w:divsChild>
                    <w:div w:id="1663966481">
                      <w:marLeft w:val="0"/>
                      <w:marRight w:val="0"/>
                      <w:marTop w:val="0"/>
                      <w:marBottom w:val="0"/>
                      <w:divBdr>
                        <w:top w:val="none" w:sz="0" w:space="0" w:color="auto"/>
                        <w:left w:val="none" w:sz="0" w:space="0" w:color="auto"/>
                        <w:bottom w:val="none" w:sz="0" w:space="0" w:color="auto"/>
                        <w:right w:val="none" w:sz="0" w:space="0" w:color="auto"/>
                      </w:divBdr>
                    </w:div>
                  </w:divsChild>
                </w:div>
                <w:div w:id="26759933">
                  <w:marLeft w:val="0"/>
                  <w:marRight w:val="0"/>
                  <w:marTop w:val="0"/>
                  <w:marBottom w:val="0"/>
                  <w:divBdr>
                    <w:top w:val="none" w:sz="0" w:space="0" w:color="auto"/>
                    <w:left w:val="none" w:sz="0" w:space="0" w:color="auto"/>
                    <w:bottom w:val="none" w:sz="0" w:space="0" w:color="auto"/>
                    <w:right w:val="none" w:sz="0" w:space="0" w:color="auto"/>
                  </w:divBdr>
                  <w:divsChild>
                    <w:div w:id="5725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8555">
          <w:marLeft w:val="0"/>
          <w:marRight w:val="0"/>
          <w:marTop w:val="0"/>
          <w:marBottom w:val="0"/>
          <w:divBdr>
            <w:top w:val="none" w:sz="0" w:space="0" w:color="auto"/>
            <w:left w:val="none" w:sz="0" w:space="0" w:color="auto"/>
            <w:bottom w:val="none" w:sz="0" w:space="0" w:color="auto"/>
            <w:right w:val="none" w:sz="0" w:space="0" w:color="auto"/>
          </w:divBdr>
        </w:div>
        <w:div w:id="1846020858">
          <w:marLeft w:val="0"/>
          <w:marRight w:val="0"/>
          <w:marTop w:val="0"/>
          <w:marBottom w:val="0"/>
          <w:divBdr>
            <w:top w:val="none" w:sz="0" w:space="0" w:color="auto"/>
            <w:left w:val="none" w:sz="0" w:space="0" w:color="auto"/>
            <w:bottom w:val="none" w:sz="0" w:space="0" w:color="auto"/>
            <w:right w:val="none" w:sz="0" w:space="0" w:color="auto"/>
          </w:divBdr>
        </w:div>
        <w:div w:id="909539684">
          <w:marLeft w:val="0"/>
          <w:marRight w:val="0"/>
          <w:marTop w:val="0"/>
          <w:marBottom w:val="0"/>
          <w:divBdr>
            <w:top w:val="none" w:sz="0" w:space="0" w:color="auto"/>
            <w:left w:val="none" w:sz="0" w:space="0" w:color="auto"/>
            <w:bottom w:val="none" w:sz="0" w:space="0" w:color="auto"/>
            <w:right w:val="none" w:sz="0" w:space="0" w:color="auto"/>
          </w:divBdr>
        </w:div>
        <w:div w:id="1580863124">
          <w:marLeft w:val="0"/>
          <w:marRight w:val="0"/>
          <w:marTop w:val="0"/>
          <w:marBottom w:val="0"/>
          <w:divBdr>
            <w:top w:val="none" w:sz="0" w:space="0" w:color="auto"/>
            <w:left w:val="none" w:sz="0" w:space="0" w:color="auto"/>
            <w:bottom w:val="none" w:sz="0" w:space="0" w:color="auto"/>
            <w:right w:val="none" w:sz="0" w:space="0" w:color="auto"/>
          </w:divBdr>
          <w:divsChild>
            <w:div w:id="1762068913">
              <w:marLeft w:val="0"/>
              <w:marRight w:val="0"/>
              <w:marTop w:val="30"/>
              <w:marBottom w:val="30"/>
              <w:divBdr>
                <w:top w:val="none" w:sz="0" w:space="0" w:color="auto"/>
                <w:left w:val="none" w:sz="0" w:space="0" w:color="auto"/>
                <w:bottom w:val="none" w:sz="0" w:space="0" w:color="auto"/>
                <w:right w:val="none" w:sz="0" w:space="0" w:color="auto"/>
              </w:divBdr>
              <w:divsChild>
                <w:div w:id="526530926">
                  <w:marLeft w:val="0"/>
                  <w:marRight w:val="0"/>
                  <w:marTop w:val="0"/>
                  <w:marBottom w:val="0"/>
                  <w:divBdr>
                    <w:top w:val="none" w:sz="0" w:space="0" w:color="auto"/>
                    <w:left w:val="none" w:sz="0" w:space="0" w:color="auto"/>
                    <w:bottom w:val="none" w:sz="0" w:space="0" w:color="auto"/>
                    <w:right w:val="none" w:sz="0" w:space="0" w:color="auto"/>
                  </w:divBdr>
                  <w:divsChild>
                    <w:div w:id="792945962">
                      <w:marLeft w:val="0"/>
                      <w:marRight w:val="0"/>
                      <w:marTop w:val="0"/>
                      <w:marBottom w:val="0"/>
                      <w:divBdr>
                        <w:top w:val="none" w:sz="0" w:space="0" w:color="auto"/>
                        <w:left w:val="none" w:sz="0" w:space="0" w:color="auto"/>
                        <w:bottom w:val="none" w:sz="0" w:space="0" w:color="auto"/>
                        <w:right w:val="none" w:sz="0" w:space="0" w:color="auto"/>
                      </w:divBdr>
                    </w:div>
                  </w:divsChild>
                </w:div>
                <w:div w:id="1004012984">
                  <w:marLeft w:val="0"/>
                  <w:marRight w:val="0"/>
                  <w:marTop w:val="0"/>
                  <w:marBottom w:val="0"/>
                  <w:divBdr>
                    <w:top w:val="none" w:sz="0" w:space="0" w:color="auto"/>
                    <w:left w:val="none" w:sz="0" w:space="0" w:color="auto"/>
                    <w:bottom w:val="none" w:sz="0" w:space="0" w:color="auto"/>
                    <w:right w:val="none" w:sz="0" w:space="0" w:color="auto"/>
                  </w:divBdr>
                  <w:divsChild>
                    <w:div w:id="1201891717">
                      <w:marLeft w:val="0"/>
                      <w:marRight w:val="0"/>
                      <w:marTop w:val="0"/>
                      <w:marBottom w:val="0"/>
                      <w:divBdr>
                        <w:top w:val="none" w:sz="0" w:space="0" w:color="auto"/>
                        <w:left w:val="none" w:sz="0" w:space="0" w:color="auto"/>
                        <w:bottom w:val="none" w:sz="0" w:space="0" w:color="auto"/>
                        <w:right w:val="none" w:sz="0" w:space="0" w:color="auto"/>
                      </w:divBdr>
                    </w:div>
                  </w:divsChild>
                </w:div>
                <w:div w:id="276302907">
                  <w:marLeft w:val="0"/>
                  <w:marRight w:val="0"/>
                  <w:marTop w:val="0"/>
                  <w:marBottom w:val="0"/>
                  <w:divBdr>
                    <w:top w:val="none" w:sz="0" w:space="0" w:color="auto"/>
                    <w:left w:val="none" w:sz="0" w:space="0" w:color="auto"/>
                    <w:bottom w:val="none" w:sz="0" w:space="0" w:color="auto"/>
                    <w:right w:val="none" w:sz="0" w:space="0" w:color="auto"/>
                  </w:divBdr>
                  <w:divsChild>
                    <w:div w:id="2122645965">
                      <w:marLeft w:val="0"/>
                      <w:marRight w:val="0"/>
                      <w:marTop w:val="0"/>
                      <w:marBottom w:val="0"/>
                      <w:divBdr>
                        <w:top w:val="none" w:sz="0" w:space="0" w:color="auto"/>
                        <w:left w:val="none" w:sz="0" w:space="0" w:color="auto"/>
                        <w:bottom w:val="none" w:sz="0" w:space="0" w:color="auto"/>
                        <w:right w:val="none" w:sz="0" w:space="0" w:color="auto"/>
                      </w:divBdr>
                    </w:div>
                  </w:divsChild>
                </w:div>
                <w:div w:id="1997757627">
                  <w:marLeft w:val="0"/>
                  <w:marRight w:val="0"/>
                  <w:marTop w:val="0"/>
                  <w:marBottom w:val="0"/>
                  <w:divBdr>
                    <w:top w:val="none" w:sz="0" w:space="0" w:color="auto"/>
                    <w:left w:val="none" w:sz="0" w:space="0" w:color="auto"/>
                    <w:bottom w:val="none" w:sz="0" w:space="0" w:color="auto"/>
                    <w:right w:val="none" w:sz="0" w:space="0" w:color="auto"/>
                  </w:divBdr>
                  <w:divsChild>
                    <w:div w:id="795102927">
                      <w:marLeft w:val="0"/>
                      <w:marRight w:val="0"/>
                      <w:marTop w:val="0"/>
                      <w:marBottom w:val="0"/>
                      <w:divBdr>
                        <w:top w:val="none" w:sz="0" w:space="0" w:color="auto"/>
                        <w:left w:val="none" w:sz="0" w:space="0" w:color="auto"/>
                        <w:bottom w:val="none" w:sz="0" w:space="0" w:color="auto"/>
                        <w:right w:val="none" w:sz="0" w:space="0" w:color="auto"/>
                      </w:divBdr>
                    </w:div>
                  </w:divsChild>
                </w:div>
                <w:div w:id="1149712272">
                  <w:marLeft w:val="0"/>
                  <w:marRight w:val="0"/>
                  <w:marTop w:val="0"/>
                  <w:marBottom w:val="0"/>
                  <w:divBdr>
                    <w:top w:val="none" w:sz="0" w:space="0" w:color="auto"/>
                    <w:left w:val="none" w:sz="0" w:space="0" w:color="auto"/>
                    <w:bottom w:val="none" w:sz="0" w:space="0" w:color="auto"/>
                    <w:right w:val="none" w:sz="0" w:space="0" w:color="auto"/>
                  </w:divBdr>
                  <w:divsChild>
                    <w:div w:id="374425146">
                      <w:marLeft w:val="0"/>
                      <w:marRight w:val="0"/>
                      <w:marTop w:val="0"/>
                      <w:marBottom w:val="0"/>
                      <w:divBdr>
                        <w:top w:val="none" w:sz="0" w:space="0" w:color="auto"/>
                        <w:left w:val="none" w:sz="0" w:space="0" w:color="auto"/>
                        <w:bottom w:val="none" w:sz="0" w:space="0" w:color="auto"/>
                        <w:right w:val="none" w:sz="0" w:space="0" w:color="auto"/>
                      </w:divBdr>
                    </w:div>
                  </w:divsChild>
                </w:div>
                <w:div w:id="1716543466">
                  <w:marLeft w:val="0"/>
                  <w:marRight w:val="0"/>
                  <w:marTop w:val="0"/>
                  <w:marBottom w:val="0"/>
                  <w:divBdr>
                    <w:top w:val="none" w:sz="0" w:space="0" w:color="auto"/>
                    <w:left w:val="none" w:sz="0" w:space="0" w:color="auto"/>
                    <w:bottom w:val="none" w:sz="0" w:space="0" w:color="auto"/>
                    <w:right w:val="none" w:sz="0" w:space="0" w:color="auto"/>
                  </w:divBdr>
                  <w:divsChild>
                    <w:div w:id="559941298">
                      <w:marLeft w:val="0"/>
                      <w:marRight w:val="0"/>
                      <w:marTop w:val="0"/>
                      <w:marBottom w:val="0"/>
                      <w:divBdr>
                        <w:top w:val="none" w:sz="0" w:space="0" w:color="auto"/>
                        <w:left w:val="none" w:sz="0" w:space="0" w:color="auto"/>
                        <w:bottom w:val="none" w:sz="0" w:space="0" w:color="auto"/>
                        <w:right w:val="none" w:sz="0" w:space="0" w:color="auto"/>
                      </w:divBdr>
                    </w:div>
                  </w:divsChild>
                </w:div>
                <w:div w:id="1895314581">
                  <w:marLeft w:val="0"/>
                  <w:marRight w:val="0"/>
                  <w:marTop w:val="0"/>
                  <w:marBottom w:val="0"/>
                  <w:divBdr>
                    <w:top w:val="none" w:sz="0" w:space="0" w:color="auto"/>
                    <w:left w:val="none" w:sz="0" w:space="0" w:color="auto"/>
                    <w:bottom w:val="none" w:sz="0" w:space="0" w:color="auto"/>
                    <w:right w:val="none" w:sz="0" w:space="0" w:color="auto"/>
                  </w:divBdr>
                  <w:divsChild>
                    <w:div w:id="1022393686">
                      <w:marLeft w:val="0"/>
                      <w:marRight w:val="0"/>
                      <w:marTop w:val="0"/>
                      <w:marBottom w:val="0"/>
                      <w:divBdr>
                        <w:top w:val="none" w:sz="0" w:space="0" w:color="auto"/>
                        <w:left w:val="none" w:sz="0" w:space="0" w:color="auto"/>
                        <w:bottom w:val="none" w:sz="0" w:space="0" w:color="auto"/>
                        <w:right w:val="none" w:sz="0" w:space="0" w:color="auto"/>
                      </w:divBdr>
                    </w:div>
                  </w:divsChild>
                </w:div>
                <w:div w:id="58022690">
                  <w:marLeft w:val="0"/>
                  <w:marRight w:val="0"/>
                  <w:marTop w:val="0"/>
                  <w:marBottom w:val="0"/>
                  <w:divBdr>
                    <w:top w:val="none" w:sz="0" w:space="0" w:color="auto"/>
                    <w:left w:val="none" w:sz="0" w:space="0" w:color="auto"/>
                    <w:bottom w:val="none" w:sz="0" w:space="0" w:color="auto"/>
                    <w:right w:val="none" w:sz="0" w:space="0" w:color="auto"/>
                  </w:divBdr>
                  <w:divsChild>
                    <w:div w:id="1214460745">
                      <w:marLeft w:val="0"/>
                      <w:marRight w:val="0"/>
                      <w:marTop w:val="0"/>
                      <w:marBottom w:val="0"/>
                      <w:divBdr>
                        <w:top w:val="none" w:sz="0" w:space="0" w:color="auto"/>
                        <w:left w:val="none" w:sz="0" w:space="0" w:color="auto"/>
                        <w:bottom w:val="none" w:sz="0" w:space="0" w:color="auto"/>
                        <w:right w:val="none" w:sz="0" w:space="0" w:color="auto"/>
                      </w:divBdr>
                    </w:div>
                  </w:divsChild>
                </w:div>
                <w:div w:id="503279722">
                  <w:marLeft w:val="0"/>
                  <w:marRight w:val="0"/>
                  <w:marTop w:val="0"/>
                  <w:marBottom w:val="0"/>
                  <w:divBdr>
                    <w:top w:val="none" w:sz="0" w:space="0" w:color="auto"/>
                    <w:left w:val="none" w:sz="0" w:space="0" w:color="auto"/>
                    <w:bottom w:val="none" w:sz="0" w:space="0" w:color="auto"/>
                    <w:right w:val="none" w:sz="0" w:space="0" w:color="auto"/>
                  </w:divBdr>
                  <w:divsChild>
                    <w:div w:id="112882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4446">
          <w:marLeft w:val="0"/>
          <w:marRight w:val="0"/>
          <w:marTop w:val="0"/>
          <w:marBottom w:val="0"/>
          <w:divBdr>
            <w:top w:val="none" w:sz="0" w:space="0" w:color="auto"/>
            <w:left w:val="none" w:sz="0" w:space="0" w:color="auto"/>
            <w:bottom w:val="none" w:sz="0" w:space="0" w:color="auto"/>
            <w:right w:val="none" w:sz="0" w:space="0" w:color="auto"/>
          </w:divBdr>
        </w:div>
        <w:div w:id="144469713">
          <w:marLeft w:val="0"/>
          <w:marRight w:val="0"/>
          <w:marTop w:val="0"/>
          <w:marBottom w:val="0"/>
          <w:divBdr>
            <w:top w:val="none" w:sz="0" w:space="0" w:color="auto"/>
            <w:left w:val="none" w:sz="0" w:space="0" w:color="auto"/>
            <w:bottom w:val="none" w:sz="0" w:space="0" w:color="auto"/>
            <w:right w:val="none" w:sz="0" w:space="0" w:color="auto"/>
          </w:divBdr>
        </w:div>
        <w:div w:id="1909072377">
          <w:marLeft w:val="0"/>
          <w:marRight w:val="0"/>
          <w:marTop w:val="0"/>
          <w:marBottom w:val="0"/>
          <w:divBdr>
            <w:top w:val="none" w:sz="0" w:space="0" w:color="auto"/>
            <w:left w:val="none" w:sz="0" w:space="0" w:color="auto"/>
            <w:bottom w:val="none" w:sz="0" w:space="0" w:color="auto"/>
            <w:right w:val="none" w:sz="0" w:space="0" w:color="auto"/>
          </w:divBdr>
        </w:div>
        <w:div w:id="1836265972">
          <w:marLeft w:val="0"/>
          <w:marRight w:val="0"/>
          <w:marTop w:val="0"/>
          <w:marBottom w:val="0"/>
          <w:divBdr>
            <w:top w:val="none" w:sz="0" w:space="0" w:color="auto"/>
            <w:left w:val="none" w:sz="0" w:space="0" w:color="auto"/>
            <w:bottom w:val="none" w:sz="0" w:space="0" w:color="auto"/>
            <w:right w:val="none" w:sz="0" w:space="0" w:color="auto"/>
          </w:divBdr>
          <w:divsChild>
            <w:div w:id="253707905">
              <w:marLeft w:val="0"/>
              <w:marRight w:val="0"/>
              <w:marTop w:val="30"/>
              <w:marBottom w:val="30"/>
              <w:divBdr>
                <w:top w:val="none" w:sz="0" w:space="0" w:color="auto"/>
                <w:left w:val="none" w:sz="0" w:space="0" w:color="auto"/>
                <w:bottom w:val="none" w:sz="0" w:space="0" w:color="auto"/>
                <w:right w:val="none" w:sz="0" w:space="0" w:color="auto"/>
              </w:divBdr>
              <w:divsChild>
                <w:div w:id="1918711910">
                  <w:marLeft w:val="0"/>
                  <w:marRight w:val="0"/>
                  <w:marTop w:val="0"/>
                  <w:marBottom w:val="0"/>
                  <w:divBdr>
                    <w:top w:val="none" w:sz="0" w:space="0" w:color="auto"/>
                    <w:left w:val="none" w:sz="0" w:space="0" w:color="auto"/>
                    <w:bottom w:val="none" w:sz="0" w:space="0" w:color="auto"/>
                    <w:right w:val="none" w:sz="0" w:space="0" w:color="auto"/>
                  </w:divBdr>
                  <w:divsChild>
                    <w:div w:id="1849715249">
                      <w:marLeft w:val="0"/>
                      <w:marRight w:val="0"/>
                      <w:marTop w:val="0"/>
                      <w:marBottom w:val="0"/>
                      <w:divBdr>
                        <w:top w:val="none" w:sz="0" w:space="0" w:color="auto"/>
                        <w:left w:val="none" w:sz="0" w:space="0" w:color="auto"/>
                        <w:bottom w:val="none" w:sz="0" w:space="0" w:color="auto"/>
                        <w:right w:val="none" w:sz="0" w:space="0" w:color="auto"/>
                      </w:divBdr>
                    </w:div>
                  </w:divsChild>
                </w:div>
                <w:div w:id="839657654">
                  <w:marLeft w:val="0"/>
                  <w:marRight w:val="0"/>
                  <w:marTop w:val="0"/>
                  <w:marBottom w:val="0"/>
                  <w:divBdr>
                    <w:top w:val="none" w:sz="0" w:space="0" w:color="auto"/>
                    <w:left w:val="none" w:sz="0" w:space="0" w:color="auto"/>
                    <w:bottom w:val="none" w:sz="0" w:space="0" w:color="auto"/>
                    <w:right w:val="none" w:sz="0" w:space="0" w:color="auto"/>
                  </w:divBdr>
                  <w:divsChild>
                    <w:div w:id="1029069765">
                      <w:marLeft w:val="0"/>
                      <w:marRight w:val="0"/>
                      <w:marTop w:val="0"/>
                      <w:marBottom w:val="0"/>
                      <w:divBdr>
                        <w:top w:val="none" w:sz="0" w:space="0" w:color="auto"/>
                        <w:left w:val="none" w:sz="0" w:space="0" w:color="auto"/>
                        <w:bottom w:val="none" w:sz="0" w:space="0" w:color="auto"/>
                        <w:right w:val="none" w:sz="0" w:space="0" w:color="auto"/>
                      </w:divBdr>
                    </w:div>
                  </w:divsChild>
                </w:div>
                <w:div w:id="1882325321">
                  <w:marLeft w:val="0"/>
                  <w:marRight w:val="0"/>
                  <w:marTop w:val="0"/>
                  <w:marBottom w:val="0"/>
                  <w:divBdr>
                    <w:top w:val="none" w:sz="0" w:space="0" w:color="auto"/>
                    <w:left w:val="none" w:sz="0" w:space="0" w:color="auto"/>
                    <w:bottom w:val="none" w:sz="0" w:space="0" w:color="auto"/>
                    <w:right w:val="none" w:sz="0" w:space="0" w:color="auto"/>
                  </w:divBdr>
                  <w:divsChild>
                    <w:div w:id="1922329714">
                      <w:marLeft w:val="0"/>
                      <w:marRight w:val="0"/>
                      <w:marTop w:val="0"/>
                      <w:marBottom w:val="0"/>
                      <w:divBdr>
                        <w:top w:val="none" w:sz="0" w:space="0" w:color="auto"/>
                        <w:left w:val="none" w:sz="0" w:space="0" w:color="auto"/>
                        <w:bottom w:val="none" w:sz="0" w:space="0" w:color="auto"/>
                        <w:right w:val="none" w:sz="0" w:space="0" w:color="auto"/>
                      </w:divBdr>
                    </w:div>
                  </w:divsChild>
                </w:div>
                <w:div w:id="774325872">
                  <w:marLeft w:val="0"/>
                  <w:marRight w:val="0"/>
                  <w:marTop w:val="0"/>
                  <w:marBottom w:val="0"/>
                  <w:divBdr>
                    <w:top w:val="none" w:sz="0" w:space="0" w:color="auto"/>
                    <w:left w:val="none" w:sz="0" w:space="0" w:color="auto"/>
                    <w:bottom w:val="none" w:sz="0" w:space="0" w:color="auto"/>
                    <w:right w:val="none" w:sz="0" w:space="0" w:color="auto"/>
                  </w:divBdr>
                  <w:divsChild>
                    <w:div w:id="1281375788">
                      <w:marLeft w:val="0"/>
                      <w:marRight w:val="0"/>
                      <w:marTop w:val="0"/>
                      <w:marBottom w:val="0"/>
                      <w:divBdr>
                        <w:top w:val="none" w:sz="0" w:space="0" w:color="auto"/>
                        <w:left w:val="none" w:sz="0" w:space="0" w:color="auto"/>
                        <w:bottom w:val="none" w:sz="0" w:space="0" w:color="auto"/>
                        <w:right w:val="none" w:sz="0" w:space="0" w:color="auto"/>
                      </w:divBdr>
                    </w:div>
                  </w:divsChild>
                </w:div>
                <w:div w:id="928195679">
                  <w:marLeft w:val="0"/>
                  <w:marRight w:val="0"/>
                  <w:marTop w:val="0"/>
                  <w:marBottom w:val="0"/>
                  <w:divBdr>
                    <w:top w:val="none" w:sz="0" w:space="0" w:color="auto"/>
                    <w:left w:val="none" w:sz="0" w:space="0" w:color="auto"/>
                    <w:bottom w:val="none" w:sz="0" w:space="0" w:color="auto"/>
                    <w:right w:val="none" w:sz="0" w:space="0" w:color="auto"/>
                  </w:divBdr>
                  <w:divsChild>
                    <w:div w:id="1401057436">
                      <w:marLeft w:val="0"/>
                      <w:marRight w:val="0"/>
                      <w:marTop w:val="0"/>
                      <w:marBottom w:val="0"/>
                      <w:divBdr>
                        <w:top w:val="none" w:sz="0" w:space="0" w:color="auto"/>
                        <w:left w:val="none" w:sz="0" w:space="0" w:color="auto"/>
                        <w:bottom w:val="none" w:sz="0" w:space="0" w:color="auto"/>
                        <w:right w:val="none" w:sz="0" w:space="0" w:color="auto"/>
                      </w:divBdr>
                    </w:div>
                  </w:divsChild>
                </w:div>
                <w:div w:id="604197391">
                  <w:marLeft w:val="0"/>
                  <w:marRight w:val="0"/>
                  <w:marTop w:val="0"/>
                  <w:marBottom w:val="0"/>
                  <w:divBdr>
                    <w:top w:val="none" w:sz="0" w:space="0" w:color="auto"/>
                    <w:left w:val="none" w:sz="0" w:space="0" w:color="auto"/>
                    <w:bottom w:val="none" w:sz="0" w:space="0" w:color="auto"/>
                    <w:right w:val="none" w:sz="0" w:space="0" w:color="auto"/>
                  </w:divBdr>
                  <w:divsChild>
                    <w:div w:id="1595505734">
                      <w:marLeft w:val="0"/>
                      <w:marRight w:val="0"/>
                      <w:marTop w:val="0"/>
                      <w:marBottom w:val="0"/>
                      <w:divBdr>
                        <w:top w:val="none" w:sz="0" w:space="0" w:color="auto"/>
                        <w:left w:val="none" w:sz="0" w:space="0" w:color="auto"/>
                        <w:bottom w:val="none" w:sz="0" w:space="0" w:color="auto"/>
                        <w:right w:val="none" w:sz="0" w:space="0" w:color="auto"/>
                      </w:divBdr>
                    </w:div>
                  </w:divsChild>
                </w:div>
                <w:div w:id="1805615017">
                  <w:marLeft w:val="0"/>
                  <w:marRight w:val="0"/>
                  <w:marTop w:val="0"/>
                  <w:marBottom w:val="0"/>
                  <w:divBdr>
                    <w:top w:val="none" w:sz="0" w:space="0" w:color="auto"/>
                    <w:left w:val="none" w:sz="0" w:space="0" w:color="auto"/>
                    <w:bottom w:val="none" w:sz="0" w:space="0" w:color="auto"/>
                    <w:right w:val="none" w:sz="0" w:space="0" w:color="auto"/>
                  </w:divBdr>
                  <w:divsChild>
                    <w:div w:id="902836190">
                      <w:marLeft w:val="0"/>
                      <w:marRight w:val="0"/>
                      <w:marTop w:val="0"/>
                      <w:marBottom w:val="0"/>
                      <w:divBdr>
                        <w:top w:val="none" w:sz="0" w:space="0" w:color="auto"/>
                        <w:left w:val="none" w:sz="0" w:space="0" w:color="auto"/>
                        <w:bottom w:val="none" w:sz="0" w:space="0" w:color="auto"/>
                        <w:right w:val="none" w:sz="0" w:space="0" w:color="auto"/>
                      </w:divBdr>
                    </w:div>
                  </w:divsChild>
                </w:div>
                <w:div w:id="1830975346">
                  <w:marLeft w:val="0"/>
                  <w:marRight w:val="0"/>
                  <w:marTop w:val="0"/>
                  <w:marBottom w:val="0"/>
                  <w:divBdr>
                    <w:top w:val="none" w:sz="0" w:space="0" w:color="auto"/>
                    <w:left w:val="none" w:sz="0" w:space="0" w:color="auto"/>
                    <w:bottom w:val="none" w:sz="0" w:space="0" w:color="auto"/>
                    <w:right w:val="none" w:sz="0" w:space="0" w:color="auto"/>
                  </w:divBdr>
                  <w:divsChild>
                    <w:div w:id="452745852">
                      <w:marLeft w:val="0"/>
                      <w:marRight w:val="0"/>
                      <w:marTop w:val="0"/>
                      <w:marBottom w:val="0"/>
                      <w:divBdr>
                        <w:top w:val="none" w:sz="0" w:space="0" w:color="auto"/>
                        <w:left w:val="none" w:sz="0" w:space="0" w:color="auto"/>
                        <w:bottom w:val="none" w:sz="0" w:space="0" w:color="auto"/>
                        <w:right w:val="none" w:sz="0" w:space="0" w:color="auto"/>
                      </w:divBdr>
                    </w:div>
                  </w:divsChild>
                </w:div>
                <w:div w:id="1330524400">
                  <w:marLeft w:val="0"/>
                  <w:marRight w:val="0"/>
                  <w:marTop w:val="0"/>
                  <w:marBottom w:val="0"/>
                  <w:divBdr>
                    <w:top w:val="none" w:sz="0" w:space="0" w:color="auto"/>
                    <w:left w:val="none" w:sz="0" w:space="0" w:color="auto"/>
                    <w:bottom w:val="none" w:sz="0" w:space="0" w:color="auto"/>
                    <w:right w:val="none" w:sz="0" w:space="0" w:color="auto"/>
                  </w:divBdr>
                  <w:divsChild>
                    <w:div w:id="211814733">
                      <w:marLeft w:val="0"/>
                      <w:marRight w:val="0"/>
                      <w:marTop w:val="0"/>
                      <w:marBottom w:val="0"/>
                      <w:divBdr>
                        <w:top w:val="none" w:sz="0" w:space="0" w:color="auto"/>
                        <w:left w:val="none" w:sz="0" w:space="0" w:color="auto"/>
                        <w:bottom w:val="none" w:sz="0" w:space="0" w:color="auto"/>
                        <w:right w:val="none" w:sz="0" w:space="0" w:color="auto"/>
                      </w:divBdr>
                    </w:div>
                  </w:divsChild>
                </w:div>
                <w:div w:id="1301501914">
                  <w:marLeft w:val="0"/>
                  <w:marRight w:val="0"/>
                  <w:marTop w:val="0"/>
                  <w:marBottom w:val="0"/>
                  <w:divBdr>
                    <w:top w:val="none" w:sz="0" w:space="0" w:color="auto"/>
                    <w:left w:val="none" w:sz="0" w:space="0" w:color="auto"/>
                    <w:bottom w:val="none" w:sz="0" w:space="0" w:color="auto"/>
                    <w:right w:val="none" w:sz="0" w:space="0" w:color="auto"/>
                  </w:divBdr>
                  <w:divsChild>
                    <w:div w:id="51390952">
                      <w:marLeft w:val="0"/>
                      <w:marRight w:val="0"/>
                      <w:marTop w:val="0"/>
                      <w:marBottom w:val="0"/>
                      <w:divBdr>
                        <w:top w:val="none" w:sz="0" w:space="0" w:color="auto"/>
                        <w:left w:val="none" w:sz="0" w:space="0" w:color="auto"/>
                        <w:bottom w:val="none" w:sz="0" w:space="0" w:color="auto"/>
                        <w:right w:val="none" w:sz="0" w:space="0" w:color="auto"/>
                      </w:divBdr>
                    </w:div>
                  </w:divsChild>
                </w:div>
                <w:div w:id="1086457521">
                  <w:marLeft w:val="0"/>
                  <w:marRight w:val="0"/>
                  <w:marTop w:val="0"/>
                  <w:marBottom w:val="0"/>
                  <w:divBdr>
                    <w:top w:val="none" w:sz="0" w:space="0" w:color="auto"/>
                    <w:left w:val="none" w:sz="0" w:space="0" w:color="auto"/>
                    <w:bottom w:val="none" w:sz="0" w:space="0" w:color="auto"/>
                    <w:right w:val="none" w:sz="0" w:space="0" w:color="auto"/>
                  </w:divBdr>
                  <w:divsChild>
                    <w:div w:id="2053262660">
                      <w:marLeft w:val="0"/>
                      <w:marRight w:val="0"/>
                      <w:marTop w:val="0"/>
                      <w:marBottom w:val="0"/>
                      <w:divBdr>
                        <w:top w:val="none" w:sz="0" w:space="0" w:color="auto"/>
                        <w:left w:val="none" w:sz="0" w:space="0" w:color="auto"/>
                        <w:bottom w:val="none" w:sz="0" w:space="0" w:color="auto"/>
                        <w:right w:val="none" w:sz="0" w:space="0" w:color="auto"/>
                      </w:divBdr>
                    </w:div>
                  </w:divsChild>
                </w:div>
                <w:div w:id="12075435">
                  <w:marLeft w:val="0"/>
                  <w:marRight w:val="0"/>
                  <w:marTop w:val="0"/>
                  <w:marBottom w:val="0"/>
                  <w:divBdr>
                    <w:top w:val="none" w:sz="0" w:space="0" w:color="auto"/>
                    <w:left w:val="none" w:sz="0" w:space="0" w:color="auto"/>
                    <w:bottom w:val="none" w:sz="0" w:space="0" w:color="auto"/>
                    <w:right w:val="none" w:sz="0" w:space="0" w:color="auto"/>
                  </w:divBdr>
                  <w:divsChild>
                    <w:div w:id="799688335">
                      <w:marLeft w:val="0"/>
                      <w:marRight w:val="0"/>
                      <w:marTop w:val="0"/>
                      <w:marBottom w:val="0"/>
                      <w:divBdr>
                        <w:top w:val="none" w:sz="0" w:space="0" w:color="auto"/>
                        <w:left w:val="none" w:sz="0" w:space="0" w:color="auto"/>
                        <w:bottom w:val="none" w:sz="0" w:space="0" w:color="auto"/>
                        <w:right w:val="none" w:sz="0" w:space="0" w:color="auto"/>
                      </w:divBdr>
                    </w:div>
                  </w:divsChild>
                </w:div>
                <w:div w:id="517550901">
                  <w:marLeft w:val="0"/>
                  <w:marRight w:val="0"/>
                  <w:marTop w:val="0"/>
                  <w:marBottom w:val="0"/>
                  <w:divBdr>
                    <w:top w:val="none" w:sz="0" w:space="0" w:color="auto"/>
                    <w:left w:val="none" w:sz="0" w:space="0" w:color="auto"/>
                    <w:bottom w:val="none" w:sz="0" w:space="0" w:color="auto"/>
                    <w:right w:val="none" w:sz="0" w:space="0" w:color="auto"/>
                  </w:divBdr>
                  <w:divsChild>
                    <w:div w:id="1445073325">
                      <w:marLeft w:val="0"/>
                      <w:marRight w:val="0"/>
                      <w:marTop w:val="0"/>
                      <w:marBottom w:val="0"/>
                      <w:divBdr>
                        <w:top w:val="none" w:sz="0" w:space="0" w:color="auto"/>
                        <w:left w:val="none" w:sz="0" w:space="0" w:color="auto"/>
                        <w:bottom w:val="none" w:sz="0" w:space="0" w:color="auto"/>
                        <w:right w:val="none" w:sz="0" w:space="0" w:color="auto"/>
                      </w:divBdr>
                    </w:div>
                  </w:divsChild>
                </w:div>
                <w:div w:id="1220172560">
                  <w:marLeft w:val="0"/>
                  <w:marRight w:val="0"/>
                  <w:marTop w:val="0"/>
                  <w:marBottom w:val="0"/>
                  <w:divBdr>
                    <w:top w:val="none" w:sz="0" w:space="0" w:color="auto"/>
                    <w:left w:val="none" w:sz="0" w:space="0" w:color="auto"/>
                    <w:bottom w:val="none" w:sz="0" w:space="0" w:color="auto"/>
                    <w:right w:val="none" w:sz="0" w:space="0" w:color="auto"/>
                  </w:divBdr>
                  <w:divsChild>
                    <w:div w:id="447554167">
                      <w:marLeft w:val="0"/>
                      <w:marRight w:val="0"/>
                      <w:marTop w:val="0"/>
                      <w:marBottom w:val="0"/>
                      <w:divBdr>
                        <w:top w:val="none" w:sz="0" w:space="0" w:color="auto"/>
                        <w:left w:val="none" w:sz="0" w:space="0" w:color="auto"/>
                        <w:bottom w:val="none" w:sz="0" w:space="0" w:color="auto"/>
                        <w:right w:val="none" w:sz="0" w:space="0" w:color="auto"/>
                      </w:divBdr>
                    </w:div>
                  </w:divsChild>
                </w:div>
                <w:div w:id="203564556">
                  <w:marLeft w:val="0"/>
                  <w:marRight w:val="0"/>
                  <w:marTop w:val="0"/>
                  <w:marBottom w:val="0"/>
                  <w:divBdr>
                    <w:top w:val="none" w:sz="0" w:space="0" w:color="auto"/>
                    <w:left w:val="none" w:sz="0" w:space="0" w:color="auto"/>
                    <w:bottom w:val="none" w:sz="0" w:space="0" w:color="auto"/>
                    <w:right w:val="none" w:sz="0" w:space="0" w:color="auto"/>
                  </w:divBdr>
                  <w:divsChild>
                    <w:div w:id="198325355">
                      <w:marLeft w:val="0"/>
                      <w:marRight w:val="0"/>
                      <w:marTop w:val="0"/>
                      <w:marBottom w:val="0"/>
                      <w:divBdr>
                        <w:top w:val="none" w:sz="0" w:space="0" w:color="auto"/>
                        <w:left w:val="none" w:sz="0" w:space="0" w:color="auto"/>
                        <w:bottom w:val="none" w:sz="0" w:space="0" w:color="auto"/>
                        <w:right w:val="none" w:sz="0" w:space="0" w:color="auto"/>
                      </w:divBdr>
                    </w:div>
                  </w:divsChild>
                </w:div>
                <w:div w:id="1912042015">
                  <w:marLeft w:val="0"/>
                  <w:marRight w:val="0"/>
                  <w:marTop w:val="0"/>
                  <w:marBottom w:val="0"/>
                  <w:divBdr>
                    <w:top w:val="none" w:sz="0" w:space="0" w:color="auto"/>
                    <w:left w:val="none" w:sz="0" w:space="0" w:color="auto"/>
                    <w:bottom w:val="none" w:sz="0" w:space="0" w:color="auto"/>
                    <w:right w:val="none" w:sz="0" w:space="0" w:color="auto"/>
                  </w:divBdr>
                  <w:divsChild>
                    <w:div w:id="475297373">
                      <w:marLeft w:val="0"/>
                      <w:marRight w:val="0"/>
                      <w:marTop w:val="0"/>
                      <w:marBottom w:val="0"/>
                      <w:divBdr>
                        <w:top w:val="none" w:sz="0" w:space="0" w:color="auto"/>
                        <w:left w:val="none" w:sz="0" w:space="0" w:color="auto"/>
                        <w:bottom w:val="none" w:sz="0" w:space="0" w:color="auto"/>
                        <w:right w:val="none" w:sz="0" w:space="0" w:color="auto"/>
                      </w:divBdr>
                    </w:div>
                  </w:divsChild>
                </w:div>
                <w:div w:id="2007249814">
                  <w:marLeft w:val="0"/>
                  <w:marRight w:val="0"/>
                  <w:marTop w:val="0"/>
                  <w:marBottom w:val="0"/>
                  <w:divBdr>
                    <w:top w:val="none" w:sz="0" w:space="0" w:color="auto"/>
                    <w:left w:val="none" w:sz="0" w:space="0" w:color="auto"/>
                    <w:bottom w:val="none" w:sz="0" w:space="0" w:color="auto"/>
                    <w:right w:val="none" w:sz="0" w:space="0" w:color="auto"/>
                  </w:divBdr>
                  <w:divsChild>
                    <w:div w:id="1142389054">
                      <w:marLeft w:val="0"/>
                      <w:marRight w:val="0"/>
                      <w:marTop w:val="0"/>
                      <w:marBottom w:val="0"/>
                      <w:divBdr>
                        <w:top w:val="none" w:sz="0" w:space="0" w:color="auto"/>
                        <w:left w:val="none" w:sz="0" w:space="0" w:color="auto"/>
                        <w:bottom w:val="none" w:sz="0" w:space="0" w:color="auto"/>
                        <w:right w:val="none" w:sz="0" w:space="0" w:color="auto"/>
                      </w:divBdr>
                    </w:div>
                  </w:divsChild>
                </w:div>
                <w:div w:id="1894005239">
                  <w:marLeft w:val="0"/>
                  <w:marRight w:val="0"/>
                  <w:marTop w:val="0"/>
                  <w:marBottom w:val="0"/>
                  <w:divBdr>
                    <w:top w:val="none" w:sz="0" w:space="0" w:color="auto"/>
                    <w:left w:val="none" w:sz="0" w:space="0" w:color="auto"/>
                    <w:bottom w:val="none" w:sz="0" w:space="0" w:color="auto"/>
                    <w:right w:val="none" w:sz="0" w:space="0" w:color="auto"/>
                  </w:divBdr>
                  <w:divsChild>
                    <w:div w:id="337267987">
                      <w:marLeft w:val="0"/>
                      <w:marRight w:val="0"/>
                      <w:marTop w:val="0"/>
                      <w:marBottom w:val="0"/>
                      <w:divBdr>
                        <w:top w:val="none" w:sz="0" w:space="0" w:color="auto"/>
                        <w:left w:val="none" w:sz="0" w:space="0" w:color="auto"/>
                        <w:bottom w:val="none" w:sz="0" w:space="0" w:color="auto"/>
                        <w:right w:val="none" w:sz="0" w:space="0" w:color="auto"/>
                      </w:divBdr>
                    </w:div>
                  </w:divsChild>
                </w:div>
                <w:div w:id="469328861">
                  <w:marLeft w:val="0"/>
                  <w:marRight w:val="0"/>
                  <w:marTop w:val="0"/>
                  <w:marBottom w:val="0"/>
                  <w:divBdr>
                    <w:top w:val="none" w:sz="0" w:space="0" w:color="auto"/>
                    <w:left w:val="none" w:sz="0" w:space="0" w:color="auto"/>
                    <w:bottom w:val="none" w:sz="0" w:space="0" w:color="auto"/>
                    <w:right w:val="none" w:sz="0" w:space="0" w:color="auto"/>
                  </w:divBdr>
                  <w:divsChild>
                    <w:div w:id="1081485062">
                      <w:marLeft w:val="0"/>
                      <w:marRight w:val="0"/>
                      <w:marTop w:val="0"/>
                      <w:marBottom w:val="0"/>
                      <w:divBdr>
                        <w:top w:val="none" w:sz="0" w:space="0" w:color="auto"/>
                        <w:left w:val="none" w:sz="0" w:space="0" w:color="auto"/>
                        <w:bottom w:val="none" w:sz="0" w:space="0" w:color="auto"/>
                        <w:right w:val="none" w:sz="0" w:space="0" w:color="auto"/>
                      </w:divBdr>
                    </w:div>
                  </w:divsChild>
                </w:div>
                <w:div w:id="75901648">
                  <w:marLeft w:val="0"/>
                  <w:marRight w:val="0"/>
                  <w:marTop w:val="0"/>
                  <w:marBottom w:val="0"/>
                  <w:divBdr>
                    <w:top w:val="none" w:sz="0" w:space="0" w:color="auto"/>
                    <w:left w:val="none" w:sz="0" w:space="0" w:color="auto"/>
                    <w:bottom w:val="none" w:sz="0" w:space="0" w:color="auto"/>
                    <w:right w:val="none" w:sz="0" w:space="0" w:color="auto"/>
                  </w:divBdr>
                  <w:divsChild>
                    <w:div w:id="1193616703">
                      <w:marLeft w:val="0"/>
                      <w:marRight w:val="0"/>
                      <w:marTop w:val="0"/>
                      <w:marBottom w:val="0"/>
                      <w:divBdr>
                        <w:top w:val="none" w:sz="0" w:space="0" w:color="auto"/>
                        <w:left w:val="none" w:sz="0" w:space="0" w:color="auto"/>
                        <w:bottom w:val="none" w:sz="0" w:space="0" w:color="auto"/>
                        <w:right w:val="none" w:sz="0" w:space="0" w:color="auto"/>
                      </w:divBdr>
                    </w:div>
                  </w:divsChild>
                </w:div>
                <w:div w:id="649093027">
                  <w:marLeft w:val="0"/>
                  <w:marRight w:val="0"/>
                  <w:marTop w:val="0"/>
                  <w:marBottom w:val="0"/>
                  <w:divBdr>
                    <w:top w:val="none" w:sz="0" w:space="0" w:color="auto"/>
                    <w:left w:val="none" w:sz="0" w:space="0" w:color="auto"/>
                    <w:bottom w:val="none" w:sz="0" w:space="0" w:color="auto"/>
                    <w:right w:val="none" w:sz="0" w:space="0" w:color="auto"/>
                  </w:divBdr>
                  <w:divsChild>
                    <w:div w:id="248347631">
                      <w:marLeft w:val="0"/>
                      <w:marRight w:val="0"/>
                      <w:marTop w:val="0"/>
                      <w:marBottom w:val="0"/>
                      <w:divBdr>
                        <w:top w:val="none" w:sz="0" w:space="0" w:color="auto"/>
                        <w:left w:val="none" w:sz="0" w:space="0" w:color="auto"/>
                        <w:bottom w:val="none" w:sz="0" w:space="0" w:color="auto"/>
                        <w:right w:val="none" w:sz="0" w:space="0" w:color="auto"/>
                      </w:divBdr>
                    </w:div>
                  </w:divsChild>
                </w:div>
                <w:div w:id="713622984">
                  <w:marLeft w:val="0"/>
                  <w:marRight w:val="0"/>
                  <w:marTop w:val="0"/>
                  <w:marBottom w:val="0"/>
                  <w:divBdr>
                    <w:top w:val="none" w:sz="0" w:space="0" w:color="auto"/>
                    <w:left w:val="none" w:sz="0" w:space="0" w:color="auto"/>
                    <w:bottom w:val="none" w:sz="0" w:space="0" w:color="auto"/>
                    <w:right w:val="none" w:sz="0" w:space="0" w:color="auto"/>
                  </w:divBdr>
                  <w:divsChild>
                    <w:div w:id="468547934">
                      <w:marLeft w:val="0"/>
                      <w:marRight w:val="0"/>
                      <w:marTop w:val="0"/>
                      <w:marBottom w:val="0"/>
                      <w:divBdr>
                        <w:top w:val="none" w:sz="0" w:space="0" w:color="auto"/>
                        <w:left w:val="none" w:sz="0" w:space="0" w:color="auto"/>
                        <w:bottom w:val="none" w:sz="0" w:space="0" w:color="auto"/>
                        <w:right w:val="none" w:sz="0" w:space="0" w:color="auto"/>
                      </w:divBdr>
                    </w:div>
                  </w:divsChild>
                </w:div>
                <w:div w:id="1377239911">
                  <w:marLeft w:val="0"/>
                  <w:marRight w:val="0"/>
                  <w:marTop w:val="0"/>
                  <w:marBottom w:val="0"/>
                  <w:divBdr>
                    <w:top w:val="none" w:sz="0" w:space="0" w:color="auto"/>
                    <w:left w:val="none" w:sz="0" w:space="0" w:color="auto"/>
                    <w:bottom w:val="none" w:sz="0" w:space="0" w:color="auto"/>
                    <w:right w:val="none" w:sz="0" w:space="0" w:color="auto"/>
                  </w:divBdr>
                  <w:divsChild>
                    <w:div w:id="1303921074">
                      <w:marLeft w:val="0"/>
                      <w:marRight w:val="0"/>
                      <w:marTop w:val="0"/>
                      <w:marBottom w:val="0"/>
                      <w:divBdr>
                        <w:top w:val="none" w:sz="0" w:space="0" w:color="auto"/>
                        <w:left w:val="none" w:sz="0" w:space="0" w:color="auto"/>
                        <w:bottom w:val="none" w:sz="0" w:space="0" w:color="auto"/>
                        <w:right w:val="none" w:sz="0" w:space="0" w:color="auto"/>
                      </w:divBdr>
                    </w:div>
                  </w:divsChild>
                </w:div>
                <w:div w:id="1238394066">
                  <w:marLeft w:val="0"/>
                  <w:marRight w:val="0"/>
                  <w:marTop w:val="0"/>
                  <w:marBottom w:val="0"/>
                  <w:divBdr>
                    <w:top w:val="none" w:sz="0" w:space="0" w:color="auto"/>
                    <w:left w:val="none" w:sz="0" w:space="0" w:color="auto"/>
                    <w:bottom w:val="none" w:sz="0" w:space="0" w:color="auto"/>
                    <w:right w:val="none" w:sz="0" w:space="0" w:color="auto"/>
                  </w:divBdr>
                  <w:divsChild>
                    <w:div w:id="274530583">
                      <w:marLeft w:val="0"/>
                      <w:marRight w:val="0"/>
                      <w:marTop w:val="0"/>
                      <w:marBottom w:val="0"/>
                      <w:divBdr>
                        <w:top w:val="none" w:sz="0" w:space="0" w:color="auto"/>
                        <w:left w:val="none" w:sz="0" w:space="0" w:color="auto"/>
                        <w:bottom w:val="none" w:sz="0" w:space="0" w:color="auto"/>
                        <w:right w:val="none" w:sz="0" w:space="0" w:color="auto"/>
                      </w:divBdr>
                    </w:div>
                  </w:divsChild>
                </w:div>
                <w:div w:id="243808717">
                  <w:marLeft w:val="0"/>
                  <w:marRight w:val="0"/>
                  <w:marTop w:val="0"/>
                  <w:marBottom w:val="0"/>
                  <w:divBdr>
                    <w:top w:val="none" w:sz="0" w:space="0" w:color="auto"/>
                    <w:left w:val="none" w:sz="0" w:space="0" w:color="auto"/>
                    <w:bottom w:val="none" w:sz="0" w:space="0" w:color="auto"/>
                    <w:right w:val="none" w:sz="0" w:space="0" w:color="auto"/>
                  </w:divBdr>
                  <w:divsChild>
                    <w:div w:id="1771469846">
                      <w:marLeft w:val="0"/>
                      <w:marRight w:val="0"/>
                      <w:marTop w:val="0"/>
                      <w:marBottom w:val="0"/>
                      <w:divBdr>
                        <w:top w:val="none" w:sz="0" w:space="0" w:color="auto"/>
                        <w:left w:val="none" w:sz="0" w:space="0" w:color="auto"/>
                        <w:bottom w:val="none" w:sz="0" w:space="0" w:color="auto"/>
                        <w:right w:val="none" w:sz="0" w:space="0" w:color="auto"/>
                      </w:divBdr>
                    </w:div>
                  </w:divsChild>
                </w:div>
                <w:div w:id="1727606978">
                  <w:marLeft w:val="0"/>
                  <w:marRight w:val="0"/>
                  <w:marTop w:val="0"/>
                  <w:marBottom w:val="0"/>
                  <w:divBdr>
                    <w:top w:val="none" w:sz="0" w:space="0" w:color="auto"/>
                    <w:left w:val="none" w:sz="0" w:space="0" w:color="auto"/>
                    <w:bottom w:val="none" w:sz="0" w:space="0" w:color="auto"/>
                    <w:right w:val="none" w:sz="0" w:space="0" w:color="auto"/>
                  </w:divBdr>
                  <w:divsChild>
                    <w:div w:id="312876937">
                      <w:marLeft w:val="0"/>
                      <w:marRight w:val="0"/>
                      <w:marTop w:val="0"/>
                      <w:marBottom w:val="0"/>
                      <w:divBdr>
                        <w:top w:val="none" w:sz="0" w:space="0" w:color="auto"/>
                        <w:left w:val="none" w:sz="0" w:space="0" w:color="auto"/>
                        <w:bottom w:val="none" w:sz="0" w:space="0" w:color="auto"/>
                        <w:right w:val="none" w:sz="0" w:space="0" w:color="auto"/>
                      </w:divBdr>
                    </w:div>
                  </w:divsChild>
                </w:div>
                <w:div w:id="1260210621">
                  <w:marLeft w:val="0"/>
                  <w:marRight w:val="0"/>
                  <w:marTop w:val="0"/>
                  <w:marBottom w:val="0"/>
                  <w:divBdr>
                    <w:top w:val="none" w:sz="0" w:space="0" w:color="auto"/>
                    <w:left w:val="none" w:sz="0" w:space="0" w:color="auto"/>
                    <w:bottom w:val="none" w:sz="0" w:space="0" w:color="auto"/>
                    <w:right w:val="none" w:sz="0" w:space="0" w:color="auto"/>
                  </w:divBdr>
                  <w:divsChild>
                    <w:div w:id="549079611">
                      <w:marLeft w:val="0"/>
                      <w:marRight w:val="0"/>
                      <w:marTop w:val="0"/>
                      <w:marBottom w:val="0"/>
                      <w:divBdr>
                        <w:top w:val="none" w:sz="0" w:space="0" w:color="auto"/>
                        <w:left w:val="none" w:sz="0" w:space="0" w:color="auto"/>
                        <w:bottom w:val="none" w:sz="0" w:space="0" w:color="auto"/>
                        <w:right w:val="none" w:sz="0" w:space="0" w:color="auto"/>
                      </w:divBdr>
                    </w:div>
                  </w:divsChild>
                </w:div>
                <w:div w:id="421492643">
                  <w:marLeft w:val="0"/>
                  <w:marRight w:val="0"/>
                  <w:marTop w:val="0"/>
                  <w:marBottom w:val="0"/>
                  <w:divBdr>
                    <w:top w:val="none" w:sz="0" w:space="0" w:color="auto"/>
                    <w:left w:val="none" w:sz="0" w:space="0" w:color="auto"/>
                    <w:bottom w:val="none" w:sz="0" w:space="0" w:color="auto"/>
                    <w:right w:val="none" w:sz="0" w:space="0" w:color="auto"/>
                  </w:divBdr>
                  <w:divsChild>
                    <w:div w:id="1833719364">
                      <w:marLeft w:val="0"/>
                      <w:marRight w:val="0"/>
                      <w:marTop w:val="0"/>
                      <w:marBottom w:val="0"/>
                      <w:divBdr>
                        <w:top w:val="none" w:sz="0" w:space="0" w:color="auto"/>
                        <w:left w:val="none" w:sz="0" w:space="0" w:color="auto"/>
                        <w:bottom w:val="none" w:sz="0" w:space="0" w:color="auto"/>
                        <w:right w:val="none" w:sz="0" w:space="0" w:color="auto"/>
                      </w:divBdr>
                    </w:div>
                  </w:divsChild>
                </w:div>
                <w:div w:id="1308124597">
                  <w:marLeft w:val="0"/>
                  <w:marRight w:val="0"/>
                  <w:marTop w:val="0"/>
                  <w:marBottom w:val="0"/>
                  <w:divBdr>
                    <w:top w:val="none" w:sz="0" w:space="0" w:color="auto"/>
                    <w:left w:val="none" w:sz="0" w:space="0" w:color="auto"/>
                    <w:bottom w:val="none" w:sz="0" w:space="0" w:color="auto"/>
                    <w:right w:val="none" w:sz="0" w:space="0" w:color="auto"/>
                  </w:divBdr>
                  <w:divsChild>
                    <w:div w:id="1130438213">
                      <w:marLeft w:val="0"/>
                      <w:marRight w:val="0"/>
                      <w:marTop w:val="0"/>
                      <w:marBottom w:val="0"/>
                      <w:divBdr>
                        <w:top w:val="none" w:sz="0" w:space="0" w:color="auto"/>
                        <w:left w:val="none" w:sz="0" w:space="0" w:color="auto"/>
                        <w:bottom w:val="none" w:sz="0" w:space="0" w:color="auto"/>
                        <w:right w:val="none" w:sz="0" w:space="0" w:color="auto"/>
                      </w:divBdr>
                    </w:div>
                  </w:divsChild>
                </w:div>
                <w:div w:id="848714557">
                  <w:marLeft w:val="0"/>
                  <w:marRight w:val="0"/>
                  <w:marTop w:val="0"/>
                  <w:marBottom w:val="0"/>
                  <w:divBdr>
                    <w:top w:val="none" w:sz="0" w:space="0" w:color="auto"/>
                    <w:left w:val="none" w:sz="0" w:space="0" w:color="auto"/>
                    <w:bottom w:val="none" w:sz="0" w:space="0" w:color="auto"/>
                    <w:right w:val="none" w:sz="0" w:space="0" w:color="auto"/>
                  </w:divBdr>
                  <w:divsChild>
                    <w:div w:id="1708095407">
                      <w:marLeft w:val="0"/>
                      <w:marRight w:val="0"/>
                      <w:marTop w:val="0"/>
                      <w:marBottom w:val="0"/>
                      <w:divBdr>
                        <w:top w:val="none" w:sz="0" w:space="0" w:color="auto"/>
                        <w:left w:val="none" w:sz="0" w:space="0" w:color="auto"/>
                        <w:bottom w:val="none" w:sz="0" w:space="0" w:color="auto"/>
                        <w:right w:val="none" w:sz="0" w:space="0" w:color="auto"/>
                      </w:divBdr>
                    </w:div>
                  </w:divsChild>
                </w:div>
                <w:div w:id="506789999">
                  <w:marLeft w:val="0"/>
                  <w:marRight w:val="0"/>
                  <w:marTop w:val="0"/>
                  <w:marBottom w:val="0"/>
                  <w:divBdr>
                    <w:top w:val="none" w:sz="0" w:space="0" w:color="auto"/>
                    <w:left w:val="none" w:sz="0" w:space="0" w:color="auto"/>
                    <w:bottom w:val="none" w:sz="0" w:space="0" w:color="auto"/>
                    <w:right w:val="none" w:sz="0" w:space="0" w:color="auto"/>
                  </w:divBdr>
                  <w:divsChild>
                    <w:div w:id="1366053034">
                      <w:marLeft w:val="0"/>
                      <w:marRight w:val="0"/>
                      <w:marTop w:val="0"/>
                      <w:marBottom w:val="0"/>
                      <w:divBdr>
                        <w:top w:val="none" w:sz="0" w:space="0" w:color="auto"/>
                        <w:left w:val="none" w:sz="0" w:space="0" w:color="auto"/>
                        <w:bottom w:val="none" w:sz="0" w:space="0" w:color="auto"/>
                        <w:right w:val="none" w:sz="0" w:space="0" w:color="auto"/>
                      </w:divBdr>
                    </w:div>
                  </w:divsChild>
                </w:div>
                <w:div w:id="579751192">
                  <w:marLeft w:val="0"/>
                  <w:marRight w:val="0"/>
                  <w:marTop w:val="0"/>
                  <w:marBottom w:val="0"/>
                  <w:divBdr>
                    <w:top w:val="none" w:sz="0" w:space="0" w:color="auto"/>
                    <w:left w:val="none" w:sz="0" w:space="0" w:color="auto"/>
                    <w:bottom w:val="none" w:sz="0" w:space="0" w:color="auto"/>
                    <w:right w:val="none" w:sz="0" w:space="0" w:color="auto"/>
                  </w:divBdr>
                  <w:divsChild>
                    <w:div w:id="890848205">
                      <w:marLeft w:val="0"/>
                      <w:marRight w:val="0"/>
                      <w:marTop w:val="0"/>
                      <w:marBottom w:val="0"/>
                      <w:divBdr>
                        <w:top w:val="none" w:sz="0" w:space="0" w:color="auto"/>
                        <w:left w:val="none" w:sz="0" w:space="0" w:color="auto"/>
                        <w:bottom w:val="none" w:sz="0" w:space="0" w:color="auto"/>
                        <w:right w:val="none" w:sz="0" w:space="0" w:color="auto"/>
                      </w:divBdr>
                    </w:div>
                  </w:divsChild>
                </w:div>
                <w:div w:id="1890265344">
                  <w:marLeft w:val="0"/>
                  <w:marRight w:val="0"/>
                  <w:marTop w:val="0"/>
                  <w:marBottom w:val="0"/>
                  <w:divBdr>
                    <w:top w:val="none" w:sz="0" w:space="0" w:color="auto"/>
                    <w:left w:val="none" w:sz="0" w:space="0" w:color="auto"/>
                    <w:bottom w:val="none" w:sz="0" w:space="0" w:color="auto"/>
                    <w:right w:val="none" w:sz="0" w:space="0" w:color="auto"/>
                  </w:divBdr>
                  <w:divsChild>
                    <w:div w:id="1130902034">
                      <w:marLeft w:val="0"/>
                      <w:marRight w:val="0"/>
                      <w:marTop w:val="0"/>
                      <w:marBottom w:val="0"/>
                      <w:divBdr>
                        <w:top w:val="none" w:sz="0" w:space="0" w:color="auto"/>
                        <w:left w:val="none" w:sz="0" w:space="0" w:color="auto"/>
                        <w:bottom w:val="none" w:sz="0" w:space="0" w:color="auto"/>
                        <w:right w:val="none" w:sz="0" w:space="0" w:color="auto"/>
                      </w:divBdr>
                    </w:div>
                  </w:divsChild>
                </w:div>
                <w:div w:id="772359515">
                  <w:marLeft w:val="0"/>
                  <w:marRight w:val="0"/>
                  <w:marTop w:val="0"/>
                  <w:marBottom w:val="0"/>
                  <w:divBdr>
                    <w:top w:val="none" w:sz="0" w:space="0" w:color="auto"/>
                    <w:left w:val="none" w:sz="0" w:space="0" w:color="auto"/>
                    <w:bottom w:val="none" w:sz="0" w:space="0" w:color="auto"/>
                    <w:right w:val="none" w:sz="0" w:space="0" w:color="auto"/>
                  </w:divBdr>
                  <w:divsChild>
                    <w:div w:id="190610789">
                      <w:marLeft w:val="0"/>
                      <w:marRight w:val="0"/>
                      <w:marTop w:val="0"/>
                      <w:marBottom w:val="0"/>
                      <w:divBdr>
                        <w:top w:val="none" w:sz="0" w:space="0" w:color="auto"/>
                        <w:left w:val="none" w:sz="0" w:space="0" w:color="auto"/>
                        <w:bottom w:val="none" w:sz="0" w:space="0" w:color="auto"/>
                        <w:right w:val="none" w:sz="0" w:space="0" w:color="auto"/>
                      </w:divBdr>
                    </w:div>
                  </w:divsChild>
                </w:div>
                <w:div w:id="241840280">
                  <w:marLeft w:val="0"/>
                  <w:marRight w:val="0"/>
                  <w:marTop w:val="0"/>
                  <w:marBottom w:val="0"/>
                  <w:divBdr>
                    <w:top w:val="none" w:sz="0" w:space="0" w:color="auto"/>
                    <w:left w:val="none" w:sz="0" w:space="0" w:color="auto"/>
                    <w:bottom w:val="none" w:sz="0" w:space="0" w:color="auto"/>
                    <w:right w:val="none" w:sz="0" w:space="0" w:color="auto"/>
                  </w:divBdr>
                  <w:divsChild>
                    <w:div w:id="1464618657">
                      <w:marLeft w:val="0"/>
                      <w:marRight w:val="0"/>
                      <w:marTop w:val="0"/>
                      <w:marBottom w:val="0"/>
                      <w:divBdr>
                        <w:top w:val="none" w:sz="0" w:space="0" w:color="auto"/>
                        <w:left w:val="none" w:sz="0" w:space="0" w:color="auto"/>
                        <w:bottom w:val="none" w:sz="0" w:space="0" w:color="auto"/>
                        <w:right w:val="none" w:sz="0" w:space="0" w:color="auto"/>
                      </w:divBdr>
                    </w:div>
                  </w:divsChild>
                </w:div>
                <w:div w:id="1998803386">
                  <w:marLeft w:val="0"/>
                  <w:marRight w:val="0"/>
                  <w:marTop w:val="0"/>
                  <w:marBottom w:val="0"/>
                  <w:divBdr>
                    <w:top w:val="none" w:sz="0" w:space="0" w:color="auto"/>
                    <w:left w:val="none" w:sz="0" w:space="0" w:color="auto"/>
                    <w:bottom w:val="none" w:sz="0" w:space="0" w:color="auto"/>
                    <w:right w:val="none" w:sz="0" w:space="0" w:color="auto"/>
                  </w:divBdr>
                  <w:divsChild>
                    <w:div w:id="1526824038">
                      <w:marLeft w:val="0"/>
                      <w:marRight w:val="0"/>
                      <w:marTop w:val="0"/>
                      <w:marBottom w:val="0"/>
                      <w:divBdr>
                        <w:top w:val="none" w:sz="0" w:space="0" w:color="auto"/>
                        <w:left w:val="none" w:sz="0" w:space="0" w:color="auto"/>
                        <w:bottom w:val="none" w:sz="0" w:space="0" w:color="auto"/>
                        <w:right w:val="none" w:sz="0" w:space="0" w:color="auto"/>
                      </w:divBdr>
                    </w:div>
                  </w:divsChild>
                </w:div>
                <w:div w:id="431169423">
                  <w:marLeft w:val="0"/>
                  <w:marRight w:val="0"/>
                  <w:marTop w:val="0"/>
                  <w:marBottom w:val="0"/>
                  <w:divBdr>
                    <w:top w:val="none" w:sz="0" w:space="0" w:color="auto"/>
                    <w:left w:val="none" w:sz="0" w:space="0" w:color="auto"/>
                    <w:bottom w:val="none" w:sz="0" w:space="0" w:color="auto"/>
                    <w:right w:val="none" w:sz="0" w:space="0" w:color="auto"/>
                  </w:divBdr>
                  <w:divsChild>
                    <w:div w:id="1548099814">
                      <w:marLeft w:val="0"/>
                      <w:marRight w:val="0"/>
                      <w:marTop w:val="0"/>
                      <w:marBottom w:val="0"/>
                      <w:divBdr>
                        <w:top w:val="none" w:sz="0" w:space="0" w:color="auto"/>
                        <w:left w:val="none" w:sz="0" w:space="0" w:color="auto"/>
                        <w:bottom w:val="none" w:sz="0" w:space="0" w:color="auto"/>
                        <w:right w:val="none" w:sz="0" w:space="0" w:color="auto"/>
                      </w:divBdr>
                    </w:div>
                  </w:divsChild>
                </w:div>
                <w:div w:id="1562254100">
                  <w:marLeft w:val="0"/>
                  <w:marRight w:val="0"/>
                  <w:marTop w:val="0"/>
                  <w:marBottom w:val="0"/>
                  <w:divBdr>
                    <w:top w:val="none" w:sz="0" w:space="0" w:color="auto"/>
                    <w:left w:val="none" w:sz="0" w:space="0" w:color="auto"/>
                    <w:bottom w:val="none" w:sz="0" w:space="0" w:color="auto"/>
                    <w:right w:val="none" w:sz="0" w:space="0" w:color="auto"/>
                  </w:divBdr>
                  <w:divsChild>
                    <w:div w:id="1292857004">
                      <w:marLeft w:val="0"/>
                      <w:marRight w:val="0"/>
                      <w:marTop w:val="0"/>
                      <w:marBottom w:val="0"/>
                      <w:divBdr>
                        <w:top w:val="none" w:sz="0" w:space="0" w:color="auto"/>
                        <w:left w:val="none" w:sz="0" w:space="0" w:color="auto"/>
                        <w:bottom w:val="none" w:sz="0" w:space="0" w:color="auto"/>
                        <w:right w:val="none" w:sz="0" w:space="0" w:color="auto"/>
                      </w:divBdr>
                    </w:div>
                  </w:divsChild>
                </w:div>
                <w:div w:id="1759062425">
                  <w:marLeft w:val="0"/>
                  <w:marRight w:val="0"/>
                  <w:marTop w:val="0"/>
                  <w:marBottom w:val="0"/>
                  <w:divBdr>
                    <w:top w:val="none" w:sz="0" w:space="0" w:color="auto"/>
                    <w:left w:val="none" w:sz="0" w:space="0" w:color="auto"/>
                    <w:bottom w:val="none" w:sz="0" w:space="0" w:color="auto"/>
                    <w:right w:val="none" w:sz="0" w:space="0" w:color="auto"/>
                  </w:divBdr>
                  <w:divsChild>
                    <w:div w:id="1696425667">
                      <w:marLeft w:val="0"/>
                      <w:marRight w:val="0"/>
                      <w:marTop w:val="0"/>
                      <w:marBottom w:val="0"/>
                      <w:divBdr>
                        <w:top w:val="none" w:sz="0" w:space="0" w:color="auto"/>
                        <w:left w:val="none" w:sz="0" w:space="0" w:color="auto"/>
                        <w:bottom w:val="none" w:sz="0" w:space="0" w:color="auto"/>
                        <w:right w:val="none" w:sz="0" w:space="0" w:color="auto"/>
                      </w:divBdr>
                    </w:div>
                  </w:divsChild>
                </w:div>
                <w:div w:id="427622455">
                  <w:marLeft w:val="0"/>
                  <w:marRight w:val="0"/>
                  <w:marTop w:val="0"/>
                  <w:marBottom w:val="0"/>
                  <w:divBdr>
                    <w:top w:val="none" w:sz="0" w:space="0" w:color="auto"/>
                    <w:left w:val="none" w:sz="0" w:space="0" w:color="auto"/>
                    <w:bottom w:val="none" w:sz="0" w:space="0" w:color="auto"/>
                    <w:right w:val="none" w:sz="0" w:space="0" w:color="auto"/>
                  </w:divBdr>
                  <w:divsChild>
                    <w:div w:id="1700079686">
                      <w:marLeft w:val="0"/>
                      <w:marRight w:val="0"/>
                      <w:marTop w:val="0"/>
                      <w:marBottom w:val="0"/>
                      <w:divBdr>
                        <w:top w:val="none" w:sz="0" w:space="0" w:color="auto"/>
                        <w:left w:val="none" w:sz="0" w:space="0" w:color="auto"/>
                        <w:bottom w:val="none" w:sz="0" w:space="0" w:color="auto"/>
                        <w:right w:val="none" w:sz="0" w:space="0" w:color="auto"/>
                      </w:divBdr>
                    </w:div>
                  </w:divsChild>
                </w:div>
                <w:div w:id="1751152763">
                  <w:marLeft w:val="0"/>
                  <w:marRight w:val="0"/>
                  <w:marTop w:val="0"/>
                  <w:marBottom w:val="0"/>
                  <w:divBdr>
                    <w:top w:val="none" w:sz="0" w:space="0" w:color="auto"/>
                    <w:left w:val="none" w:sz="0" w:space="0" w:color="auto"/>
                    <w:bottom w:val="none" w:sz="0" w:space="0" w:color="auto"/>
                    <w:right w:val="none" w:sz="0" w:space="0" w:color="auto"/>
                  </w:divBdr>
                  <w:divsChild>
                    <w:div w:id="1387953050">
                      <w:marLeft w:val="0"/>
                      <w:marRight w:val="0"/>
                      <w:marTop w:val="0"/>
                      <w:marBottom w:val="0"/>
                      <w:divBdr>
                        <w:top w:val="none" w:sz="0" w:space="0" w:color="auto"/>
                        <w:left w:val="none" w:sz="0" w:space="0" w:color="auto"/>
                        <w:bottom w:val="none" w:sz="0" w:space="0" w:color="auto"/>
                        <w:right w:val="none" w:sz="0" w:space="0" w:color="auto"/>
                      </w:divBdr>
                    </w:div>
                  </w:divsChild>
                </w:div>
                <w:div w:id="1465150362">
                  <w:marLeft w:val="0"/>
                  <w:marRight w:val="0"/>
                  <w:marTop w:val="0"/>
                  <w:marBottom w:val="0"/>
                  <w:divBdr>
                    <w:top w:val="none" w:sz="0" w:space="0" w:color="auto"/>
                    <w:left w:val="none" w:sz="0" w:space="0" w:color="auto"/>
                    <w:bottom w:val="none" w:sz="0" w:space="0" w:color="auto"/>
                    <w:right w:val="none" w:sz="0" w:space="0" w:color="auto"/>
                  </w:divBdr>
                  <w:divsChild>
                    <w:div w:id="884100948">
                      <w:marLeft w:val="0"/>
                      <w:marRight w:val="0"/>
                      <w:marTop w:val="0"/>
                      <w:marBottom w:val="0"/>
                      <w:divBdr>
                        <w:top w:val="none" w:sz="0" w:space="0" w:color="auto"/>
                        <w:left w:val="none" w:sz="0" w:space="0" w:color="auto"/>
                        <w:bottom w:val="none" w:sz="0" w:space="0" w:color="auto"/>
                        <w:right w:val="none" w:sz="0" w:space="0" w:color="auto"/>
                      </w:divBdr>
                    </w:div>
                  </w:divsChild>
                </w:div>
                <w:div w:id="1031494086">
                  <w:marLeft w:val="0"/>
                  <w:marRight w:val="0"/>
                  <w:marTop w:val="0"/>
                  <w:marBottom w:val="0"/>
                  <w:divBdr>
                    <w:top w:val="none" w:sz="0" w:space="0" w:color="auto"/>
                    <w:left w:val="none" w:sz="0" w:space="0" w:color="auto"/>
                    <w:bottom w:val="none" w:sz="0" w:space="0" w:color="auto"/>
                    <w:right w:val="none" w:sz="0" w:space="0" w:color="auto"/>
                  </w:divBdr>
                  <w:divsChild>
                    <w:div w:id="710805616">
                      <w:marLeft w:val="0"/>
                      <w:marRight w:val="0"/>
                      <w:marTop w:val="0"/>
                      <w:marBottom w:val="0"/>
                      <w:divBdr>
                        <w:top w:val="none" w:sz="0" w:space="0" w:color="auto"/>
                        <w:left w:val="none" w:sz="0" w:space="0" w:color="auto"/>
                        <w:bottom w:val="none" w:sz="0" w:space="0" w:color="auto"/>
                        <w:right w:val="none" w:sz="0" w:space="0" w:color="auto"/>
                      </w:divBdr>
                    </w:div>
                  </w:divsChild>
                </w:div>
                <w:div w:id="482703379">
                  <w:marLeft w:val="0"/>
                  <w:marRight w:val="0"/>
                  <w:marTop w:val="0"/>
                  <w:marBottom w:val="0"/>
                  <w:divBdr>
                    <w:top w:val="none" w:sz="0" w:space="0" w:color="auto"/>
                    <w:left w:val="none" w:sz="0" w:space="0" w:color="auto"/>
                    <w:bottom w:val="none" w:sz="0" w:space="0" w:color="auto"/>
                    <w:right w:val="none" w:sz="0" w:space="0" w:color="auto"/>
                  </w:divBdr>
                  <w:divsChild>
                    <w:div w:id="703872078">
                      <w:marLeft w:val="0"/>
                      <w:marRight w:val="0"/>
                      <w:marTop w:val="0"/>
                      <w:marBottom w:val="0"/>
                      <w:divBdr>
                        <w:top w:val="none" w:sz="0" w:space="0" w:color="auto"/>
                        <w:left w:val="none" w:sz="0" w:space="0" w:color="auto"/>
                        <w:bottom w:val="none" w:sz="0" w:space="0" w:color="auto"/>
                        <w:right w:val="none" w:sz="0" w:space="0" w:color="auto"/>
                      </w:divBdr>
                    </w:div>
                  </w:divsChild>
                </w:div>
                <w:div w:id="2027124933">
                  <w:marLeft w:val="0"/>
                  <w:marRight w:val="0"/>
                  <w:marTop w:val="0"/>
                  <w:marBottom w:val="0"/>
                  <w:divBdr>
                    <w:top w:val="none" w:sz="0" w:space="0" w:color="auto"/>
                    <w:left w:val="none" w:sz="0" w:space="0" w:color="auto"/>
                    <w:bottom w:val="none" w:sz="0" w:space="0" w:color="auto"/>
                    <w:right w:val="none" w:sz="0" w:space="0" w:color="auto"/>
                  </w:divBdr>
                  <w:divsChild>
                    <w:div w:id="432939947">
                      <w:marLeft w:val="0"/>
                      <w:marRight w:val="0"/>
                      <w:marTop w:val="0"/>
                      <w:marBottom w:val="0"/>
                      <w:divBdr>
                        <w:top w:val="none" w:sz="0" w:space="0" w:color="auto"/>
                        <w:left w:val="none" w:sz="0" w:space="0" w:color="auto"/>
                        <w:bottom w:val="none" w:sz="0" w:space="0" w:color="auto"/>
                        <w:right w:val="none" w:sz="0" w:space="0" w:color="auto"/>
                      </w:divBdr>
                    </w:div>
                  </w:divsChild>
                </w:div>
                <w:div w:id="1417362140">
                  <w:marLeft w:val="0"/>
                  <w:marRight w:val="0"/>
                  <w:marTop w:val="0"/>
                  <w:marBottom w:val="0"/>
                  <w:divBdr>
                    <w:top w:val="none" w:sz="0" w:space="0" w:color="auto"/>
                    <w:left w:val="none" w:sz="0" w:space="0" w:color="auto"/>
                    <w:bottom w:val="none" w:sz="0" w:space="0" w:color="auto"/>
                    <w:right w:val="none" w:sz="0" w:space="0" w:color="auto"/>
                  </w:divBdr>
                  <w:divsChild>
                    <w:div w:id="1020811382">
                      <w:marLeft w:val="0"/>
                      <w:marRight w:val="0"/>
                      <w:marTop w:val="0"/>
                      <w:marBottom w:val="0"/>
                      <w:divBdr>
                        <w:top w:val="none" w:sz="0" w:space="0" w:color="auto"/>
                        <w:left w:val="none" w:sz="0" w:space="0" w:color="auto"/>
                        <w:bottom w:val="none" w:sz="0" w:space="0" w:color="auto"/>
                        <w:right w:val="none" w:sz="0" w:space="0" w:color="auto"/>
                      </w:divBdr>
                    </w:div>
                  </w:divsChild>
                </w:div>
                <w:div w:id="703554706">
                  <w:marLeft w:val="0"/>
                  <w:marRight w:val="0"/>
                  <w:marTop w:val="0"/>
                  <w:marBottom w:val="0"/>
                  <w:divBdr>
                    <w:top w:val="none" w:sz="0" w:space="0" w:color="auto"/>
                    <w:left w:val="none" w:sz="0" w:space="0" w:color="auto"/>
                    <w:bottom w:val="none" w:sz="0" w:space="0" w:color="auto"/>
                    <w:right w:val="none" w:sz="0" w:space="0" w:color="auto"/>
                  </w:divBdr>
                  <w:divsChild>
                    <w:div w:id="638262558">
                      <w:marLeft w:val="0"/>
                      <w:marRight w:val="0"/>
                      <w:marTop w:val="0"/>
                      <w:marBottom w:val="0"/>
                      <w:divBdr>
                        <w:top w:val="none" w:sz="0" w:space="0" w:color="auto"/>
                        <w:left w:val="none" w:sz="0" w:space="0" w:color="auto"/>
                        <w:bottom w:val="none" w:sz="0" w:space="0" w:color="auto"/>
                        <w:right w:val="none" w:sz="0" w:space="0" w:color="auto"/>
                      </w:divBdr>
                    </w:div>
                  </w:divsChild>
                </w:div>
                <w:div w:id="1595702161">
                  <w:marLeft w:val="0"/>
                  <w:marRight w:val="0"/>
                  <w:marTop w:val="0"/>
                  <w:marBottom w:val="0"/>
                  <w:divBdr>
                    <w:top w:val="none" w:sz="0" w:space="0" w:color="auto"/>
                    <w:left w:val="none" w:sz="0" w:space="0" w:color="auto"/>
                    <w:bottom w:val="none" w:sz="0" w:space="0" w:color="auto"/>
                    <w:right w:val="none" w:sz="0" w:space="0" w:color="auto"/>
                  </w:divBdr>
                  <w:divsChild>
                    <w:div w:id="1679652681">
                      <w:marLeft w:val="0"/>
                      <w:marRight w:val="0"/>
                      <w:marTop w:val="0"/>
                      <w:marBottom w:val="0"/>
                      <w:divBdr>
                        <w:top w:val="none" w:sz="0" w:space="0" w:color="auto"/>
                        <w:left w:val="none" w:sz="0" w:space="0" w:color="auto"/>
                        <w:bottom w:val="none" w:sz="0" w:space="0" w:color="auto"/>
                        <w:right w:val="none" w:sz="0" w:space="0" w:color="auto"/>
                      </w:divBdr>
                    </w:div>
                  </w:divsChild>
                </w:div>
                <w:div w:id="40596662">
                  <w:marLeft w:val="0"/>
                  <w:marRight w:val="0"/>
                  <w:marTop w:val="0"/>
                  <w:marBottom w:val="0"/>
                  <w:divBdr>
                    <w:top w:val="none" w:sz="0" w:space="0" w:color="auto"/>
                    <w:left w:val="none" w:sz="0" w:space="0" w:color="auto"/>
                    <w:bottom w:val="none" w:sz="0" w:space="0" w:color="auto"/>
                    <w:right w:val="none" w:sz="0" w:space="0" w:color="auto"/>
                  </w:divBdr>
                  <w:divsChild>
                    <w:div w:id="294993494">
                      <w:marLeft w:val="0"/>
                      <w:marRight w:val="0"/>
                      <w:marTop w:val="0"/>
                      <w:marBottom w:val="0"/>
                      <w:divBdr>
                        <w:top w:val="none" w:sz="0" w:space="0" w:color="auto"/>
                        <w:left w:val="none" w:sz="0" w:space="0" w:color="auto"/>
                        <w:bottom w:val="none" w:sz="0" w:space="0" w:color="auto"/>
                        <w:right w:val="none" w:sz="0" w:space="0" w:color="auto"/>
                      </w:divBdr>
                    </w:div>
                  </w:divsChild>
                </w:div>
                <w:div w:id="750859698">
                  <w:marLeft w:val="0"/>
                  <w:marRight w:val="0"/>
                  <w:marTop w:val="0"/>
                  <w:marBottom w:val="0"/>
                  <w:divBdr>
                    <w:top w:val="none" w:sz="0" w:space="0" w:color="auto"/>
                    <w:left w:val="none" w:sz="0" w:space="0" w:color="auto"/>
                    <w:bottom w:val="none" w:sz="0" w:space="0" w:color="auto"/>
                    <w:right w:val="none" w:sz="0" w:space="0" w:color="auto"/>
                  </w:divBdr>
                  <w:divsChild>
                    <w:div w:id="530920299">
                      <w:marLeft w:val="0"/>
                      <w:marRight w:val="0"/>
                      <w:marTop w:val="0"/>
                      <w:marBottom w:val="0"/>
                      <w:divBdr>
                        <w:top w:val="none" w:sz="0" w:space="0" w:color="auto"/>
                        <w:left w:val="none" w:sz="0" w:space="0" w:color="auto"/>
                        <w:bottom w:val="none" w:sz="0" w:space="0" w:color="auto"/>
                        <w:right w:val="none" w:sz="0" w:space="0" w:color="auto"/>
                      </w:divBdr>
                    </w:div>
                  </w:divsChild>
                </w:div>
                <w:div w:id="538670151">
                  <w:marLeft w:val="0"/>
                  <w:marRight w:val="0"/>
                  <w:marTop w:val="0"/>
                  <w:marBottom w:val="0"/>
                  <w:divBdr>
                    <w:top w:val="none" w:sz="0" w:space="0" w:color="auto"/>
                    <w:left w:val="none" w:sz="0" w:space="0" w:color="auto"/>
                    <w:bottom w:val="none" w:sz="0" w:space="0" w:color="auto"/>
                    <w:right w:val="none" w:sz="0" w:space="0" w:color="auto"/>
                  </w:divBdr>
                  <w:divsChild>
                    <w:div w:id="1954247345">
                      <w:marLeft w:val="0"/>
                      <w:marRight w:val="0"/>
                      <w:marTop w:val="0"/>
                      <w:marBottom w:val="0"/>
                      <w:divBdr>
                        <w:top w:val="none" w:sz="0" w:space="0" w:color="auto"/>
                        <w:left w:val="none" w:sz="0" w:space="0" w:color="auto"/>
                        <w:bottom w:val="none" w:sz="0" w:space="0" w:color="auto"/>
                        <w:right w:val="none" w:sz="0" w:space="0" w:color="auto"/>
                      </w:divBdr>
                    </w:div>
                  </w:divsChild>
                </w:div>
                <w:div w:id="11303178">
                  <w:marLeft w:val="0"/>
                  <w:marRight w:val="0"/>
                  <w:marTop w:val="0"/>
                  <w:marBottom w:val="0"/>
                  <w:divBdr>
                    <w:top w:val="none" w:sz="0" w:space="0" w:color="auto"/>
                    <w:left w:val="none" w:sz="0" w:space="0" w:color="auto"/>
                    <w:bottom w:val="none" w:sz="0" w:space="0" w:color="auto"/>
                    <w:right w:val="none" w:sz="0" w:space="0" w:color="auto"/>
                  </w:divBdr>
                  <w:divsChild>
                    <w:div w:id="1887792422">
                      <w:marLeft w:val="0"/>
                      <w:marRight w:val="0"/>
                      <w:marTop w:val="0"/>
                      <w:marBottom w:val="0"/>
                      <w:divBdr>
                        <w:top w:val="none" w:sz="0" w:space="0" w:color="auto"/>
                        <w:left w:val="none" w:sz="0" w:space="0" w:color="auto"/>
                        <w:bottom w:val="none" w:sz="0" w:space="0" w:color="auto"/>
                        <w:right w:val="none" w:sz="0" w:space="0" w:color="auto"/>
                      </w:divBdr>
                    </w:div>
                  </w:divsChild>
                </w:div>
                <w:div w:id="1651447376">
                  <w:marLeft w:val="0"/>
                  <w:marRight w:val="0"/>
                  <w:marTop w:val="0"/>
                  <w:marBottom w:val="0"/>
                  <w:divBdr>
                    <w:top w:val="none" w:sz="0" w:space="0" w:color="auto"/>
                    <w:left w:val="none" w:sz="0" w:space="0" w:color="auto"/>
                    <w:bottom w:val="none" w:sz="0" w:space="0" w:color="auto"/>
                    <w:right w:val="none" w:sz="0" w:space="0" w:color="auto"/>
                  </w:divBdr>
                  <w:divsChild>
                    <w:div w:id="326062011">
                      <w:marLeft w:val="0"/>
                      <w:marRight w:val="0"/>
                      <w:marTop w:val="0"/>
                      <w:marBottom w:val="0"/>
                      <w:divBdr>
                        <w:top w:val="none" w:sz="0" w:space="0" w:color="auto"/>
                        <w:left w:val="none" w:sz="0" w:space="0" w:color="auto"/>
                        <w:bottom w:val="none" w:sz="0" w:space="0" w:color="auto"/>
                        <w:right w:val="none" w:sz="0" w:space="0" w:color="auto"/>
                      </w:divBdr>
                    </w:div>
                  </w:divsChild>
                </w:div>
                <w:div w:id="475226192">
                  <w:marLeft w:val="0"/>
                  <w:marRight w:val="0"/>
                  <w:marTop w:val="0"/>
                  <w:marBottom w:val="0"/>
                  <w:divBdr>
                    <w:top w:val="none" w:sz="0" w:space="0" w:color="auto"/>
                    <w:left w:val="none" w:sz="0" w:space="0" w:color="auto"/>
                    <w:bottom w:val="none" w:sz="0" w:space="0" w:color="auto"/>
                    <w:right w:val="none" w:sz="0" w:space="0" w:color="auto"/>
                  </w:divBdr>
                  <w:divsChild>
                    <w:div w:id="16780840">
                      <w:marLeft w:val="0"/>
                      <w:marRight w:val="0"/>
                      <w:marTop w:val="0"/>
                      <w:marBottom w:val="0"/>
                      <w:divBdr>
                        <w:top w:val="none" w:sz="0" w:space="0" w:color="auto"/>
                        <w:left w:val="none" w:sz="0" w:space="0" w:color="auto"/>
                        <w:bottom w:val="none" w:sz="0" w:space="0" w:color="auto"/>
                        <w:right w:val="none" w:sz="0" w:space="0" w:color="auto"/>
                      </w:divBdr>
                    </w:div>
                  </w:divsChild>
                </w:div>
                <w:div w:id="38625318">
                  <w:marLeft w:val="0"/>
                  <w:marRight w:val="0"/>
                  <w:marTop w:val="0"/>
                  <w:marBottom w:val="0"/>
                  <w:divBdr>
                    <w:top w:val="none" w:sz="0" w:space="0" w:color="auto"/>
                    <w:left w:val="none" w:sz="0" w:space="0" w:color="auto"/>
                    <w:bottom w:val="none" w:sz="0" w:space="0" w:color="auto"/>
                    <w:right w:val="none" w:sz="0" w:space="0" w:color="auto"/>
                  </w:divBdr>
                  <w:divsChild>
                    <w:div w:id="247464353">
                      <w:marLeft w:val="0"/>
                      <w:marRight w:val="0"/>
                      <w:marTop w:val="0"/>
                      <w:marBottom w:val="0"/>
                      <w:divBdr>
                        <w:top w:val="none" w:sz="0" w:space="0" w:color="auto"/>
                        <w:left w:val="none" w:sz="0" w:space="0" w:color="auto"/>
                        <w:bottom w:val="none" w:sz="0" w:space="0" w:color="auto"/>
                        <w:right w:val="none" w:sz="0" w:space="0" w:color="auto"/>
                      </w:divBdr>
                    </w:div>
                  </w:divsChild>
                </w:div>
                <w:div w:id="627509913">
                  <w:marLeft w:val="0"/>
                  <w:marRight w:val="0"/>
                  <w:marTop w:val="0"/>
                  <w:marBottom w:val="0"/>
                  <w:divBdr>
                    <w:top w:val="none" w:sz="0" w:space="0" w:color="auto"/>
                    <w:left w:val="none" w:sz="0" w:space="0" w:color="auto"/>
                    <w:bottom w:val="none" w:sz="0" w:space="0" w:color="auto"/>
                    <w:right w:val="none" w:sz="0" w:space="0" w:color="auto"/>
                  </w:divBdr>
                  <w:divsChild>
                    <w:div w:id="1173107396">
                      <w:marLeft w:val="0"/>
                      <w:marRight w:val="0"/>
                      <w:marTop w:val="0"/>
                      <w:marBottom w:val="0"/>
                      <w:divBdr>
                        <w:top w:val="none" w:sz="0" w:space="0" w:color="auto"/>
                        <w:left w:val="none" w:sz="0" w:space="0" w:color="auto"/>
                        <w:bottom w:val="none" w:sz="0" w:space="0" w:color="auto"/>
                        <w:right w:val="none" w:sz="0" w:space="0" w:color="auto"/>
                      </w:divBdr>
                    </w:div>
                  </w:divsChild>
                </w:div>
                <w:div w:id="1896038985">
                  <w:marLeft w:val="0"/>
                  <w:marRight w:val="0"/>
                  <w:marTop w:val="0"/>
                  <w:marBottom w:val="0"/>
                  <w:divBdr>
                    <w:top w:val="none" w:sz="0" w:space="0" w:color="auto"/>
                    <w:left w:val="none" w:sz="0" w:space="0" w:color="auto"/>
                    <w:bottom w:val="none" w:sz="0" w:space="0" w:color="auto"/>
                    <w:right w:val="none" w:sz="0" w:space="0" w:color="auto"/>
                  </w:divBdr>
                  <w:divsChild>
                    <w:div w:id="306326704">
                      <w:marLeft w:val="0"/>
                      <w:marRight w:val="0"/>
                      <w:marTop w:val="0"/>
                      <w:marBottom w:val="0"/>
                      <w:divBdr>
                        <w:top w:val="none" w:sz="0" w:space="0" w:color="auto"/>
                        <w:left w:val="none" w:sz="0" w:space="0" w:color="auto"/>
                        <w:bottom w:val="none" w:sz="0" w:space="0" w:color="auto"/>
                        <w:right w:val="none" w:sz="0" w:space="0" w:color="auto"/>
                      </w:divBdr>
                    </w:div>
                  </w:divsChild>
                </w:div>
                <w:div w:id="984236950">
                  <w:marLeft w:val="0"/>
                  <w:marRight w:val="0"/>
                  <w:marTop w:val="0"/>
                  <w:marBottom w:val="0"/>
                  <w:divBdr>
                    <w:top w:val="none" w:sz="0" w:space="0" w:color="auto"/>
                    <w:left w:val="none" w:sz="0" w:space="0" w:color="auto"/>
                    <w:bottom w:val="none" w:sz="0" w:space="0" w:color="auto"/>
                    <w:right w:val="none" w:sz="0" w:space="0" w:color="auto"/>
                  </w:divBdr>
                  <w:divsChild>
                    <w:div w:id="93139039">
                      <w:marLeft w:val="0"/>
                      <w:marRight w:val="0"/>
                      <w:marTop w:val="0"/>
                      <w:marBottom w:val="0"/>
                      <w:divBdr>
                        <w:top w:val="none" w:sz="0" w:space="0" w:color="auto"/>
                        <w:left w:val="none" w:sz="0" w:space="0" w:color="auto"/>
                        <w:bottom w:val="none" w:sz="0" w:space="0" w:color="auto"/>
                        <w:right w:val="none" w:sz="0" w:space="0" w:color="auto"/>
                      </w:divBdr>
                    </w:div>
                  </w:divsChild>
                </w:div>
                <w:div w:id="515120179">
                  <w:marLeft w:val="0"/>
                  <w:marRight w:val="0"/>
                  <w:marTop w:val="0"/>
                  <w:marBottom w:val="0"/>
                  <w:divBdr>
                    <w:top w:val="none" w:sz="0" w:space="0" w:color="auto"/>
                    <w:left w:val="none" w:sz="0" w:space="0" w:color="auto"/>
                    <w:bottom w:val="none" w:sz="0" w:space="0" w:color="auto"/>
                    <w:right w:val="none" w:sz="0" w:space="0" w:color="auto"/>
                  </w:divBdr>
                  <w:divsChild>
                    <w:div w:id="2017070228">
                      <w:marLeft w:val="0"/>
                      <w:marRight w:val="0"/>
                      <w:marTop w:val="0"/>
                      <w:marBottom w:val="0"/>
                      <w:divBdr>
                        <w:top w:val="none" w:sz="0" w:space="0" w:color="auto"/>
                        <w:left w:val="none" w:sz="0" w:space="0" w:color="auto"/>
                        <w:bottom w:val="none" w:sz="0" w:space="0" w:color="auto"/>
                        <w:right w:val="none" w:sz="0" w:space="0" w:color="auto"/>
                      </w:divBdr>
                    </w:div>
                  </w:divsChild>
                </w:div>
                <w:div w:id="1808358957">
                  <w:marLeft w:val="0"/>
                  <w:marRight w:val="0"/>
                  <w:marTop w:val="0"/>
                  <w:marBottom w:val="0"/>
                  <w:divBdr>
                    <w:top w:val="none" w:sz="0" w:space="0" w:color="auto"/>
                    <w:left w:val="none" w:sz="0" w:space="0" w:color="auto"/>
                    <w:bottom w:val="none" w:sz="0" w:space="0" w:color="auto"/>
                    <w:right w:val="none" w:sz="0" w:space="0" w:color="auto"/>
                  </w:divBdr>
                  <w:divsChild>
                    <w:div w:id="1339388021">
                      <w:marLeft w:val="0"/>
                      <w:marRight w:val="0"/>
                      <w:marTop w:val="0"/>
                      <w:marBottom w:val="0"/>
                      <w:divBdr>
                        <w:top w:val="none" w:sz="0" w:space="0" w:color="auto"/>
                        <w:left w:val="none" w:sz="0" w:space="0" w:color="auto"/>
                        <w:bottom w:val="none" w:sz="0" w:space="0" w:color="auto"/>
                        <w:right w:val="none" w:sz="0" w:space="0" w:color="auto"/>
                      </w:divBdr>
                    </w:div>
                  </w:divsChild>
                </w:div>
                <w:div w:id="1604147590">
                  <w:marLeft w:val="0"/>
                  <w:marRight w:val="0"/>
                  <w:marTop w:val="0"/>
                  <w:marBottom w:val="0"/>
                  <w:divBdr>
                    <w:top w:val="none" w:sz="0" w:space="0" w:color="auto"/>
                    <w:left w:val="none" w:sz="0" w:space="0" w:color="auto"/>
                    <w:bottom w:val="none" w:sz="0" w:space="0" w:color="auto"/>
                    <w:right w:val="none" w:sz="0" w:space="0" w:color="auto"/>
                  </w:divBdr>
                  <w:divsChild>
                    <w:div w:id="411437629">
                      <w:marLeft w:val="0"/>
                      <w:marRight w:val="0"/>
                      <w:marTop w:val="0"/>
                      <w:marBottom w:val="0"/>
                      <w:divBdr>
                        <w:top w:val="none" w:sz="0" w:space="0" w:color="auto"/>
                        <w:left w:val="none" w:sz="0" w:space="0" w:color="auto"/>
                        <w:bottom w:val="none" w:sz="0" w:space="0" w:color="auto"/>
                        <w:right w:val="none" w:sz="0" w:space="0" w:color="auto"/>
                      </w:divBdr>
                    </w:div>
                  </w:divsChild>
                </w:div>
                <w:div w:id="937565524">
                  <w:marLeft w:val="0"/>
                  <w:marRight w:val="0"/>
                  <w:marTop w:val="0"/>
                  <w:marBottom w:val="0"/>
                  <w:divBdr>
                    <w:top w:val="none" w:sz="0" w:space="0" w:color="auto"/>
                    <w:left w:val="none" w:sz="0" w:space="0" w:color="auto"/>
                    <w:bottom w:val="none" w:sz="0" w:space="0" w:color="auto"/>
                    <w:right w:val="none" w:sz="0" w:space="0" w:color="auto"/>
                  </w:divBdr>
                  <w:divsChild>
                    <w:div w:id="359747711">
                      <w:marLeft w:val="0"/>
                      <w:marRight w:val="0"/>
                      <w:marTop w:val="0"/>
                      <w:marBottom w:val="0"/>
                      <w:divBdr>
                        <w:top w:val="none" w:sz="0" w:space="0" w:color="auto"/>
                        <w:left w:val="none" w:sz="0" w:space="0" w:color="auto"/>
                        <w:bottom w:val="none" w:sz="0" w:space="0" w:color="auto"/>
                        <w:right w:val="none" w:sz="0" w:space="0" w:color="auto"/>
                      </w:divBdr>
                    </w:div>
                  </w:divsChild>
                </w:div>
                <w:div w:id="508181846">
                  <w:marLeft w:val="0"/>
                  <w:marRight w:val="0"/>
                  <w:marTop w:val="0"/>
                  <w:marBottom w:val="0"/>
                  <w:divBdr>
                    <w:top w:val="none" w:sz="0" w:space="0" w:color="auto"/>
                    <w:left w:val="none" w:sz="0" w:space="0" w:color="auto"/>
                    <w:bottom w:val="none" w:sz="0" w:space="0" w:color="auto"/>
                    <w:right w:val="none" w:sz="0" w:space="0" w:color="auto"/>
                  </w:divBdr>
                  <w:divsChild>
                    <w:div w:id="895043019">
                      <w:marLeft w:val="0"/>
                      <w:marRight w:val="0"/>
                      <w:marTop w:val="0"/>
                      <w:marBottom w:val="0"/>
                      <w:divBdr>
                        <w:top w:val="none" w:sz="0" w:space="0" w:color="auto"/>
                        <w:left w:val="none" w:sz="0" w:space="0" w:color="auto"/>
                        <w:bottom w:val="none" w:sz="0" w:space="0" w:color="auto"/>
                        <w:right w:val="none" w:sz="0" w:space="0" w:color="auto"/>
                      </w:divBdr>
                    </w:div>
                  </w:divsChild>
                </w:div>
                <w:div w:id="937256642">
                  <w:marLeft w:val="0"/>
                  <w:marRight w:val="0"/>
                  <w:marTop w:val="0"/>
                  <w:marBottom w:val="0"/>
                  <w:divBdr>
                    <w:top w:val="none" w:sz="0" w:space="0" w:color="auto"/>
                    <w:left w:val="none" w:sz="0" w:space="0" w:color="auto"/>
                    <w:bottom w:val="none" w:sz="0" w:space="0" w:color="auto"/>
                    <w:right w:val="none" w:sz="0" w:space="0" w:color="auto"/>
                  </w:divBdr>
                  <w:divsChild>
                    <w:div w:id="3863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0236">
          <w:marLeft w:val="0"/>
          <w:marRight w:val="0"/>
          <w:marTop w:val="0"/>
          <w:marBottom w:val="0"/>
          <w:divBdr>
            <w:top w:val="none" w:sz="0" w:space="0" w:color="auto"/>
            <w:left w:val="none" w:sz="0" w:space="0" w:color="auto"/>
            <w:bottom w:val="none" w:sz="0" w:space="0" w:color="auto"/>
            <w:right w:val="none" w:sz="0" w:space="0" w:color="auto"/>
          </w:divBdr>
        </w:div>
        <w:div w:id="835270326">
          <w:marLeft w:val="0"/>
          <w:marRight w:val="0"/>
          <w:marTop w:val="0"/>
          <w:marBottom w:val="0"/>
          <w:divBdr>
            <w:top w:val="none" w:sz="0" w:space="0" w:color="auto"/>
            <w:left w:val="none" w:sz="0" w:space="0" w:color="auto"/>
            <w:bottom w:val="none" w:sz="0" w:space="0" w:color="auto"/>
            <w:right w:val="none" w:sz="0" w:space="0" w:color="auto"/>
          </w:divBdr>
        </w:div>
        <w:div w:id="1997029241">
          <w:marLeft w:val="0"/>
          <w:marRight w:val="0"/>
          <w:marTop w:val="0"/>
          <w:marBottom w:val="0"/>
          <w:divBdr>
            <w:top w:val="none" w:sz="0" w:space="0" w:color="auto"/>
            <w:left w:val="none" w:sz="0" w:space="0" w:color="auto"/>
            <w:bottom w:val="none" w:sz="0" w:space="0" w:color="auto"/>
            <w:right w:val="none" w:sz="0" w:space="0" w:color="auto"/>
          </w:divBdr>
        </w:div>
        <w:div w:id="1792438247">
          <w:marLeft w:val="0"/>
          <w:marRight w:val="0"/>
          <w:marTop w:val="0"/>
          <w:marBottom w:val="0"/>
          <w:divBdr>
            <w:top w:val="none" w:sz="0" w:space="0" w:color="auto"/>
            <w:left w:val="none" w:sz="0" w:space="0" w:color="auto"/>
            <w:bottom w:val="none" w:sz="0" w:space="0" w:color="auto"/>
            <w:right w:val="none" w:sz="0" w:space="0" w:color="auto"/>
          </w:divBdr>
          <w:divsChild>
            <w:div w:id="2109033036">
              <w:marLeft w:val="0"/>
              <w:marRight w:val="0"/>
              <w:marTop w:val="30"/>
              <w:marBottom w:val="30"/>
              <w:divBdr>
                <w:top w:val="none" w:sz="0" w:space="0" w:color="auto"/>
                <w:left w:val="none" w:sz="0" w:space="0" w:color="auto"/>
                <w:bottom w:val="none" w:sz="0" w:space="0" w:color="auto"/>
                <w:right w:val="none" w:sz="0" w:space="0" w:color="auto"/>
              </w:divBdr>
              <w:divsChild>
                <w:div w:id="378436864">
                  <w:marLeft w:val="0"/>
                  <w:marRight w:val="0"/>
                  <w:marTop w:val="0"/>
                  <w:marBottom w:val="0"/>
                  <w:divBdr>
                    <w:top w:val="none" w:sz="0" w:space="0" w:color="auto"/>
                    <w:left w:val="none" w:sz="0" w:space="0" w:color="auto"/>
                    <w:bottom w:val="none" w:sz="0" w:space="0" w:color="auto"/>
                    <w:right w:val="none" w:sz="0" w:space="0" w:color="auto"/>
                  </w:divBdr>
                  <w:divsChild>
                    <w:div w:id="638921331">
                      <w:marLeft w:val="0"/>
                      <w:marRight w:val="0"/>
                      <w:marTop w:val="0"/>
                      <w:marBottom w:val="0"/>
                      <w:divBdr>
                        <w:top w:val="none" w:sz="0" w:space="0" w:color="auto"/>
                        <w:left w:val="none" w:sz="0" w:space="0" w:color="auto"/>
                        <w:bottom w:val="none" w:sz="0" w:space="0" w:color="auto"/>
                        <w:right w:val="none" w:sz="0" w:space="0" w:color="auto"/>
                      </w:divBdr>
                    </w:div>
                  </w:divsChild>
                </w:div>
                <w:div w:id="1282108353">
                  <w:marLeft w:val="0"/>
                  <w:marRight w:val="0"/>
                  <w:marTop w:val="0"/>
                  <w:marBottom w:val="0"/>
                  <w:divBdr>
                    <w:top w:val="none" w:sz="0" w:space="0" w:color="auto"/>
                    <w:left w:val="none" w:sz="0" w:space="0" w:color="auto"/>
                    <w:bottom w:val="none" w:sz="0" w:space="0" w:color="auto"/>
                    <w:right w:val="none" w:sz="0" w:space="0" w:color="auto"/>
                  </w:divBdr>
                  <w:divsChild>
                    <w:div w:id="142627227">
                      <w:marLeft w:val="0"/>
                      <w:marRight w:val="0"/>
                      <w:marTop w:val="0"/>
                      <w:marBottom w:val="0"/>
                      <w:divBdr>
                        <w:top w:val="none" w:sz="0" w:space="0" w:color="auto"/>
                        <w:left w:val="none" w:sz="0" w:space="0" w:color="auto"/>
                        <w:bottom w:val="none" w:sz="0" w:space="0" w:color="auto"/>
                        <w:right w:val="none" w:sz="0" w:space="0" w:color="auto"/>
                      </w:divBdr>
                    </w:div>
                  </w:divsChild>
                </w:div>
                <w:div w:id="1308319734">
                  <w:marLeft w:val="0"/>
                  <w:marRight w:val="0"/>
                  <w:marTop w:val="0"/>
                  <w:marBottom w:val="0"/>
                  <w:divBdr>
                    <w:top w:val="none" w:sz="0" w:space="0" w:color="auto"/>
                    <w:left w:val="none" w:sz="0" w:space="0" w:color="auto"/>
                    <w:bottom w:val="none" w:sz="0" w:space="0" w:color="auto"/>
                    <w:right w:val="none" w:sz="0" w:space="0" w:color="auto"/>
                  </w:divBdr>
                  <w:divsChild>
                    <w:div w:id="1925020255">
                      <w:marLeft w:val="0"/>
                      <w:marRight w:val="0"/>
                      <w:marTop w:val="0"/>
                      <w:marBottom w:val="0"/>
                      <w:divBdr>
                        <w:top w:val="none" w:sz="0" w:space="0" w:color="auto"/>
                        <w:left w:val="none" w:sz="0" w:space="0" w:color="auto"/>
                        <w:bottom w:val="none" w:sz="0" w:space="0" w:color="auto"/>
                        <w:right w:val="none" w:sz="0" w:space="0" w:color="auto"/>
                      </w:divBdr>
                    </w:div>
                  </w:divsChild>
                </w:div>
                <w:div w:id="2086760943">
                  <w:marLeft w:val="0"/>
                  <w:marRight w:val="0"/>
                  <w:marTop w:val="0"/>
                  <w:marBottom w:val="0"/>
                  <w:divBdr>
                    <w:top w:val="none" w:sz="0" w:space="0" w:color="auto"/>
                    <w:left w:val="none" w:sz="0" w:space="0" w:color="auto"/>
                    <w:bottom w:val="none" w:sz="0" w:space="0" w:color="auto"/>
                    <w:right w:val="none" w:sz="0" w:space="0" w:color="auto"/>
                  </w:divBdr>
                  <w:divsChild>
                    <w:div w:id="281302432">
                      <w:marLeft w:val="0"/>
                      <w:marRight w:val="0"/>
                      <w:marTop w:val="0"/>
                      <w:marBottom w:val="0"/>
                      <w:divBdr>
                        <w:top w:val="none" w:sz="0" w:space="0" w:color="auto"/>
                        <w:left w:val="none" w:sz="0" w:space="0" w:color="auto"/>
                        <w:bottom w:val="none" w:sz="0" w:space="0" w:color="auto"/>
                        <w:right w:val="none" w:sz="0" w:space="0" w:color="auto"/>
                      </w:divBdr>
                    </w:div>
                  </w:divsChild>
                </w:div>
                <w:div w:id="807360130">
                  <w:marLeft w:val="0"/>
                  <w:marRight w:val="0"/>
                  <w:marTop w:val="0"/>
                  <w:marBottom w:val="0"/>
                  <w:divBdr>
                    <w:top w:val="none" w:sz="0" w:space="0" w:color="auto"/>
                    <w:left w:val="none" w:sz="0" w:space="0" w:color="auto"/>
                    <w:bottom w:val="none" w:sz="0" w:space="0" w:color="auto"/>
                    <w:right w:val="none" w:sz="0" w:space="0" w:color="auto"/>
                  </w:divBdr>
                  <w:divsChild>
                    <w:div w:id="2126923362">
                      <w:marLeft w:val="0"/>
                      <w:marRight w:val="0"/>
                      <w:marTop w:val="0"/>
                      <w:marBottom w:val="0"/>
                      <w:divBdr>
                        <w:top w:val="none" w:sz="0" w:space="0" w:color="auto"/>
                        <w:left w:val="none" w:sz="0" w:space="0" w:color="auto"/>
                        <w:bottom w:val="none" w:sz="0" w:space="0" w:color="auto"/>
                        <w:right w:val="none" w:sz="0" w:space="0" w:color="auto"/>
                      </w:divBdr>
                    </w:div>
                  </w:divsChild>
                </w:div>
                <w:div w:id="616529017">
                  <w:marLeft w:val="0"/>
                  <w:marRight w:val="0"/>
                  <w:marTop w:val="0"/>
                  <w:marBottom w:val="0"/>
                  <w:divBdr>
                    <w:top w:val="none" w:sz="0" w:space="0" w:color="auto"/>
                    <w:left w:val="none" w:sz="0" w:space="0" w:color="auto"/>
                    <w:bottom w:val="none" w:sz="0" w:space="0" w:color="auto"/>
                    <w:right w:val="none" w:sz="0" w:space="0" w:color="auto"/>
                  </w:divBdr>
                  <w:divsChild>
                    <w:div w:id="1715158962">
                      <w:marLeft w:val="0"/>
                      <w:marRight w:val="0"/>
                      <w:marTop w:val="0"/>
                      <w:marBottom w:val="0"/>
                      <w:divBdr>
                        <w:top w:val="none" w:sz="0" w:space="0" w:color="auto"/>
                        <w:left w:val="none" w:sz="0" w:space="0" w:color="auto"/>
                        <w:bottom w:val="none" w:sz="0" w:space="0" w:color="auto"/>
                        <w:right w:val="none" w:sz="0" w:space="0" w:color="auto"/>
                      </w:divBdr>
                    </w:div>
                  </w:divsChild>
                </w:div>
                <w:div w:id="773406855">
                  <w:marLeft w:val="0"/>
                  <w:marRight w:val="0"/>
                  <w:marTop w:val="0"/>
                  <w:marBottom w:val="0"/>
                  <w:divBdr>
                    <w:top w:val="none" w:sz="0" w:space="0" w:color="auto"/>
                    <w:left w:val="none" w:sz="0" w:space="0" w:color="auto"/>
                    <w:bottom w:val="none" w:sz="0" w:space="0" w:color="auto"/>
                    <w:right w:val="none" w:sz="0" w:space="0" w:color="auto"/>
                  </w:divBdr>
                  <w:divsChild>
                    <w:div w:id="1458140142">
                      <w:marLeft w:val="0"/>
                      <w:marRight w:val="0"/>
                      <w:marTop w:val="0"/>
                      <w:marBottom w:val="0"/>
                      <w:divBdr>
                        <w:top w:val="none" w:sz="0" w:space="0" w:color="auto"/>
                        <w:left w:val="none" w:sz="0" w:space="0" w:color="auto"/>
                        <w:bottom w:val="none" w:sz="0" w:space="0" w:color="auto"/>
                        <w:right w:val="none" w:sz="0" w:space="0" w:color="auto"/>
                      </w:divBdr>
                    </w:div>
                  </w:divsChild>
                </w:div>
                <w:div w:id="442506477">
                  <w:marLeft w:val="0"/>
                  <w:marRight w:val="0"/>
                  <w:marTop w:val="0"/>
                  <w:marBottom w:val="0"/>
                  <w:divBdr>
                    <w:top w:val="none" w:sz="0" w:space="0" w:color="auto"/>
                    <w:left w:val="none" w:sz="0" w:space="0" w:color="auto"/>
                    <w:bottom w:val="none" w:sz="0" w:space="0" w:color="auto"/>
                    <w:right w:val="none" w:sz="0" w:space="0" w:color="auto"/>
                  </w:divBdr>
                  <w:divsChild>
                    <w:div w:id="179467279">
                      <w:marLeft w:val="0"/>
                      <w:marRight w:val="0"/>
                      <w:marTop w:val="0"/>
                      <w:marBottom w:val="0"/>
                      <w:divBdr>
                        <w:top w:val="none" w:sz="0" w:space="0" w:color="auto"/>
                        <w:left w:val="none" w:sz="0" w:space="0" w:color="auto"/>
                        <w:bottom w:val="none" w:sz="0" w:space="0" w:color="auto"/>
                        <w:right w:val="none" w:sz="0" w:space="0" w:color="auto"/>
                      </w:divBdr>
                    </w:div>
                  </w:divsChild>
                </w:div>
                <w:div w:id="290020553">
                  <w:marLeft w:val="0"/>
                  <w:marRight w:val="0"/>
                  <w:marTop w:val="0"/>
                  <w:marBottom w:val="0"/>
                  <w:divBdr>
                    <w:top w:val="none" w:sz="0" w:space="0" w:color="auto"/>
                    <w:left w:val="none" w:sz="0" w:space="0" w:color="auto"/>
                    <w:bottom w:val="none" w:sz="0" w:space="0" w:color="auto"/>
                    <w:right w:val="none" w:sz="0" w:space="0" w:color="auto"/>
                  </w:divBdr>
                  <w:divsChild>
                    <w:div w:id="1106802590">
                      <w:marLeft w:val="0"/>
                      <w:marRight w:val="0"/>
                      <w:marTop w:val="0"/>
                      <w:marBottom w:val="0"/>
                      <w:divBdr>
                        <w:top w:val="none" w:sz="0" w:space="0" w:color="auto"/>
                        <w:left w:val="none" w:sz="0" w:space="0" w:color="auto"/>
                        <w:bottom w:val="none" w:sz="0" w:space="0" w:color="auto"/>
                        <w:right w:val="none" w:sz="0" w:space="0" w:color="auto"/>
                      </w:divBdr>
                    </w:div>
                  </w:divsChild>
                </w:div>
                <w:div w:id="564293346">
                  <w:marLeft w:val="0"/>
                  <w:marRight w:val="0"/>
                  <w:marTop w:val="0"/>
                  <w:marBottom w:val="0"/>
                  <w:divBdr>
                    <w:top w:val="none" w:sz="0" w:space="0" w:color="auto"/>
                    <w:left w:val="none" w:sz="0" w:space="0" w:color="auto"/>
                    <w:bottom w:val="none" w:sz="0" w:space="0" w:color="auto"/>
                    <w:right w:val="none" w:sz="0" w:space="0" w:color="auto"/>
                  </w:divBdr>
                  <w:divsChild>
                    <w:div w:id="563489285">
                      <w:marLeft w:val="0"/>
                      <w:marRight w:val="0"/>
                      <w:marTop w:val="0"/>
                      <w:marBottom w:val="0"/>
                      <w:divBdr>
                        <w:top w:val="none" w:sz="0" w:space="0" w:color="auto"/>
                        <w:left w:val="none" w:sz="0" w:space="0" w:color="auto"/>
                        <w:bottom w:val="none" w:sz="0" w:space="0" w:color="auto"/>
                        <w:right w:val="none" w:sz="0" w:space="0" w:color="auto"/>
                      </w:divBdr>
                    </w:div>
                  </w:divsChild>
                </w:div>
                <w:div w:id="511190500">
                  <w:marLeft w:val="0"/>
                  <w:marRight w:val="0"/>
                  <w:marTop w:val="0"/>
                  <w:marBottom w:val="0"/>
                  <w:divBdr>
                    <w:top w:val="none" w:sz="0" w:space="0" w:color="auto"/>
                    <w:left w:val="none" w:sz="0" w:space="0" w:color="auto"/>
                    <w:bottom w:val="none" w:sz="0" w:space="0" w:color="auto"/>
                    <w:right w:val="none" w:sz="0" w:space="0" w:color="auto"/>
                  </w:divBdr>
                  <w:divsChild>
                    <w:div w:id="1899899657">
                      <w:marLeft w:val="0"/>
                      <w:marRight w:val="0"/>
                      <w:marTop w:val="0"/>
                      <w:marBottom w:val="0"/>
                      <w:divBdr>
                        <w:top w:val="none" w:sz="0" w:space="0" w:color="auto"/>
                        <w:left w:val="none" w:sz="0" w:space="0" w:color="auto"/>
                        <w:bottom w:val="none" w:sz="0" w:space="0" w:color="auto"/>
                        <w:right w:val="none" w:sz="0" w:space="0" w:color="auto"/>
                      </w:divBdr>
                    </w:div>
                  </w:divsChild>
                </w:div>
                <w:div w:id="1011027958">
                  <w:marLeft w:val="0"/>
                  <w:marRight w:val="0"/>
                  <w:marTop w:val="0"/>
                  <w:marBottom w:val="0"/>
                  <w:divBdr>
                    <w:top w:val="none" w:sz="0" w:space="0" w:color="auto"/>
                    <w:left w:val="none" w:sz="0" w:space="0" w:color="auto"/>
                    <w:bottom w:val="none" w:sz="0" w:space="0" w:color="auto"/>
                    <w:right w:val="none" w:sz="0" w:space="0" w:color="auto"/>
                  </w:divBdr>
                  <w:divsChild>
                    <w:div w:id="770470561">
                      <w:marLeft w:val="0"/>
                      <w:marRight w:val="0"/>
                      <w:marTop w:val="0"/>
                      <w:marBottom w:val="0"/>
                      <w:divBdr>
                        <w:top w:val="none" w:sz="0" w:space="0" w:color="auto"/>
                        <w:left w:val="none" w:sz="0" w:space="0" w:color="auto"/>
                        <w:bottom w:val="none" w:sz="0" w:space="0" w:color="auto"/>
                        <w:right w:val="none" w:sz="0" w:space="0" w:color="auto"/>
                      </w:divBdr>
                    </w:div>
                  </w:divsChild>
                </w:div>
                <w:div w:id="718674083">
                  <w:marLeft w:val="0"/>
                  <w:marRight w:val="0"/>
                  <w:marTop w:val="0"/>
                  <w:marBottom w:val="0"/>
                  <w:divBdr>
                    <w:top w:val="none" w:sz="0" w:space="0" w:color="auto"/>
                    <w:left w:val="none" w:sz="0" w:space="0" w:color="auto"/>
                    <w:bottom w:val="none" w:sz="0" w:space="0" w:color="auto"/>
                    <w:right w:val="none" w:sz="0" w:space="0" w:color="auto"/>
                  </w:divBdr>
                  <w:divsChild>
                    <w:div w:id="1559516671">
                      <w:marLeft w:val="0"/>
                      <w:marRight w:val="0"/>
                      <w:marTop w:val="0"/>
                      <w:marBottom w:val="0"/>
                      <w:divBdr>
                        <w:top w:val="none" w:sz="0" w:space="0" w:color="auto"/>
                        <w:left w:val="none" w:sz="0" w:space="0" w:color="auto"/>
                        <w:bottom w:val="none" w:sz="0" w:space="0" w:color="auto"/>
                        <w:right w:val="none" w:sz="0" w:space="0" w:color="auto"/>
                      </w:divBdr>
                    </w:div>
                  </w:divsChild>
                </w:div>
                <w:div w:id="602955228">
                  <w:marLeft w:val="0"/>
                  <w:marRight w:val="0"/>
                  <w:marTop w:val="0"/>
                  <w:marBottom w:val="0"/>
                  <w:divBdr>
                    <w:top w:val="none" w:sz="0" w:space="0" w:color="auto"/>
                    <w:left w:val="none" w:sz="0" w:space="0" w:color="auto"/>
                    <w:bottom w:val="none" w:sz="0" w:space="0" w:color="auto"/>
                    <w:right w:val="none" w:sz="0" w:space="0" w:color="auto"/>
                  </w:divBdr>
                  <w:divsChild>
                    <w:div w:id="663699945">
                      <w:marLeft w:val="0"/>
                      <w:marRight w:val="0"/>
                      <w:marTop w:val="0"/>
                      <w:marBottom w:val="0"/>
                      <w:divBdr>
                        <w:top w:val="none" w:sz="0" w:space="0" w:color="auto"/>
                        <w:left w:val="none" w:sz="0" w:space="0" w:color="auto"/>
                        <w:bottom w:val="none" w:sz="0" w:space="0" w:color="auto"/>
                        <w:right w:val="none" w:sz="0" w:space="0" w:color="auto"/>
                      </w:divBdr>
                    </w:div>
                  </w:divsChild>
                </w:div>
                <w:div w:id="588780765">
                  <w:marLeft w:val="0"/>
                  <w:marRight w:val="0"/>
                  <w:marTop w:val="0"/>
                  <w:marBottom w:val="0"/>
                  <w:divBdr>
                    <w:top w:val="none" w:sz="0" w:space="0" w:color="auto"/>
                    <w:left w:val="none" w:sz="0" w:space="0" w:color="auto"/>
                    <w:bottom w:val="none" w:sz="0" w:space="0" w:color="auto"/>
                    <w:right w:val="none" w:sz="0" w:space="0" w:color="auto"/>
                  </w:divBdr>
                  <w:divsChild>
                    <w:div w:id="1989288568">
                      <w:marLeft w:val="0"/>
                      <w:marRight w:val="0"/>
                      <w:marTop w:val="0"/>
                      <w:marBottom w:val="0"/>
                      <w:divBdr>
                        <w:top w:val="none" w:sz="0" w:space="0" w:color="auto"/>
                        <w:left w:val="none" w:sz="0" w:space="0" w:color="auto"/>
                        <w:bottom w:val="none" w:sz="0" w:space="0" w:color="auto"/>
                        <w:right w:val="none" w:sz="0" w:space="0" w:color="auto"/>
                      </w:divBdr>
                    </w:div>
                    <w:div w:id="1683506031">
                      <w:marLeft w:val="0"/>
                      <w:marRight w:val="0"/>
                      <w:marTop w:val="0"/>
                      <w:marBottom w:val="0"/>
                      <w:divBdr>
                        <w:top w:val="none" w:sz="0" w:space="0" w:color="auto"/>
                        <w:left w:val="none" w:sz="0" w:space="0" w:color="auto"/>
                        <w:bottom w:val="none" w:sz="0" w:space="0" w:color="auto"/>
                        <w:right w:val="none" w:sz="0" w:space="0" w:color="auto"/>
                      </w:divBdr>
                    </w:div>
                  </w:divsChild>
                </w:div>
                <w:div w:id="892742098">
                  <w:marLeft w:val="0"/>
                  <w:marRight w:val="0"/>
                  <w:marTop w:val="0"/>
                  <w:marBottom w:val="0"/>
                  <w:divBdr>
                    <w:top w:val="none" w:sz="0" w:space="0" w:color="auto"/>
                    <w:left w:val="none" w:sz="0" w:space="0" w:color="auto"/>
                    <w:bottom w:val="none" w:sz="0" w:space="0" w:color="auto"/>
                    <w:right w:val="none" w:sz="0" w:space="0" w:color="auto"/>
                  </w:divBdr>
                  <w:divsChild>
                    <w:div w:id="1567763747">
                      <w:marLeft w:val="0"/>
                      <w:marRight w:val="0"/>
                      <w:marTop w:val="0"/>
                      <w:marBottom w:val="0"/>
                      <w:divBdr>
                        <w:top w:val="none" w:sz="0" w:space="0" w:color="auto"/>
                        <w:left w:val="none" w:sz="0" w:space="0" w:color="auto"/>
                        <w:bottom w:val="none" w:sz="0" w:space="0" w:color="auto"/>
                        <w:right w:val="none" w:sz="0" w:space="0" w:color="auto"/>
                      </w:divBdr>
                    </w:div>
                  </w:divsChild>
                </w:div>
                <w:div w:id="375469619">
                  <w:marLeft w:val="0"/>
                  <w:marRight w:val="0"/>
                  <w:marTop w:val="0"/>
                  <w:marBottom w:val="0"/>
                  <w:divBdr>
                    <w:top w:val="none" w:sz="0" w:space="0" w:color="auto"/>
                    <w:left w:val="none" w:sz="0" w:space="0" w:color="auto"/>
                    <w:bottom w:val="none" w:sz="0" w:space="0" w:color="auto"/>
                    <w:right w:val="none" w:sz="0" w:space="0" w:color="auto"/>
                  </w:divBdr>
                  <w:divsChild>
                    <w:div w:id="2368303">
                      <w:marLeft w:val="0"/>
                      <w:marRight w:val="0"/>
                      <w:marTop w:val="0"/>
                      <w:marBottom w:val="0"/>
                      <w:divBdr>
                        <w:top w:val="none" w:sz="0" w:space="0" w:color="auto"/>
                        <w:left w:val="none" w:sz="0" w:space="0" w:color="auto"/>
                        <w:bottom w:val="none" w:sz="0" w:space="0" w:color="auto"/>
                        <w:right w:val="none" w:sz="0" w:space="0" w:color="auto"/>
                      </w:divBdr>
                    </w:div>
                    <w:div w:id="1223254054">
                      <w:marLeft w:val="0"/>
                      <w:marRight w:val="0"/>
                      <w:marTop w:val="0"/>
                      <w:marBottom w:val="0"/>
                      <w:divBdr>
                        <w:top w:val="none" w:sz="0" w:space="0" w:color="auto"/>
                        <w:left w:val="none" w:sz="0" w:space="0" w:color="auto"/>
                        <w:bottom w:val="none" w:sz="0" w:space="0" w:color="auto"/>
                        <w:right w:val="none" w:sz="0" w:space="0" w:color="auto"/>
                      </w:divBdr>
                    </w:div>
                    <w:div w:id="1025978697">
                      <w:marLeft w:val="0"/>
                      <w:marRight w:val="0"/>
                      <w:marTop w:val="0"/>
                      <w:marBottom w:val="0"/>
                      <w:divBdr>
                        <w:top w:val="none" w:sz="0" w:space="0" w:color="auto"/>
                        <w:left w:val="none" w:sz="0" w:space="0" w:color="auto"/>
                        <w:bottom w:val="none" w:sz="0" w:space="0" w:color="auto"/>
                        <w:right w:val="none" w:sz="0" w:space="0" w:color="auto"/>
                      </w:divBdr>
                    </w:div>
                    <w:div w:id="1204445966">
                      <w:marLeft w:val="0"/>
                      <w:marRight w:val="0"/>
                      <w:marTop w:val="0"/>
                      <w:marBottom w:val="0"/>
                      <w:divBdr>
                        <w:top w:val="none" w:sz="0" w:space="0" w:color="auto"/>
                        <w:left w:val="none" w:sz="0" w:space="0" w:color="auto"/>
                        <w:bottom w:val="none" w:sz="0" w:space="0" w:color="auto"/>
                        <w:right w:val="none" w:sz="0" w:space="0" w:color="auto"/>
                      </w:divBdr>
                    </w:div>
                    <w:div w:id="1036589760">
                      <w:marLeft w:val="0"/>
                      <w:marRight w:val="0"/>
                      <w:marTop w:val="0"/>
                      <w:marBottom w:val="0"/>
                      <w:divBdr>
                        <w:top w:val="none" w:sz="0" w:space="0" w:color="auto"/>
                        <w:left w:val="none" w:sz="0" w:space="0" w:color="auto"/>
                        <w:bottom w:val="none" w:sz="0" w:space="0" w:color="auto"/>
                        <w:right w:val="none" w:sz="0" w:space="0" w:color="auto"/>
                      </w:divBdr>
                    </w:div>
                    <w:div w:id="1039164677">
                      <w:marLeft w:val="0"/>
                      <w:marRight w:val="0"/>
                      <w:marTop w:val="0"/>
                      <w:marBottom w:val="0"/>
                      <w:divBdr>
                        <w:top w:val="none" w:sz="0" w:space="0" w:color="auto"/>
                        <w:left w:val="none" w:sz="0" w:space="0" w:color="auto"/>
                        <w:bottom w:val="none" w:sz="0" w:space="0" w:color="auto"/>
                        <w:right w:val="none" w:sz="0" w:space="0" w:color="auto"/>
                      </w:divBdr>
                    </w:div>
                  </w:divsChild>
                </w:div>
                <w:div w:id="667245207">
                  <w:marLeft w:val="0"/>
                  <w:marRight w:val="0"/>
                  <w:marTop w:val="0"/>
                  <w:marBottom w:val="0"/>
                  <w:divBdr>
                    <w:top w:val="none" w:sz="0" w:space="0" w:color="auto"/>
                    <w:left w:val="none" w:sz="0" w:space="0" w:color="auto"/>
                    <w:bottom w:val="none" w:sz="0" w:space="0" w:color="auto"/>
                    <w:right w:val="none" w:sz="0" w:space="0" w:color="auto"/>
                  </w:divBdr>
                  <w:divsChild>
                    <w:div w:id="1450080248">
                      <w:marLeft w:val="0"/>
                      <w:marRight w:val="0"/>
                      <w:marTop w:val="0"/>
                      <w:marBottom w:val="0"/>
                      <w:divBdr>
                        <w:top w:val="none" w:sz="0" w:space="0" w:color="auto"/>
                        <w:left w:val="none" w:sz="0" w:space="0" w:color="auto"/>
                        <w:bottom w:val="none" w:sz="0" w:space="0" w:color="auto"/>
                        <w:right w:val="none" w:sz="0" w:space="0" w:color="auto"/>
                      </w:divBdr>
                    </w:div>
                    <w:div w:id="74208720">
                      <w:marLeft w:val="0"/>
                      <w:marRight w:val="0"/>
                      <w:marTop w:val="0"/>
                      <w:marBottom w:val="0"/>
                      <w:divBdr>
                        <w:top w:val="none" w:sz="0" w:space="0" w:color="auto"/>
                        <w:left w:val="none" w:sz="0" w:space="0" w:color="auto"/>
                        <w:bottom w:val="none" w:sz="0" w:space="0" w:color="auto"/>
                        <w:right w:val="none" w:sz="0" w:space="0" w:color="auto"/>
                      </w:divBdr>
                    </w:div>
                    <w:div w:id="561451642">
                      <w:marLeft w:val="0"/>
                      <w:marRight w:val="0"/>
                      <w:marTop w:val="0"/>
                      <w:marBottom w:val="0"/>
                      <w:divBdr>
                        <w:top w:val="none" w:sz="0" w:space="0" w:color="auto"/>
                        <w:left w:val="none" w:sz="0" w:space="0" w:color="auto"/>
                        <w:bottom w:val="none" w:sz="0" w:space="0" w:color="auto"/>
                        <w:right w:val="none" w:sz="0" w:space="0" w:color="auto"/>
                      </w:divBdr>
                    </w:div>
                    <w:div w:id="1854876268">
                      <w:marLeft w:val="0"/>
                      <w:marRight w:val="0"/>
                      <w:marTop w:val="0"/>
                      <w:marBottom w:val="0"/>
                      <w:divBdr>
                        <w:top w:val="none" w:sz="0" w:space="0" w:color="auto"/>
                        <w:left w:val="none" w:sz="0" w:space="0" w:color="auto"/>
                        <w:bottom w:val="none" w:sz="0" w:space="0" w:color="auto"/>
                        <w:right w:val="none" w:sz="0" w:space="0" w:color="auto"/>
                      </w:divBdr>
                    </w:div>
                    <w:div w:id="258681942">
                      <w:marLeft w:val="0"/>
                      <w:marRight w:val="0"/>
                      <w:marTop w:val="0"/>
                      <w:marBottom w:val="0"/>
                      <w:divBdr>
                        <w:top w:val="none" w:sz="0" w:space="0" w:color="auto"/>
                        <w:left w:val="none" w:sz="0" w:space="0" w:color="auto"/>
                        <w:bottom w:val="none" w:sz="0" w:space="0" w:color="auto"/>
                        <w:right w:val="none" w:sz="0" w:space="0" w:color="auto"/>
                      </w:divBdr>
                    </w:div>
                    <w:div w:id="1518819">
                      <w:marLeft w:val="0"/>
                      <w:marRight w:val="0"/>
                      <w:marTop w:val="0"/>
                      <w:marBottom w:val="0"/>
                      <w:divBdr>
                        <w:top w:val="none" w:sz="0" w:space="0" w:color="auto"/>
                        <w:left w:val="none" w:sz="0" w:space="0" w:color="auto"/>
                        <w:bottom w:val="none" w:sz="0" w:space="0" w:color="auto"/>
                        <w:right w:val="none" w:sz="0" w:space="0" w:color="auto"/>
                      </w:divBdr>
                    </w:div>
                  </w:divsChild>
                </w:div>
                <w:div w:id="1264534399">
                  <w:marLeft w:val="0"/>
                  <w:marRight w:val="0"/>
                  <w:marTop w:val="0"/>
                  <w:marBottom w:val="0"/>
                  <w:divBdr>
                    <w:top w:val="none" w:sz="0" w:space="0" w:color="auto"/>
                    <w:left w:val="none" w:sz="0" w:space="0" w:color="auto"/>
                    <w:bottom w:val="none" w:sz="0" w:space="0" w:color="auto"/>
                    <w:right w:val="none" w:sz="0" w:space="0" w:color="auto"/>
                  </w:divBdr>
                  <w:divsChild>
                    <w:div w:id="1712073023">
                      <w:marLeft w:val="0"/>
                      <w:marRight w:val="0"/>
                      <w:marTop w:val="0"/>
                      <w:marBottom w:val="0"/>
                      <w:divBdr>
                        <w:top w:val="none" w:sz="0" w:space="0" w:color="auto"/>
                        <w:left w:val="none" w:sz="0" w:space="0" w:color="auto"/>
                        <w:bottom w:val="none" w:sz="0" w:space="0" w:color="auto"/>
                        <w:right w:val="none" w:sz="0" w:space="0" w:color="auto"/>
                      </w:divBdr>
                    </w:div>
                    <w:div w:id="2044860775">
                      <w:marLeft w:val="0"/>
                      <w:marRight w:val="0"/>
                      <w:marTop w:val="0"/>
                      <w:marBottom w:val="0"/>
                      <w:divBdr>
                        <w:top w:val="none" w:sz="0" w:space="0" w:color="auto"/>
                        <w:left w:val="none" w:sz="0" w:space="0" w:color="auto"/>
                        <w:bottom w:val="none" w:sz="0" w:space="0" w:color="auto"/>
                        <w:right w:val="none" w:sz="0" w:space="0" w:color="auto"/>
                      </w:divBdr>
                    </w:div>
                    <w:div w:id="616567488">
                      <w:marLeft w:val="0"/>
                      <w:marRight w:val="0"/>
                      <w:marTop w:val="0"/>
                      <w:marBottom w:val="0"/>
                      <w:divBdr>
                        <w:top w:val="none" w:sz="0" w:space="0" w:color="auto"/>
                        <w:left w:val="none" w:sz="0" w:space="0" w:color="auto"/>
                        <w:bottom w:val="none" w:sz="0" w:space="0" w:color="auto"/>
                        <w:right w:val="none" w:sz="0" w:space="0" w:color="auto"/>
                      </w:divBdr>
                    </w:div>
                    <w:div w:id="1289700289">
                      <w:marLeft w:val="0"/>
                      <w:marRight w:val="0"/>
                      <w:marTop w:val="0"/>
                      <w:marBottom w:val="0"/>
                      <w:divBdr>
                        <w:top w:val="none" w:sz="0" w:space="0" w:color="auto"/>
                        <w:left w:val="none" w:sz="0" w:space="0" w:color="auto"/>
                        <w:bottom w:val="none" w:sz="0" w:space="0" w:color="auto"/>
                        <w:right w:val="none" w:sz="0" w:space="0" w:color="auto"/>
                      </w:divBdr>
                    </w:div>
                    <w:div w:id="1530333946">
                      <w:marLeft w:val="0"/>
                      <w:marRight w:val="0"/>
                      <w:marTop w:val="0"/>
                      <w:marBottom w:val="0"/>
                      <w:divBdr>
                        <w:top w:val="none" w:sz="0" w:space="0" w:color="auto"/>
                        <w:left w:val="none" w:sz="0" w:space="0" w:color="auto"/>
                        <w:bottom w:val="none" w:sz="0" w:space="0" w:color="auto"/>
                        <w:right w:val="none" w:sz="0" w:space="0" w:color="auto"/>
                      </w:divBdr>
                    </w:div>
                    <w:div w:id="334234399">
                      <w:marLeft w:val="0"/>
                      <w:marRight w:val="0"/>
                      <w:marTop w:val="0"/>
                      <w:marBottom w:val="0"/>
                      <w:divBdr>
                        <w:top w:val="none" w:sz="0" w:space="0" w:color="auto"/>
                        <w:left w:val="none" w:sz="0" w:space="0" w:color="auto"/>
                        <w:bottom w:val="none" w:sz="0" w:space="0" w:color="auto"/>
                        <w:right w:val="none" w:sz="0" w:space="0" w:color="auto"/>
                      </w:divBdr>
                    </w:div>
                  </w:divsChild>
                </w:div>
                <w:div w:id="1167481533">
                  <w:marLeft w:val="0"/>
                  <w:marRight w:val="0"/>
                  <w:marTop w:val="0"/>
                  <w:marBottom w:val="0"/>
                  <w:divBdr>
                    <w:top w:val="none" w:sz="0" w:space="0" w:color="auto"/>
                    <w:left w:val="none" w:sz="0" w:space="0" w:color="auto"/>
                    <w:bottom w:val="none" w:sz="0" w:space="0" w:color="auto"/>
                    <w:right w:val="none" w:sz="0" w:space="0" w:color="auto"/>
                  </w:divBdr>
                  <w:divsChild>
                    <w:div w:id="197788264">
                      <w:marLeft w:val="0"/>
                      <w:marRight w:val="0"/>
                      <w:marTop w:val="0"/>
                      <w:marBottom w:val="0"/>
                      <w:divBdr>
                        <w:top w:val="none" w:sz="0" w:space="0" w:color="auto"/>
                        <w:left w:val="none" w:sz="0" w:space="0" w:color="auto"/>
                        <w:bottom w:val="none" w:sz="0" w:space="0" w:color="auto"/>
                        <w:right w:val="none" w:sz="0" w:space="0" w:color="auto"/>
                      </w:divBdr>
                    </w:div>
                    <w:div w:id="1521703351">
                      <w:marLeft w:val="0"/>
                      <w:marRight w:val="0"/>
                      <w:marTop w:val="0"/>
                      <w:marBottom w:val="0"/>
                      <w:divBdr>
                        <w:top w:val="none" w:sz="0" w:space="0" w:color="auto"/>
                        <w:left w:val="none" w:sz="0" w:space="0" w:color="auto"/>
                        <w:bottom w:val="none" w:sz="0" w:space="0" w:color="auto"/>
                        <w:right w:val="none" w:sz="0" w:space="0" w:color="auto"/>
                      </w:divBdr>
                    </w:div>
                    <w:div w:id="1555851362">
                      <w:marLeft w:val="0"/>
                      <w:marRight w:val="0"/>
                      <w:marTop w:val="0"/>
                      <w:marBottom w:val="0"/>
                      <w:divBdr>
                        <w:top w:val="none" w:sz="0" w:space="0" w:color="auto"/>
                        <w:left w:val="none" w:sz="0" w:space="0" w:color="auto"/>
                        <w:bottom w:val="none" w:sz="0" w:space="0" w:color="auto"/>
                        <w:right w:val="none" w:sz="0" w:space="0" w:color="auto"/>
                      </w:divBdr>
                    </w:div>
                    <w:div w:id="618606669">
                      <w:marLeft w:val="0"/>
                      <w:marRight w:val="0"/>
                      <w:marTop w:val="0"/>
                      <w:marBottom w:val="0"/>
                      <w:divBdr>
                        <w:top w:val="none" w:sz="0" w:space="0" w:color="auto"/>
                        <w:left w:val="none" w:sz="0" w:space="0" w:color="auto"/>
                        <w:bottom w:val="none" w:sz="0" w:space="0" w:color="auto"/>
                        <w:right w:val="none" w:sz="0" w:space="0" w:color="auto"/>
                      </w:divBdr>
                    </w:div>
                    <w:div w:id="558781845">
                      <w:marLeft w:val="0"/>
                      <w:marRight w:val="0"/>
                      <w:marTop w:val="0"/>
                      <w:marBottom w:val="0"/>
                      <w:divBdr>
                        <w:top w:val="none" w:sz="0" w:space="0" w:color="auto"/>
                        <w:left w:val="none" w:sz="0" w:space="0" w:color="auto"/>
                        <w:bottom w:val="none" w:sz="0" w:space="0" w:color="auto"/>
                        <w:right w:val="none" w:sz="0" w:space="0" w:color="auto"/>
                      </w:divBdr>
                    </w:div>
                    <w:div w:id="1338656501">
                      <w:marLeft w:val="0"/>
                      <w:marRight w:val="0"/>
                      <w:marTop w:val="0"/>
                      <w:marBottom w:val="0"/>
                      <w:divBdr>
                        <w:top w:val="none" w:sz="0" w:space="0" w:color="auto"/>
                        <w:left w:val="none" w:sz="0" w:space="0" w:color="auto"/>
                        <w:bottom w:val="none" w:sz="0" w:space="0" w:color="auto"/>
                        <w:right w:val="none" w:sz="0" w:space="0" w:color="auto"/>
                      </w:divBdr>
                    </w:div>
                  </w:divsChild>
                </w:div>
                <w:div w:id="726026225">
                  <w:marLeft w:val="0"/>
                  <w:marRight w:val="0"/>
                  <w:marTop w:val="0"/>
                  <w:marBottom w:val="0"/>
                  <w:divBdr>
                    <w:top w:val="none" w:sz="0" w:space="0" w:color="auto"/>
                    <w:left w:val="none" w:sz="0" w:space="0" w:color="auto"/>
                    <w:bottom w:val="none" w:sz="0" w:space="0" w:color="auto"/>
                    <w:right w:val="none" w:sz="0" w:space="0" w:color="auto"/>
                  </w:divBdr>
                  <w:divsChild>
                    <w:div w:id="696201317">
                      <w:marLeft w:val="0"/>
                      <w:marRight w:val="0"/>
                      <w:marTop w:val="0"/>
                      <w:marBottom w:val="0"/>
                      <w:divBdr>
                        <w:top w:val="none" w:sz="0" w:space="0" w:color="auto"/>
                        <w:left w:val="none" w:sz="0" w:space="0" w:color="auto"/>
                        <w:bottom w:val="none" w:sz="0" w:space="0" w:color="auto"/>
                        <w:right w:val="none" w:sz="0" w:space="0" w:color="auto"/>
                      </w:divBdr>
                    </w:div>
                  </w:divsChild>
                </w:div>
                <w:div w:id="2102487861">
                  <w:marLeft w:val="0"/>
                  <w:marRight w:val="0"/>
                  <w:marTop w:val="0"/>
                  <w:marBottom w:val="0"/>
                  <w:divBdr>
                    <w:top w:val="none" w:sz="0" w:space="0" w:color="auto"/>
                    <w:left w:val="none" w:sz="0" w:space="0" w:color="auto"/>
                    <w:bottom w:val="none" w:sz="0" w:space="0" w:color="auto"/>
                    <w:right w:val="none" w:sz="0" w:space="0" w:color="auto"/>
                  </w:divBdr>
                  <w:divsChild>
                    <w:div w:id="189926394">
                      <w:marLeft w:val="0"/>
                      <w:marRight w:val="0"/>
                      <w:marTop w:val="0"/>
                      <w:marBottom w:val="0"/>
                      <w:divBdr>
                        <w:top w:val="none" w:sz="0" w:space="0" w:color="auto"/>
                        <w:left w:val="none" w:sz="0" w:space="0" w:color="auto"/>
                        <w:bottom w:val="none" w:sz="0" w:space="0" w:color="auto"/>
                        <w:right w:val="none" w:sz="0" w:space="0" w:color="auto"/>
                      </w:divBdr>
                    </w:div>
                  </w:divsChild>
                </w:div>
                <w:div w:id="564030252">
                  <w:marLeft w:val="0"/>
                  <w:marRight w:val="0"/>
                  <w:marTop w:val="0"/>
                  <w:marBottom w:val="0"/>
                  <w:divBdr>
                    <w:top w:val="none" w:sz="0" w:space="0" w:color="auto"/>
                    <w:left w:val="none" w:sz="0" w:space="0" w:color="auto"/>
                    <w:bottom w:val="none" w:sz="0" w:space="0" w:color="auto"/>
                    <w:right w:val="none" w:sz="0" w:space="0" w:color="auto"/>
                  </w:divBdr>
                  <w:divsChild>
                    <w:div w:id="1734696380">
                      <w:marLeft w:val="0"/>
                      <w:marRight w:val="0"/>
                      <w:marTop w:val="0"/>
                      <w:marBottom w:val="0"/>
                      <w:divBdr>
                        <w:top w:val="none" w:sz="0" w:space="0" w:color="auto"/>
                        <w:left w:val="none" w:sz="0" w:space="0" w:color="auto"/>
                        <w:bottom w:val="none" w:sz="0" w:space="0" w:color="auto"/>
                        <w:right w:val="none" w:sz="0" w:space="0" w:color="auto"/>
                      </w:divBdr>
                    </w:div>
                  </w:divsChild>
                </w:div>
                <w:div w:id="199561126">
                  <w:marLeft w:val="0"/>
                  <w:marRight w:val="0"/>
                  <w:marTop w:val="0"/>
                  <w:marBottom w:val="0"/>
                  <w:divBdr>
                    <w:top w:val="none" w:sz="0" w:space="0" w:color="auto"/>
                    <w:left w:val="none" w:sz="0" w:space="0" w:color="auto"/>
                    <w:bottom w:val="none" w:sz="0" w:space="0" w:color="auto"/>
                    <w:right w:val="none" w:sz="0" w:space="0" w:color="auto"/>
                  </w:divBdr>
                  <w:divsChild>
                    <w:div w:id="248122466">
                      <w:marLeft w:val="0"/>
                      <w:marRight w:val="0"/>
                      <w:marTop w:val="0"/>
                      <w:marBottom w:val="0"/>
                      <w:divBdr>
                        <w:top w:val="none" w:sz="0" w:space="0" w:color="auto"/>
                        <w:left w:val="none" w:sz="0" w:space="0" w:color="auto"/>
                        <w:bottom w:val="none" w:sz="0" w:space="0" w:color="auto"/>
                        <w:right w:val="none" w:sz="0" w:space="0" w:color="auto"/>
                      </w:divBdr>
                    </w:div>
                  </w:divsChild>
                </w:div>
                <w:div w:id="1448697265">
                  <w:marLeft w:val="0"/>
                  <w:marRight w:val="0"/>
                  <w:marTop w:val="0"/>
                  <w:marBottom w:val="0"/>
                  <w:divBdr>
                    <w:top w:val="none" w:sz="0" w:space="0" w:color="auto"/>
                    <w:left w:val="none" w:sz="0" w:space="0" w:color="auto"/>
                    <w:bottom w:val="none" w:sz="0" w:space="0" w:color="auto"/>
                    <w:right w:val="none" w:sz="0" w:space="0" w:color="auto"/>
                  </w:divBdr>
                  <w:divsChild>
                    <w:div w:id="13159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7732">
          <w:marLeft w:val="0"/>
          <w:marRight w:val="0"/>
          <w:marTop w:val="0"/>
          <w:marBottom w:val="0"/>
          <w:divBdr>
            <w:top w:val="none" w:sz="0" w:space="0" w:color="auto"/>
            <w:left w:val="none" w:sz="0" w:space="0" w:color="auto"/>
            <w:bottom w:val="none" w:sz="0" w:space="0" w:color="auto"/>
            <w:right w:val="none" w:sz="0" w:space="0" w:color="auto"/>
          </w:divBdr>
        </w:div>
        <w:div w:id="1927419249">
          <w:marLeft w:val="0"/>
          <w:marRight w:val="0"/>
          <w:marTop w:val="0"/>
          <w:marBottom w:val="0"/>
          <w:divBdr>
            <w:top w:val="none" w:sz="0" w:space="0" w:color="auto"/>
            <w:left w:val="none" w:sz="0" w:space="0" w:color="auto"/>
            <w:bottom w:val="none" w:sz="0" w:space="0" w:color="auto"/>
            <w:right w:val="none" w:sz="0" w:space="0" w:color="auto"/>
          </w:divBdr>
          <w:divsChild>
            <w:div w:id="1886259964">
              <w:marLeft w:val="0"/>
              <w:marRight w:val="0"/>
              <w:marTop w:val="30"/>
              <w:marBottom w:val="30"/>
              <w:divBdr>
                <w:top w:val="none" w:sz="0" w:space="0" w:color="auto"/>
                <w:left w:val="none" w:sz="0" w:space="0" w:color="auto"/>
                <w:bottom w:val="none" w:sz="0" w:space="0" w:color="auto"/>
                <w:right w:val="none" w:sz="0" w:space="0" w:color="auto"/>
              </w:divBdr>
              <w:divsChild>
                <w:div w:id="1498879495">
                  <w:marLeft w:val="0"/>
                  <w:marRight w:val="0"/>
                  <w:marTop w:val="0"/>
                  <w:marBottom w:val="0"/>
                  <w:divBdr>
                    <w:top w:val="none" w:sz="0" w:space="0" w:color="auto"/>
                    <w:left w:val="none" w:sz="0" w:space="0" w:color="auto"/>
                    <w:bottom w:val="none" w:sz="0" w:space="0" w:color="auto"/>
                    <w:right w:val="none" w:sz="0" w:space="0" w:color="auto"/>
                  </w:divBdr>
                  <w:divsChild>
                    <w:div w:id="1293441733">
                      <w:marLeft w:val="0"/>
                      <w:marRight w:val="0"/>
                      <w:marTop w:val="0"/>
                      <w:marBottom w:val="0"/>
                      <w:divBdr>
                        <w:top w:val="none" w:sz="0" w:space="0" w:color="auto"/>
                        <w:left w:val="none" w:sz="0" w:space="0" w:color="auto"/>
                        <w:bottom w:val="none" w:sz="0" w:space="0" w:color="auto"/>
                        <w:right w:val="none" w:sz="0" w:space="0" w:color="auto"/>
                      </w:divBdr>
                    </w:div>
                  </w:divsChild>
                </w:div>
                <w:div w:id="628970607">
                  <w:marLeft w:val="0"/>
                  <w:marRight w:val="0"/>
                  <w:marTop w:val="0"/>
                  <w:marBottom w:val="0"/>
                  <w:divBdr>
                    <w:top w:val="none" w:sz="0" w:space="0" w:color="auto"/>
                    <w:left w:val="none" w:sz="0" w:space="0" w:color="auto"/>
                    <w:bottom w:val="none" w:sz="0" w:space="0" w:color="auto"/>
                    <w:right w:val="none" w:sz="0" w:space="0" w:color="auto"/>
                  </w:divBdr>
                  <w:divsChild>
                    <w:div w:id="163205470">
                      <w:marLeft w:val="0"/>
                      <w:marRight w:val="0"/>
                      <w:marTop w:val="0"/>
                      <w:marBottom w:val="0"/>
                      <w:divBdr>
                        <w:top w:val="none" w:sz="0" w:space="0" w:color="auto"/>
                        <w:left w:val="none" w:sz="0" w:space="0" w:color="auto"/>
                        <w:bottom w:val="none" w:sz="0" w:space="0" w:color="auto"/>
                        <w:right w:val="none" w:sz="0" w:space="0" w:color="auto"/>
                      </w:divBdr>
                    </w:div>
                  </w:divsChild>
                </w:div>
                <w:div w:id="1093286966">
                  <w:marLeft w:val="0"/>
                  <w:marRight w:val="0"/>
                  <w:marTop w:val="0"/>
                  <w:marBottom w:val="0"/>
                  <w:divBdr>
                    <w:top w:val="none" w:sz="0" w:space="0" w:color="auto"/>
                    <w:left w:val="none" w:sz="0" w:space="0" w:color="auto"/>
                    <w:bottom w:val="none" w:sz="0" w:space="0" w:color="auto"/>
                    <w:right w:val="none" w:sz="0" w:space="0" w:color="auto"/>
                  </w:divBdr>
                  <w:divsChild>
                    <w:div w:id="1223522000">
                      <w:marLeft w:val="0"/>
                      <w:marRight w:val="0"/>
                      <w:marTop w:val="0"/>
                      <w:marBottom w:val="0"/>
                      <w:divBdr>
                        <w:top w:val="none" w:sz="0" w:space="0" w:color="auto"/>
                        <w:left w:val="none" w:sz="0" w:space="0" w:color="auto"/>
                        <w:bottom w:val="none" w:sz="0" w:space="0" w:color="auto"/>
                        <w:right w:val="none" w:sz="0" w:space="0" w:color="auto"/>
                      </w:divBdr>
                    </w:div>
                  </w:divsChild>
                </w:div>
                <w:div w:id="777913790">
                  <w:marLeft w:val="0"/>
                  <w:marRight w:val="0"/>
                  <w:marTop w:val="0"/>
                  <w:marBottom w:val="0"/>
                  <w:divBdr>
                    <w:top w:val="none" w:sz="0" w:space="0" w:color="auto"/>
                    <w:left w:val="none" w:sz="0" w:space="0" w:color="auto"/>
                    <w:bottom w:val="none" w:sz="0" w:space="0" w:color="auto"/>
                    <w:right w:val="none" w:sz="0" w:space="0" w:color="auto"/>
                  </w:divBdr>
                  <w:divsChild>
                    <w:div w:id="60058629">
                      <w:marLeft w:val="0"/>
                      <w:marRight w:val="0"/>
                      <w:marTop w:val="0"/>
                      <w:marBottom w:val="0"/>
                      <w:divBdr>
                        <w:top w:val="none" w:sz="0" w:space="0" w:color="auto"/>
                        <w:left w:val="none" w:sz="0" w:space="0" w:color="auto"/>
                        <w:bottom w:val="none" w:sz="0" w:space="0" w:color="auto"/>
                        <w:right w:val="none" w:sz="0" w:space="0" w:color="auto"/>
                      </w:divBdr>
                    </w:div>
                  </w:divsChild>
                </w:div>
                <w:div w:id="1268006130">
                  <w:marLeft w:val="0"/>
                  <w:marRight w:val="0"/>
                  <w:marTop w:val="0"/>
                  <w:marBottom w:val="0"/>
                  <w:divBdr>
                    <w:top w:val="none" w:sz="0" w:space="0" w:color="auto"/>
                    <w:left w:val="none" w:sz="0" w:space="0" w:color="auto"/>
                    <w:bottom w:val="none" w:sz="0" w:space="0" w:color="auto"/>
                    <w:right w:val="none" w:sz="0" w:space="0" w:color="auto"/>
                  </w:divBdr>
                  <w:divsChild>
                    <w:div w:id="1390611208">
                      <w:marLeft w:val="0"/>
                      <w:marRight w:val="0"/>
                      <w:marTop w:val="0"/>
                      <w:marBottom w:val="0"/>
                      <w:divBdr>
                        <w:top w:val="none" w:sz="0" w:space="0" w:color="auto"/>
                        <w:left w:val="none" w:sz="0" w:space="0" w:color="auto"/>
                        <w:bottom w:val="none" w:sz="0" w:space="0" w:color="auto"/>
                        <w:right w:val="none" w:sz="0" w:space="0" w:color="auto"/>
                      </w:divBdr>
                    </w:div>
                  </w:divsChild>
                </w:div>
                <w:div w:id="1771465163">
                  <w:marLeft w:val="0"/>
                  <w:marRight w:val="0"/>
                  <w:marTop w:val="0"/>
                  <w:marBottom w:val="0"/>
                  <w:divBdr>
                    <w:top w:val="none" w:sz="0" w:space="0" w:color="auto"/>
                    <w:left w:val="none" w:sz="0" w:space="0" w:color="auto"/>
                    <w:bottom w:val="none" w:sz="0" w:space="0" w:color="auto"/>
                    <w:right w:val="none" w:sz="0" w:space="0" w:color="auto"/>
                  </w:divBdr>
                  <w:divsChild>
                    <w:div w:id="639655335">
                      <w:marLeft w:val="0"/>
                      <w:marRight w:val="0"/>
                      <w:marTop w:val="0"/>
                      <w:marBottom w:val="0"/>
                      <w:divBdr>
                        <w:top w:val="none" w:sz="0" w:space="0" w:color="auto"/>
                        <w:left w:val="none" w:sz="0" w:space="0" w:color="auto"/>
                        <w:bottom w:val="none" w:sz="0" w:space="0" w:color="auto"/>
                        <w:right w:val="none" w:sz="0" w:space="0" w:color="auto"/>
                      </w:divBdr>
                    </w:div>
                    <w:div w:id="2049408485">
                      <w:marLeft w:val="0"/>
                      <w:marRight w:val="0"/>
                      <w:marTop w:val="0"/>
                      <w:marBottom w:val="0"/>
                      <w:divBdr>
                        <w:top w:val="none" w:sz="0" w:space="0" w:color="auto"/>
                        <w:left w:val="none" w:sz="0" w:space="0" w:color="auto"/>
                        <w:bottom w:val="none" w:sz="0" w:space="0" w:color="auto"/>
                        <w:right w:val="none" w:sz="0" w:space="0" w:color="auto"/>
                      </w:divBdr>
                    </w:div>
                  </w:divsChild>
                </w:div>
                <w:div w:id="38750984">
                  <w:marLeft w:val="0"/>
                  <w:marRight w:val="0"/>
                  <w:marTop w:val="0"/>
                  <w:marBottom w:val="0"/>
                  <w:divBdr>
                    <w:top w:val="none" w:sz="0" w:space="0" w:color="auto"/>
                    <w:left w:val="none" w:sz="0" w:space="0" w:color="auto"/>
                    <w:bottom w:val="none" w:sz="0" w:space="0" w:color="auto"/>
                    <w:right w:val="none" w:sz="0" w:space="0" w:color="auto"/>
                  </w:divBdr>
                  <w:divsChild>
                    <w:div w:id="737171030">
                      <w:marLeft w:val="0"/>
                      <w:marRight w:val="0"/>
                      <w:marTop w:val="0"/>
                      <w:marBottom w:val="0"/>
                      <w:divBdr>
                        <w:top w:val="none" w:sz="0" w:space="0" w:color="auto"/>
                        <w:left w:val="none" w:sz="0" w:space="0" w:color="auto"/>
                        <w:bottom w:val="none" w:sz="0" w:space="0" w:color="auto"/>
                        <w:right w:val="none" w:sz="0" w:space="0" w:color="auto"/>
                      </w:divBdr>
                    </w:div>
                    <w:div w:id="1290161858">
                      <w:marLeft w:val="0"/>
                      <w:marRight w:val="0"/>
                      <w:marTop w:val="0"/>
                      <w:marBottom w:val="0"/>
                      <w:divBdr>
                        <w:top w:val="none" w:sz="0" w:space="0" w:color="auto"/>
                        <w:left w:val="none" w:sz="0" w:space="0" w:color="auto"/>
                        <w:bottom w:val="none" w:sz="0" w:space="0" w:color="auto"/>
                        <w:right w:val="none" w:sz="0" w:space="0" w:color="auto"/>
                      </w:divBdr>
                    </w:div>
                    <w:div w:id="274873321">
                      <w:marLeft w:val="0"/>
                      <w:marRight w:val="0"/>
                      <w:marTop w:val="0"/>
                      <w:marBottom w:val="0"/>
                      <w:divBdr>
                        <w:top w:val="none" w:sz="0" w:space="0" w:color="auto"/>
                        <w:left w:val="none" w:sz="0" w:space="0" w:color="auto"/>
                        <w:bottom w:val="none" w:sz="0" w:space="0" w:color="auto"/>
                        <w:right w:val="none" w:sz="0" w:space="0" w:color="auto"/>
                      </w:divBdr>
                    </w:div>
                    <w:div w:id="1951937106">
                      <w:marLeft w:val="0"/>
                      <w:marRight w:val="0"/>
                      <w:marTop w:val="0"/>
                      <w:marBottom w:val="0"/>
                      <w:divBdr>
                        <w:top w:val="none" w:sz="0" w:space="0" w:color="auto"/>
                        <w:left w:val="none" w:sz="0" w:space="0" w:color="auto"/>
                        <w:bottom w:val="none" w:sz="0" w:space="0" w:color="auto"/>
                        <w:right w:val="none" w:sz="0" w:space="0" w:color="auto"/>
                      </w:divBdr>
                    </w:div>
                    <w:div w:id="119961088">
                      <w:marLeft w:val="0"/>
                      <w:marRight w:val="0"/>
                      <w:marTop w:val="0"/>
                      <w:marBottom w:val="0"/>
                      <w:divBdr>
                        <w:top w:val="none" w:sz="0" w:space="0" w:color="auto"/>
                        <w:left w:val="none" w:sz="0" w:space="0" w:color="auto"/>
                        <w:bottom w:val="none" w:sz="0" w:space="0" w:color="auto"/>
                        <w:right w:val="none" w:sz="0" w:space="0" w:color="auto"/>
                      </w:divBdr>
                    </w:div>
                  </w:divsChild>
                </w:div>
                <w:div w:id="2088260873">
                  <w:marLeft w:val="0"/>
                  <w:marRight w:val="0"/>
                  <w:marTop w:val="0"/>
                  <w:marBottom w:val="0"/>
                  <w:divBdr>
                    <w:top w:val="none" w:sz="0" w:space="0" w:color="auto"/>
                    <w:left w:val="none" w:sz="0" w:space="0" w:color="auto"/>
                    <w:bottom w:val="none" w:sz="0" w:space="0" w:color="auto"/>
                    <w:right w:val="none" w:sz="0" w:space="0" w:color="auto"/>
                  </w:divBdr>
                  <w:divsChild>
                    <w:div w:id="118844554">
                      <w:marLeft w:val="0"/>
                      <w:marRight w:val="0"/>
                      <w:marTop w:val="0"/>
                      <w:marBottom w:val="0"/>
                      <w:divBdr>
                        <w:top w:val="none" w:sz="0" w:space="0" w:color="auto"/>
                        <w:left w:val="none" w:sz="0" w:space="0" w:color="auto"/>
                        <w:bottom w:val="none" w:sz="0" w:space="0" w:color="auto"/>
                        <w:right w:val="none" w:sz="0" w:space="0" w:color="auto"/>
                      </w:divBdr>
                    </w:div>
                    <w:div w:id="406345324">
                      <w:marLeft w:val="0"/>
                      <w:marRight w:val="0"/>
                      <w:marTop w:val="0"/>
                      <w:marBottom w:val="0"/>
                      <w:divBdr>
                        <w:top w:val="none" w:sz="0" w:space="0" w:color="auto"/>
                        <w:left w:val="none" w:sz="0" w:space="0" w:color="auto"/>
                        <w:bottom w:val="none" w:sz="0" w:space="0" w:color="auto"/>
                        <w:right w:val="none" w:sz="0" w:space="0" w:color="auto"/>
                      </w:divBdr>
                    </w:div>
                  </w:divsChild>
                </w:div>
                <w:div w:id="257326679">
                  <w:marLeft w:val="0"/>
                  <w:marRight w:val="0"/>
                  <w:marTop w:val="0"/>
                  <w:marBottom w:val="0"/>
                  <w:divBdr>
                    <w:top w:val="none" w:sz="0" w:space="0" w:color="auto"/>
                    <w:left w:val="none" w:sz="0" w:space="0" w:color="auto"/>
                    <w:bottom w:val="none" w:sz="0" w:space="0" w:color="auto"/>
                    <w:right w:val="none" w:sz="0" w:space="0" w:color="auto"/>
                  </w:divBdr>
                  <w:divsChild>
                    <w:div w:id="13391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433734">
          <w:marLeft w:val="0"/>
          <w:marRight w:val="0"/>
          <w:marTop w:val="0"/>
          <w:marBottom w:val="0"/>
          <w:divBdr>
            <w:top w:val="none" w:sz="0" w:space="0" w:color="auto"/>
            <w:left w:val="none" w:sz="0" w:space="0" w:color="auto"/>
            <w:bottom w:val="none" w:sz="0" w:space="0" w:color="auto"/>
            <w:right w:val="none" w:sz="0" w:space="0" w:color="auto"/>
          </w:divBdr>
        </w:div>
        <w:div w:id="1173715235">
          <w:marLeft w:val="0"/>
          <w:marRight w:val="0"/>
          <w:marTop w:val="0"/>
          <w:marBottom w:val="0"/>
          <w:divBdr>
            <w:top w:val="none" w:sz="0" w:space="0" w:color="auto"/>
            <w:left w:val="none" w:sz="0" w:space="0" w:color="auto"/>
            <w:bottom w:val="none" w:sz="0" w:space="0" w:color="auto"/>
            <w:right w:val="none" w:sz="0" w:space="0" w:color="auto"/>
          </w:divBdr>
          <w:divsChild>
            <w:div w:id="591471277">
              <w:marLeft w:val="0"/>
              <w:marRight w:val="0"/>
              <w:marTop w:val="30"/>
              <w:marBottom w:val="30"/>
              <w:divBdr>
                <w:top w:val="none" w:sz="0" w:space="0" w:color="auto"/>
                <w:left w:val="none" w:sz="0" w:space="0" w:color="auto"/>
                <w:bottom w:val="none" w:sz="0" w:space="0" w:color="auto"/>
                <w:right w:val="none" w:sz="0" w:space="0" w:color="auto"/>
              </w:divBdr>
              <w:divsChild>
                <w:div w:id="659700362">
                  <w:marLeft w:val="0"/>
                  <w:marRight w:val="0"/>
                  <w:marTop w:val="0"/>
                  <w:marBottom w:val="0"/>
                  <w:divBdr>
                    <w:top w:val="none" w:sz="0" w:space="0" w:color="auto"/>
                    <w:left w:val="none" w:sz="0" w:space="0" w:color="auto"/>
                    <w:bottom w:val="none" w:sz="0" w:space="0" w:color="auto"/>
                    <w:right w:val="none" w:sz="0" w:space="0" w:color="auto"/>
                  </w:divBdr>
                  <w:divsChild>
                    <w:div w:id="1107623987">
                      <w:marLeft w:val="0"/>
                      <w:marRight w:val="0"/>
                      <w:marTop w:val="0"/>
                      <w:marBottom w:val="0"/>
                      <w:divBdr>
                        <w:top w:val="none" w:sz="0" w:space="0" w:color="auto"/>
                        <w:left w:val="none" w:sz="0" w:space="0" w:color="auto"/>
                        <w:bottom w:val="none" w:sz="0" w:space="0" w:color="auto"/>
                        <w:right w:val="none" w:sz="0" w:space="0" w:color="auto"/>
                      </w:divBdr>
                    </w:div>
                  </w:divsChild>
                </w:div>
                <w:div w:id="1856504941">
                  <w:marLeft w:val="0"/>
                  <w:marRight w:val="0"/>
                  <w:marTop w:val="0"/>
                  <w:marBottom w:val="0"/>
                  <w:divBdr>
                    <w:top w:val="none" w:sz="0" w:space="0" w:color="auto"/>
                    <w:left w:val="none" w:sz="0" w:space="0" w:color="auto"/>
                    <w:bottom w:val="none" w:sz="0" w:space="0" w:color="auto"/>
                    <w:right w:val="none" w:sz="0" w:space="0" w:color="auto"/>
                  </w:divBdr>
                  <w:divsChild>
                    <w:div w:id="1608733083">
                      <w:marLeft w:val="0"/>
                      <w:marRight w:val="0"/>
                      <w:marTop w:val="0"/>
                      <w:marBottom w:val="0"/>
                      <w:divBdr>
                        <w:top w:val="none" w:sz="0" w:space="0" w:color="auto"/>
                        <w:left w:val="none" w:sz="0" w:space="0" w:color="auto"/>
                        <w:bottom w:val="none" w:sz="0" w:space="0" w:color="auto"/>
                        <w:right w:val="none" w:sz="0" w:space="0" w:color="auto"/>
                      </w:divBdr>
                    </w:div>
                    <w:div w:id="1207179208">
                      <w:marLeft w:val="0"/>
                      <w:marRight w:val="0"/>
                      <w:marTop w:val="0"/>
                      <w:marBottom w:val="0"/>
                      <w:divBdr>
                        <w:top w:val="none" w:sz="0" w:space="0" w:color="auto"/>
                        <w:left w:val="none" w:sz="0" w:space="0" w:color="auto"/>
                        <w:bottom w:val="none" w:sz="0" w:space="0" w:color="auto"/>
                        <w:right w:val="none" w:sz="0" w:space="0" w:color="auto"/>
                      </w:divBdr>
                    </w:div>
                  </w:divsChild>
                </w:div>
                <w:div w:id="873076705">
                  <w:marLeft w:val="0"/>
                  <w:marRight w:val="0"/>
                  <w:marTop w:val="0"/>
                  <w:marBottom w:val="0"/>
                  <w:divBdr>
                    <w:top w:val="none" w:sz="0" w:space="0" w:color="auto"/>
                    <w:left w:val="none" w:sz="0" w:space="0" w:color="auto"/>
                    <w:bottom w:val="none" w:sz="0" w:space="0" w:color="auto"/>
                    <w:right w:val="none" w:sz="0" w:space="0" w:color="auto"/>
                  </w:divBdr>
                  <w:divsChild>
                    <w:div w:id="1132558097">
                      <w:marLeft w:val="0"/>
                      <w:marRight w:val="0"/>
                      <w:marTop w:val="0"/>
                      <w:marBottom w:val="0"/>
                      <w:divBdr>
                        <w:top w:val="none" w:sz="0" w:space="0" w:color="auto"/>
                        <w:left w:val="none" w:sz="0" w:space="0" w:color="auto"/>
                        <w:bottom w:val="none" w:sz="0" w:space="0" w:color="auto"/>
                        <w:right w:val="none" w:sz="0" w:space="0" w:color="auto"/>
                      </w:divBdr>
                    </w:div>
                    <w:div w:id="1980450172">
                      <w:marLeft w:val="0"/>
                      <w:marRight w:val="0"/>
                      <w:marTop w:val="0"/>
                      <w:marBottom w:val="0"/>
                      <w:divBdr>
                        <w:top w:val="none" w:sz="0" w:space="0" w:color="auto"/>
                        <w:left w:val="none" w:sz="0" w:space="0" w:color="auto"/>
                        <w:bottom w:val="none" w:sz="0" w:space="0" w:color="auto"/>
                        <w:right w:val="none" w:sz="0" w:space="0" w:color="auto"/>
                      </w:divBdr>
                    </w:div>
                  </w:divsChild>
                </w:div>
                <w:div w:id="1126705164">
                  <w:marLeft w:val="0"/>
                  <w:marRight w:val="0"/>
                  <w:marTop w:val="0"/>
                  <w:marBottom w:val="0"/>
                  <w:divBdr>
                    <w:top w:val="none" w:sz="0" w:space="0" w:color="auto"/>
                    <w:left w:val="none" w:sz="0" w:space="0" w:color="auto"/>
                    <w:bottom w:val="none" w:sz="0" w:space="0" w:color="auto"/>
                    <w:right w:val="none" w:sz="0" w:space="0" w:color="auto"/>
                  </w:divBdr>
                  <w:divsChild>
                    <w:div w:id="273753903">
                      <w:marLeft w:val="0"/>
                      <w:marRight w:val="0"/>
                      <w:marTop w:val="0"/>
                      <w:marBottom w:val="0"/>
                      <w:divBdr>
                        <w:top w:val="none" w:sz="0" w:space="0" w:color="auto"/>
                        <w:left w:val="none" w:sz="0" w:space="0" w:color="auto"/>
                        <w:bottom w:val="none" w:sz="0" w:space="0" w:color="auto"/>
                        <w:right w:val="none" w:sz="0" w:space="0" w:color="auto"/>
                      </w:divBdr>
                    </w:div>
                  </w:divsChild>
                </w:div>
                <w:div w:id="1629703016">
                  <w:marLeft w:val="0"/>
                  <w:marRight w:val="0"/>
                  <w:marTop w:val="0"/>
                  <w:marBottom w:val="0"/>
                  <w:divBdr>
                    <w:top w:val="none" w:sz="0" w:space="0" w:color="auto"/>
                    <w:left w:val="none" w:sz="0" w:space="0" w:color="auto"/>
                    <w:bottom w:val="none" w:sz="0" w:space="0" w:color="auto"/>
                    <w:right w:val="none" w:sz="0" w:space="0" w:color="auto"/>
                  </w:divBdr>
                  <w:divsChild>
                    <w:div w:id="1564558356">
                      <w:marLeft w:val="0"/>
                      <w:marRight w:val="0"/>
                      <w:marTop w:val="0"/>
                      <w:marBottom w:val="0"/>
                      <w:divBdr>
                        <w:top w:val="none" w:sz="0" w:space="0" w:color="auto"/>
                        <w:left w:val="none" w:sz="0" w:space="0" w:color="auto"/>
                        <w:bottom w:val="none" w:sz="0" w:space="0" w:color="auto"/>
                        <w:right w:val="none" w:sz="0" w:space="0" w:color="auto"/>
                      </w:divBdr>
                    </w:div>
                  </w:divsChild>
                </w:div>
                <w:div w:id="702831581">
                  <w:marLeft w:val="0"/>
                  <w:marRight w:val="0"/>
                  <w:marTop w:val="0"/>
                  <w:marBottom w:val="0"/>
                  <w:divBdr>
                    <w:top w:val="none" w:sz="0" w:space="0" w:color="auto"/>
                    <w:left w:val="none" w:sz="0" w:space="0" w:color="auto"/>
                    <w:bottom w:val="none" w:sz="0" w:space="0" w:color="auto"/>
                    <w:right w:val="none" w:sz="0" w:space="0" w:color="auto"/>
                  </w:divBdr>
                  <w:divsChild>
                    <w:div w:id="1972127136">
                      <w:marLeft w:val="0"/>
                      <w:marRight w:val="0"/>
                      <w:marTop w:val="0"/>
                      <w:marBottom w:val="0"/>
                      <w:divBdr>
                        <w:top w:val="none" w:sz="0" w:space="0" w:color="auto"/>
                        <w:left w:val="none" w:sz="0" w:space="0" w:color="auto"/>
                        <w:bottom w:val="none" w:sz="0" w:space="0" w:color="auto"/>
                        <w:right w:val="none" w:sz="0" w:space="0" w:color="auto"/>
                      </w:divBdr>
                    </w:div>
                    <w:div w:id="563222154">
                      <w:marLeft w:val="0"/>
                      <w:marRight w:val="0"/>
                      <w:marTop w:val="0"/>
                      <w:marBottom w:val="0"/>
                      <w:divBdr>
                        <w:top w:val="none" w:sz="0" w:space="0" w:color="auto"/>
                        <w:left w:val="none" w:sz="0" w:space="0" w:color="auto"/>
                        <w:bottom w:val="none" w:sz="0" w:space="0" w:color="auto"/>
                        <w:right w:val="none" w:sz="0" w:space="0" w:color="auto"/>
                      </w:divBdr>
                    </w:div>
                  </w:divsChild>
                </w:div>
                <w:div w:id="142553497">
                  <w:marLeft w:val="0"/>
                  <w:marRight w:val="0"/>
                  <w:marTop w:val="0"/>
                  <w:marBottom w:val="0"/>
                  <w:divBdr>
                    <w:top w:val="none" w:sz="0" w:space="0" w:color="auto"/>
                    <w:left w:val="none" w:sz="0" w:space="0" w:color="auto"/>
                    <w:bottom w:val="none" w:sz="0" w:space="0" w:color="auto"/>
                    <w:right w:val="none" w:sz="0" w:space="0" w:color="auto"/>
                  </w:divBdr>
                  <w:divsChild>
                    <w:div w:id="1469591528">
                      <w:marLeft w:val="0"/>
                      <w:marRight w:val="0"/>
                      <w:marTop w:val="0"/>
                      <w:marBottom w:val="0"/>
                      <w:divBdr>
                        <w:top w:val="none" w:sz="0" w:space="0" w:color="auto"/>
                        <w:left w:val="none" w:sz="0" w:space="0" w:color="auto"/>
                        <w:bottom w:val="none" w:sz="0" w:space="0" w:color="auto"/>
                        <w:right w:val="none" w:sz="0" w:space="0" w:color="auto"/>
                      </w:divBdr>
                    </w:div>
                    <w:div w:id="1980530353">
                      <w:marLeft w:val="0"/>
                      <w:marRight w:val="0"/>
                      <w:marTop w:val="0"/>
                      <w:marBottom w:val="0"/>
                      <w:divBdr>
                        <w:top w:val="none" w:sz="0" w:space="0" w:color="auto"/>
                        <w:left w:val="none" w:sz="0" w:space="0" w:color="auto"/>
                        <w:bottom w:val="none" w:sz="0" w:space="0" w:color="auto"/>
                        <w:right w:val="none" w:sz="0" w:space="0" w:color="auto"/>
                      </w:divBdr>
                    </w:div>
                  </w:divsChild>
                </w:div>
                <w:div w:id="2040548705">
                  <w:marLeft w:val="0"/>
                  <w:marRight w:val="0"/>
                  <w:marTop w:val="0"/>
                  <w:marBottom w:val="0"/>
                  <w:divBdr>
                    <w:top w:val="none" w:sz="0" w:space="0" w:color="auto"/>
                    <w:left w:val="none" w:sz="0" w:space="0" w:color="auto"/>
                    <w:bottom w:val="none" w:sz="0" w:space="0" w:color="auto"/>
                    <w:right w:val="none" w:sz="0" w:space="0" w:color="auto"/>
                  </w:divBdr>
                  <w:divsChild>
                    <w:div w:id="1317488572">
                      <w:marLeft w:val="0"/>
                      <w:marRight w:val="0"/>
                      <w:marTop w:val="0"/>
                      <w:marBottom w:val="0"/>
                      <w:divBdr>
                        <w:top w:val="none" w:sz="0" w:space="0" w:color="auto"/>
                        <w:left w:val="none" w:sz="0" w:space="0" w:color="auto"/>
                        <w:bottom w:val="none" w:sz="0" w:space="0" w:color="auto"/>
                        <w:right w:val="none" w:sz="0" w:space="0" w:color="auto"/>
                      </w:divBdr>
                    </w:div>
                    <w:div w:id="359163948">
                      <w:marLeft w:val="0"/>
                      <w:marRight w:val="0"/>
                      <w:marTop w:val="0"/>
                      <w:marBottom w:val="0"/>
                      <w:divBdr>
                        <w:top w:val="none" w:sz="0" w:space="0" w:color="auto"/>
                        <w:left w:val="none" w:sz="0" w:space="0" w:color="auto"/>
                        <w:bottom w:val="none" w:sz="0" w:space="0" w:color="auto"/>
                        <w:right w:val="none" w:sz="0" w:space="0" w:color="auto"/>
                      </w:divBdr>
                    </w:div>
                    <w:div w:id="2082408848">
                      <w:marLeft w:val="0"/>
                      <w:marRight w:val="0"/>
                      <w:marTop w:val="0"/>
                      <w:marBottom w:val="0"/>
                      <w:divBdr>
                        <w:top w:val="none" w:sz="0" w:space="0" w:color="auto"/>
                        <w:left w:val="none" w:sz="0" w:space="0" w:color="auto"/>
                        <w:bottom w:val="none" w:sz="0" w:space="0" w:color="auto"/>
                        <w:right w:val="none" w:sz="0" w:space="0" w:color="auto"/>
                      </w:divBdr>
                    </w:div>
                    <w:div w:id="1730495827">
                      <w:marLeft w:val="0"/>
                      <w:marRight w:val="0"/>
                      <w:marTop w:val="0"/>
                      <w:marBottom w:val="0"/>
                      <w:divBdr>
                        <w:top w:val="none" w:sz="0" w:space="0" w:color="auto"/>
                        <w:left w:val="none" w:sz="0" w:space="0" w:color="auto"/>
                        <w:bottom w:val="none" w:sz="0" w:space="0" w:color="auto"/>
                        <w:right w:val="none" w:sz="0" w:space="0" w:color="auto"/>
                      </w:divBdr>
                    </w:div>
                    <w:div w:id="665594092">
                      <w:marLeft w:val="0"/>
                      <w:marRight w:val="0"/>
                      <w:marTop w:val="0"/>
                      <w:marBottom w:val="0"/>
                      <w:divBdr>
                        <w:top w:val="none" w:sz="0" w:space="0" w:color="auto"/>
                        <w:left w:val="none" w:sz="0" w:space="0" w:color="auto"/>
                        <w:bottom w:val="none" w:sz="0" w:space="0" w:color="auto"/>
                        <w:right w:val="none" w:sz="0" w:space="0" w:color="auto"/>
                      </w:divBdr>
                    </w:div>
                  </w:divsChild>
                </w:div>
                <w:div w:id="2114086260">
                  <w:marLeft w:val="0"/>
                  <w:marRight w:val="0"/>
                  <w:marTop w:val="0"/>
                  <w:marBottom w:val="0"/>
                  <w:divBdr>
                    <w:top w:val="none" w:sz="0" w:space="0" w:color="auto"/>
                    <w:left w:val="none" w:sz="0" w:space="0" w:color="auto"/>
                    <w:bottom w:val="none" w:sz="0" w:space="0" w:color="auto"/>
                    <w:right w:val="none" w:sz="0" w:space="0" w:color="auto"/>
                  </w:divBdr>
                  <w:divsChild>
                    <w:div w:id="548495481">
                      <w:marLeft w:val="0"/>
                      <w:marRight w:val="0"/>
                      <w:marTop w:val="0"/>
                      <w:marBottom w:val="0"/>
                      <w:divBdr>
                        <w:top w:val="none" w:sz="0" w:space="0" w:color="auto"/>
                        <w:left w:val="none" w:sz="0" w:space="0" w:color="auto"/>
                        <w:bottom w:val="none" w:sz="0" w:space="0" w:color="auto"/>
                        <w:right w:val="none" w:sz="0" w:space="0" w:color="auto"/>
                      </w:divBdr>
                    </w:div>
                    <w:div w:id="725226769">
                      <w:marLeft w:val="0"/>
                      <w:marRight w:val="0"/>
                      <w:marTop w:val="0"/>
                      <w:marBottom w:val="0"/>
                      <w:divBdr>
                        <w:top w:val="none" w:sz="0" w:space="0" w:color="auto"/>
                        <w:left w:val="none" w:sz="0" w:space="0" w:color="auto"/>
                        <w:bottom w:val="none" w:sz="0" w:space="0" w:color="auto"/>
                        <w:right w:val="none" w:sz="0" w:space="0" w:color="auto"/>
                      </w:divBdr>
                    </w:div>
                    <w:div w:id="795220063">
                      <w:marLeft w:val="0"/>
                      <w:marRight w:val="0"/>
                      <w:marTop w:val="0"/>
                      <w:marBottom w:val="0"/>
                      <w:divBdr>
                        <w:top w:val="none" w:sz="0" w:space="0" w:color="auto"/>
                        <w:left w:val="none" w:sz="0" w:space="0" w:color="auto"/>
                        <w:bottom w:val="none" w:sz="0" w:space="0" w:color="auto"/>
                        <w:right w:val="none" w:sz="0" w:space="0" w:color="auto"/>
                      </w:divBdr>
                    </w:div>
                  </w:divsChild>
                </w:div>
                <w:div w:id="150221759">
                  <w:marLeft w:val="0"/>
                  <w:marRight w:val="0"/>
                  <w:marTop w:val="0"/>
                  <w:marBottom w:val="0"/>
                  <w:divBdr>
                    <w:top w:val="none" w:sz="0" w:space="0" w:color="auto"/>
                    <w:left w:val="none" w:sz="0" w:space="0" w:color="auto"/>
                    <w:bottom w:val="none" w:sz="0" w:space="0" w:color="auto"/>
                    <w:right w:val="none" w:sz="0" w:space="0" w:color="auto"/>
                  </w:divBdr>
                  <w:divsChild>
                    <w:div w:id="1084448061">
                      <w:marLeft w:val="0"/>
                      <w:marRight w:val="0"/>
                      <w:marTop w:val="0"/>
                      <w:marBottom w:val="0"/>
                      <w:divBdr>
                        <w:top w:val="none" w:sz="0" w:space="0" w:color="auto"/>
                        <w:left w:val="none" w:sz="0" w:space="0" w:color="auto"/>
                        <w:bottom w:val="none" w:sz="0" w:space="0" w:color="auto"/>
                        <w:right w:val="none" w:sz="0" w:space="0" w:color="auto"/>
                      </w:divBdr>
                    </w:div>
                  </w:divsChild>
                </w:div>
                <w:div w:id="560597025">
                  <w:marLeft w:val="0"/>
                  <w:marRight w:val="0"/>
                  <w:marTop w:val="0"/>
                  <w:marBottom w:val="0"/>
                  <w:divBdr>
                    <w:top w:val="none" w:sz="0" w:space="0" w:color="auto"/>
                    <w:left w:val="none" w:sz="0" w:space="0" w:color="auto"/>
                    <w:bottom w:val="none" w:sz="0" w:space="0" w:color="auto"/>
                    <w:right w:val="none" w:sz="0" w:space="0" w:color="auto"/>
                  </w:divBdr>
                  <w:divsChild>
                    <w:div w:id="764229236">
                      <w:marLeft w:val="0"/>
                      <w:marRight w:val="0"/>
                      <w:marTop w:val="0"/>
                      <w:marBottom w:val="0"/>
                      <w:divBdr>
                        <w:top w:val="none" w:sz="0" w:space="0" w:color="auto"/>
                        <w:left w:val="none" w:sz="0" w:space="0" w:color="auto"/>
                        <w:bottom w:val="none" w:sz="0" w:space="0" w:color="auto"/>
                        <w:right w:val="none" w:sz="0" w:space="0" w:color="auto"/>
                      </w:divBdr>
                    </w:div>
                  </w:divsChild>
                </w:div>
                <w:div w:id="1327443172">
                  <w:marLeft w:val="0"/>
                  <w:marRight w:val="0"/>
                  <w:marTop w:val="0"/>
                  <w:marBottom w:val="0"/>
                  <w:divBdr>
                    <w:top w:val="none" w:sz="0" w:space="0" w:color="auto"/>
                    <w:left w:val="none" w:sz="0" w:space="0" w:color="auto"/>
                    <w:bottom w:val="none" w:sz="0" w:space="0" w:color="auto"/>
                    <w:right w:val="none" w:sz="0" w:space="0" w:color="auto"/>
                  </w:divBdr>
                  <w:divsChild>
                    <w:div w:id="1475638345">
                      <w:marLeft w:val="0"/>
                      <w:marRight w:val="0"/>
                      <w:marTop w:val="0"/>
                      <w:marBottom w:val="0"/>
                      <w:divBdr>
                        <w:top w:val="none" w:sz="0" w:space="0" w:color="auto"/>
                        <w:left w:val="none" w:sz="0" w:space="0" w:color="auto"/>
                        <w:bottom w:val="none" w:sz="0" w:space="0" w:color="auto"/>
                        <w:right w:val="none" w:sz="0" w:space="0" w:color="auto"/>
                      </w:divBdr>
                    </w:div>
                  </w:divsChild>
                </w:div>
                <w:div w:id="1721781361">
                  <w:marLeft w:val="0"/>
                  <w:marRight w:val="0"/>
                  <w:marTop w:val="0"/>
                  <w:marBottom w:val="0"/>
                  <w:divBdr>
                    <w:top w:val="none" w:sz="0" w:space="0" w:color="auto"/>
                    <w:left w:val="none" w:sz="0" w:space="0" w:color="auto"/>
                    <w:bottom w:val="none" w:sz="0" w:space="0" w:color="auto"/>
                    <w:right w:val="none" w:sz="0" w:space="0" w:color="auto"/>
                  </w:divBdr>
                  <w:divsChild>
                    <w:div w:id="724572674">
                      <w:marLeft w:val="0"/>
                      <w:marRight w:val="0"/>
                      <w:marTop w:val="0"/>
                      <w:marBottom w:val="0"/>
                      <w:divBdr>
                        <w:top w:val="none" w:sz="0" w:space="0" w:color="auto"/>
                        <w:left w:val="none" w:sz="0" w:space="0" w:color="auto"/>
                        <w:bottom w:val="none" w:sz="0" w:space="0" w:color="auto"/>
                        <w:right w:val="none" w:sz="0" w:space="0" w:color="auto"/>
                      </w:divBdr>
                    </w:div>
                    <w:div w:id="1635982247">
                      <w:marLeft w:val="0"/>
                      <w:marRight w:val="0"/>
                      <w:marTop w:val="0"/>
                      <w:marBottom w:val="0"/>
                      <w:divBdr>
                        <w:top w:val="none" w:sz="0" w:space="0" w:color="auto"/>
                        <w:left w:val="none" w:sz="0" w:space="0" w:color="auto"/>
                        <w:bottom w:val="none" w:sz="0" w:space="0" w:color="auto"/>
                        <w:right w:val="none" w:sz="0" w:space="0" w:color="auto"/>
                      </w:divBdr>
                    </w:div>
                  </w:divsChild>
                </w:div>
                <w:div w:id="1508255096">
                  <w:marLeft w:val="0"/>
                  <w:marRight w:val="0"/>
                  <w:marTop w:val="0"/>
                  <w:marBottom w:val="0"/>
                  <w:divBdr>
                    <w:top w:val="none" w:sz="0" w:space="0" w:color="auto"/>
                    <w:left w:val="none" w:sz="0" w:space="0" w:color="auto"/>
                    <w:bottom w:val="none" w:sz="0" w:space="0" w:color="auto"/>
                    <w:right w:val="none" w:sz="0" w:space="0" w:color="auto"/>
                  </w:divBdr>
                  <w:divsChild>
                    <w:div w:id="383873707">
                      <w:marLeft w:val="0"/>
                      <w:marRight w:val="0"/>
                      <w:marTop w:val="0"/>
                      <w:marBottom w:val="0"/>
                      <w:divBdr>
                        <w:top w:val="none" w:sz="0" w:space="0" w:color="auto"/>
                        <w:left w:val="none" w:sz="0" w:space="0" w:color="auto"/>
                        <w:bottom w:val="none" w:sz="0" w:space="0" w:color="auto"/>
                        <w:right w:val="none" w:sz="0" w:space="0" w:color="auto"/>
                      </w:divBdr>
                    </w:div>
                    <w:div w:id="5704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309029">
      <w:bodyDiv w:val="1"/>
      <w:marLeft w:val="0"/>
      <w:marRight w:val="0"/>
      <w:marTop w:val="0"/>
      <w:marBottom w:val="0"/>
      <w:divBdr>
        <w:top w:val="none" w:sz="0" w:space="0" w:color="auto"/>
        <w:left w:val="none" w:sz="0" w:space="0" w:color="auto"/>
        <w:bottom w:val="none" w:sz="0" w:space="0" w:color="auto"/>
        <w:right w:val="none" w:sz="0" w:space="0" w:color="auto"/>
      </w:divBdr>
      <w:divsChild>
        <w:div w:id="1584995199">
          <w:marLeft w:val="0"/>
          <w:marRight w:val="0"/>
          <w:marTop w:val="0"/>
          <w:marBottom w:val="0"/>
          <w:divBdr>
            <w:top w:val="none" w:sz="0" w:space="0" w:color="auto"/>
            <w:left w:val="none" w:sz="0" w:space="0" w:color="auto"/>
            <w:bottom w:val="none" w:sz="0" w:space="0" w:color="auto"/>
            <w:right w:val="none" w:sz="0" w:space="0" w:color="auto"/>
          </w:divBdr>
          <w:divsChild>
            <w:div w:id="586886699">
              <w:marLeft w:val="0"/>
              <w:marRight w:val="0"/>
              <w:marTop w:val="0"/>
              <w:marBottom w:val="0"/>
              <w:divBdr>
                <w:top w:val="none" w:sz="0" w:space="0" w:color="auto"/>
                <w:left w:val="none" w:sz="0" w:space="0" w:color="auto"/>
                <w:bottom w:val="none" w:sz="0" w:space="0" w:color="auto"/>
                <w:right w:val="none" w:sz="0" w:space="0" w:color="auto"/>
              </w:divBdr>
            </w:div>
            <w:div w:id="1292513925">
              <w:marLeft w:val="0"/>
              <w:marRight w:val="0"/>
              <w:marTop w:val="0"/>
              <w:marBottom w:val="0"/>
              <w:divBdr>
                <w:top w:val="none" w:sz="0" w:space="0" w:color="auto"/>
                <w:left w:val="none" w:sz="0" w:space="0" w:color="auto"/>
                <w:bottom w:val="none" w:sz="0" w:space="0" w:color="auto"/>
                <w:right w:val="none" w:sz="0" w:space="0" w:color="auto"/>
              </w:divBdr>
            </w:div>
            <w:div w:id="1251695908">
              <w:marLeft w:val="0"/>
              <w:marRight w:val="0"/>
              <w:marTop w:val="0"/>
              <w:marBottom w:val="0"/>
              <w:divBdr>
                <w:top w:val="none" w:sz="0" w:space="0" w:color="auto"/>
                <w:left w:val="none" w:sz="0" w:space="0" w:color="auto"/>
                <w:bottom w:val="none" w:sz="0" w:space="0" w:color="auto"/>
                <w:right w:val="none" w:sz="0" w:space="0" w:color="auto"/>
              </w:divBdr>
            </w:div>
            <w:div w:id="1542590978">
              <w:marLeft w:val="0"/>
              <w:marRight w:val="0"/>
              <w:marTop w:val="0"/>
              <w:marBottom w:val="0"/>
              <w:divBdr>
                <w:top w:val="none" w:sz="0" w:space="0" w:color="auto"/>
                <w:left w:val="none" w:sz="0" w:space="0" w:color="auto"/>
                <w:bottom w:val="none" w:sz="0" w:space="0" w:color="auto"/>
                <w:right w:val="none" w:sz="0" w:space="0" w:color="auto"/>
              </w:divBdr>
            </w:div>
          </w:divsChild>
        </w:div>
        <w:div w:id="1710718612">
          <w:marLeft w:val="0"/>
          <w:marRight w:val="0"/>
          <w:marTop w:val="0"/>
          <w:marBottom w:val="0"/>
          <w:divBdr>
            <w:top w:val="none" w:sz="0" w:space="0" w:color="auto"/>
            <w:left w:val="none" w:sz="0" w:space="0" w:color="auto"/>
            <w:bottom w:val="none" w:sz="0" w:space="0" w:color="auto"/>
            <w:right w:val="none" w:sz="0" w:space="0" w:color="auto"/>
          </w:divBdr>
          <w:divsChild>
            <w:div w:id="18940654">
              <w:marLeft w:val="-75"/>
              <w:marRight w:val="0"/>
              <w:marTop w:val="30"/>
              <w:marBottom w:val="30"/>
              <w:divBdr>
                <w:top w:val="none" w:sz="0" w:space="0" w:color="auto"/>
                <w:left w:val="none" w:sz="0" w:space="0" w:color="auto"/>
                <w:bottom w:val="none" w:sz="0" w:space="0" w:color="auto"/>
                <w:right w:val="none" w:sz="0" w:space="0" w:color="auto"/>
              </w:divBdr>
              <w:divsChild>
                <w:div w:id="1507940249">
                  <w:marLeft w:val="0"/>
                  <w:marRight w:val="0"/>
                  <w:marTop w:val="0"/>
                  <w:marBottom w:val="0"/>
                  <w:divBdr>
                    <w:top w:val="none" w:sz="0" w:space="0" w:color="auto"/>
                    <w:left w:val="none" w:sz="0" w:space="0" w:color="auto"/>
                    <w:bottom w:val="none" w:sz="0" w:space="0" w:color="auto"/>
                    <w:right w:val="none" w:sz="0" w:space="0" w:color="auto"/>
                  </w:divBdr>
                  <w:divsChild>
                    <w:div w:id="1475030458">
                      <w:marLeft w:val="0"/>
                      <w:marRight w:val="0"/>
                      <w:marTop w:val="0"/>
                      <w:marBottom w:val="0"/>
                      <w:divBdr>
                        <w:top w:val="none" w:sz="0" w:space="0" w:color="auto"/>
                        <w:left w:val="none" w:sz="0" w:space="0" w:color="auto"/>
                        <w:bottom w:val="none" w:sz="0" w:space="0" w:color="auto"/>
                        <w:right w:val="none" w:sz="0" w:space="0" w:color="auto"/>
                      </w:divBdr>
                    </w:div>
                  </w:divsChild>
                </w:div>
                <w:div w:id="1080059909">
                  <w:marLeft w:val="0"/>
                  <w:marRight w:val="0"/>
                  <w:marTop w:val="0"/>
                  <w:marBottom w:val="0"/>
                  <w:divBdr>
                    <w:top w:val="none" w:sz="0" w:space="0" w:color="auto"/>
                    <w:left w:val="none" w:sz="0" w:space="0" w:color="auto"/>
                    <w:bottom w:val="none" w:sz="0" w:space="0" w:color="auto"/>
                    <w:right w:val="none" w:sz="0" w:space="0" w:color="auto"/>
                  </w:divBdr>
                  <w:divsChild>
                    <w:div w:id="786001632">
                      <w:marLeft w:val="0"/>
                      <w:marRight w:val="0"/>
                      <w:marTop w:val="0"/>
                      <w:marBottom w:val="0"/>
                      <w:divBdr>
                        <w:top w:val="none" w:sz="0" w:space="0" w:color="auto"/>
                        <w:left w:val="none" w:sz="0" w:space="0" w:color="auto"/>
                        <w:bottom w:val="none" w:sz="0" w:space="0" w:color="auto"/>
                        <w:right w:val="none" w:sz="0" w:space="0" w:color="auto"/>
                      </w:divBdr>
                    </w:div>
                  </w:divsChild>
                </w:div>
                <w:div w:id="1013728045">
                  <w:marLeft w:val="0"/>
                  <w:marRight w:val="0"/>
                  <w:marTop w:val="0"/>
                  <w:marBottom w:val="0"/>
                  <w:divBdr>
                    <w:top w:val="none" w:sz="0" w:space="0" w:color="auto"/>
                    <w:left w:val="none" w:sz="0" w:space="0" w:color="auto"/>
                    <w:bottom w:val="none" w:sz="0" w:space="0" w:color="auto"/>
                    <w:right w:val="none" w:sz="0" w:space="0" w:color="auto"/>
                  </w:divBdr>
                  <w:divsChild>
                    <w:div w:id="512844121">
                      <w:marLeft w:val="0"/>
                      <w:marRight w:val="0"/>
                      <w:marTop w:val="0"/>
                      <w:marBottom w:val="0"/>
                      <w:divBdr>
                        <w:top w:val="none" w:sz="0" w:space="0" w:color="auto"/>
                        <w:left w:val="none" w:sz="0" w:space="0" w:color="auto"/>
                        <w:bottom w:val="none" w:sz="0" w:space="0" w:color="auto"/>
                        <w:right w:val="none" w:sz="0" w:space="0" w:color="auto"/>
                      </w:divBdr>
                    </w:div>
                  </w:divsChild>
                </w:div>
                <w:div w:id="1554268136">
                  <w:marLeft w:val="0"/>
                  <w:marRight w:val="0"/>
                  <w:marTop w:val="0"/>
                  <w:marBottom w:val="0"/>
                  <w:divBdr>
                    <w:top w:val="none" w:sz="0" w:space="0" w:color="auto"/>
                    <w:left w:val="none" w:sz="0" w:space="0" w:color="auto"/>
                    <w:bottom w:val="none" w:sz="0" w:space="0" w:color="auto"/>
                    <w:right w:val="none" w:sz="0" w:space="0" w:color="auto"/>
                  </w:divBdr>
                  <w:divsChild>
                    <w:div w:id="967052351">
                      <w:marLeft w:val="0"/>
                      <w:marRight w:val="0"/>
                      <w:marTop w:val="0"/>
                      <w:marBottom w:val="0"/>
                      <w:divBdr>
                        <w:top w:val="none" w:sz="0" w:space="0" w:color="auto"/>
                        <w:left w:val="none" w:sz="0" w:space="0" w:color="auto"/>
                        <w:bottom w:val="none" w:sz="0" w:space="0" w:color="auto"/>
                        <w:right w:val="none" w:sz="0" w:space="0" w:color="auto"/>
                      </w:divBdr>
                    </w:div>
                  </w:divsChild>
                </w:div>
                <w:div w:id="366880558">
                  <w:marLeft w:val="0"/>
                  <w:marRight w:val="0"/>
                  <w:marTop w:val="0"/>
                  <w:marBottom w:val="0"/>
                  <w:divBdr>
                    <w:top w:val="none" w:sz="0" w:space="0" w:color="auto"/>
                    <w:left w:val="none" w:sz="0" w:space="0" w:color="auto"/>
                    <w:bottom w:val="none" w:sz="0" w:space="0" w:color="auto"/>
                    <w:right w:val="none" w:sz="0" w:space="0" w:color="auto"/>
                  </w:divBdr>
                  <w:divsChild>
                    <w:div w:id="1041517490">
                      <w:marLeft w:val="0"/>
                      <w:marRight w:val="0"/>
                      <w:marTop w:val="0"/>
                      <w:marBottom w:val="0"/>
                      <w:divBdr>
                        <w:top w:val="none" w:sz="0" w:space="0" w:color="auto"/>
                        <w:left w:val="none" w:sz="0" w:space="0" w:color="auto"/>
                        <w:bottom w:val="none" w:sz="0" w:space="0" w:color="auto"/>
                        <w:right w:val="none" w:sz="0" w:space="0" w:color="auto"/>
                      </w:divBdr>
                    </w:div>
                  </w:divsChild>
                </w:div>
                <w:div w:id="2082091916">
                  <w:marLeft w:val="0"/>
                  <w:marRight w:val="0"/>
                  <w:marTop w:val="0"/>
                  <w:marBottom w:val="0"/>
                  <w:divBdr>
                    <w:top w:val="none" w:sz="0" w:space="0" w:color="auto"/>
                    <w:left w:val="none" w:sz="0" w:space="0" w:color="auto"/>
                    <w:bottom w:val="none" w:sz="0" w:space="0" w:color="auto"/>
                    <w:right w:val="none" w:sz="0" w:space="0" w:color="auto"/>
                  </w:divBdr>
                  <w:divsChild>
                    <w:div w:id="473372603">
                      <w:marLeft w:val="0"/>
                      <w:marRight w:val="0"/>
                      <w:marTop w:val="0"/>
                      <w:marBottom w:val="0"/>
                      <w:divBdr>
                        <w:top w:val="none" w:sz="0" w:space="0" w:color="auto"/>
                        <w:left w:val="none" w:sz="0" w:space="0" w:color="auto"/>
                        <w:bottom w:val="none" w:sz="0" w:space="0" w:color="auto"/>
                        <w:right w:val="none" w:sz="0" w:space="0" w:color="auto"/>
                      </w:divBdr>
                    </w:div>
                  </w:divsChild>
                </w:div>
                <w:div w:id="2135708737">
                  <w:marLeft w:val="0"/>
                  <w:marRight w:val="0"/>
                  <w:marTop w:val="0"/>
                  <w:marBottom w:val="0"/>
                  <w:divBdr>
                    <w:top w:val="none" w:sz="0" w:space="0" w:color="auto"/>
                    <w:left w:val="none" w:sz="0" w:space="0" w:color="auto"/>
                    <w:bottom w:val="none" w:sz="0" w:space="0" w:color="auto"/>
                    <w:right w:val="none" w:sz="0" w:space="0" w:color="auto"/>
                  </w:divBdr>
                  <w:divsChild>
                    <w:div w:id="131793550">
                      <w:marLeft w:val="0"/>
                      <w:marRight w:val="0"/>
                      <w:marTop w:val="0"/>
                      <w:marBottom w:val="0"/>
                      <w:divBdr>
                        <w:top w:val="none" w:sz="0" w:space="0" w:color="auto"/>
                        <w:left w:val="none" w:sz="0" w:space="0" w:color="auto"/>
                        <w:bottom w:val="none" w:sz="0" w:space="0" w:color="auto"/>
                        <w:right w:val="none" w:sz="0" w:space="0" w:color="auto"/>
                      </w:divBdr>
                    </w:div>
                  </w:divsChild>
                </w:div>
                <w:div w:id="1026835104">
                  <w:marLeft w:val="0"/>
                  <w:marRight w:val="0"/>
                  <w:marTop w:val="0"/>
                  <w:marBottom w:val="0"/>
                  <w:divBdr>
                    <w:top w:val="none" w:sz="0" w:space="0" w:color="auto"/>
                    <w:left w:val="none" w:sz="0" w:space="0" w:color="auto"/>
                    <w:bottom w:val="none" w:sz="0" w:space="0" w:color="auto"/>
                    <w:right w:val="none" w:sz="0" w:space="0" w:color="auto"/>
                  </w:divBdr>
                  <w:divsChild>
                    <w:div w:id="1578705794">
                      <w:marLeft w:val="0"/>
                      <w:marRight w:val="0"/>
                      <w:marTop w:val="0"/>
                      <w:marBottom w:val="0"/>
                      <w:divBdr>
                        <w:top w:val="none" w:sz="0" w:space="0" w:color="auto"/>
                        <w:left w:val="none" w:sz="0" w:space="0" w:color="auto"/>
                        <w:bottom w:val="none" w:sz="0" w:space="0" w:color="auto"/>
                        <w:right w:val="none" w:sz="0" w:space="0" w:color="auto"/>
                      </w:divBdr>
                    </w:div>
                  </w:divsChild>
                </w:div>
                <w:div w:id="1468887924">
                  <w:marLeft w:val="0"/>
                  <w:marRight w:val="0"/>
                  <w:marTop w:val="0"/>
                  <w:marBottom w:val="0"/>
                  <w:divBdr>
                    <w:top w:val="none" w:sz="0" w:space="0" w:color="auto"/>
                    <w:left w:val="none" w:sz="0" w:space="0" w:color="auto"/>
                    <w:bottom w:val="none" w:sz="0" w:space="0" w:color="auto"/>
                    <w:right w:val="none" w:sz="0" w:space="0" w:color="auto"/>
                  </w:divBdr>
                  <w:divsChild>
                    <w:div w:id="581717360">
                      <w:marLeft w:val="0"/>
                      <w:marRight w:val="0"/>
                      <w:marTop w:val="0"/>
                      <w:marBottom w:val="0"/>
                      <w:divBdr>
                        <w:top w:val="none" w:sz="0" w:space="0" w:color="auto"/>
                        <w:left w:val="none" w:sz="0" w:space="0" w:color="auto"/>
                        <w:bottom w:val="none" w:sz="0" w:space="0" w:color="auto"/>
                        <w:right w:val="none" w:sz="0" w:space="0" w:color="auto"/>
                      </w:divBdr>
                    </w:div>
                  </w:divsChild>
                </w:div>
                <w:div w:id="479808221">
                  <w:marLeft w:val="0"/>
                  <w:marRight w:val="0"/>
                  <w:marTop w:val="0"/>
                  <w:marBottom w:val="0"/>
                  <w:divBdr>
                    <w:top w:val="none" w:sz="0" w:space="0" w:color="auto"/>
                    <w:left w:val="none" w:sz="0" w:space="0" w:color="auto"/>
                    <w:bottom w:val="none" w:sz="0" w:space="0" w:color="auto"/>
                    <w:right w:val="none" w:sz="0" w:space="0" w:color="auto"/>
                  </w:divBdr>
                  <w:divsChild>
                    <w:div w:id="1605335793">
                      <w:marLeft w:val="0"/>
                      <w:marRight w:val="0"/>
                      <w:marTop w:val="0"/>
                      <w:marBottom w:val="0"/>
                      <w:divBdr>
                        <w:top w:val="none" w:sz="0" w:space="0" w:color="auto"/>
                        <w:left w:val="none" w:sz="0" w:space="0" w:color="auto"/>
                        <w:bottom w:val="none" w:sz="0" w:space="0" w:color="auto"/>
                        <w:right w:val="none" w:sz="0" w:space="0" w:color="auto"/>
                      </w:divBdr>
                    </w:div>
                  </w:divsChild>
                </w:div>
                <w:div w:id="837311194">
                  <w:marLeft w:val="0"/>
                  <w:marRight w:val="0"/>
                  <w:marTop w:val="0"/>
                  <w:marBottom w:val="0"/>
                  <w:divBdr>
                    <w:top w:val="none" w:sz="0" w:space="0" w:color="auto"/>
                    <w:left w:val="none" w:sz="0" w:space="0" w:color="auto"/>
                    <w:bottom w:val="none" w:sz="0" w:space="0" w:color="auto"/>
                    <w:right w:val="none" w:sz="0" w:space="0" w:color="auto"/>
                  </w:divBdr>
                  <w:divsChild>
                    <w:div w:id="508717832">
                      <w:marLeft w:val="0"/>
                      <w:marRight w:val="0"/>
                      <w:marTop w:val="0"/>
                      <w:marBottom w:val="0"/>
                      <w:divBdr>
                        <w:top w:val="none" w:sz="0" w:space="0" w:color="auto"/>
                        <w:left w:val="none" w:sz="0" w:space="0" w:color="auto"/>
                        <w:bottom w:val="none" w:sz="0" w:space="0" w:color="auto"/>
                        <w:right w:val="none" w:sz="0" w:space="0" w:color="auto"/>
                      </w:divBdr>
                    </w:div>
                  </w:divsChild>
                </w:div>
                <w:div w:id="559874609">
                  <w:marLeft w:val="0"/>
                  <w:marRight w:val="0"/>
                  <w:marTop w:val="0"/>
                  <w:marBottom w:val="0"/>
                  <w:divBdr>
                    <w:top w:val="none" w:sz="0" w:space="0" w:color="auto"/>
                    <w:left w:val="none" w:sz="0" w:space="0" w:color="auto"/>
                    <w:bottom w:val="none" w:sz="0" w:space="0" w:color="auto"/>
                    <w:right w:val="none" w:sz="0" w:space="0" w:color="auto"/>
                  </w:divBdr>
                  <w:divsChild>
                    <w:div w:id="2055227141">
                      <w:marLeft w:val="0"/>
                      <w:marRight w:val="0"/>
                      <w:marTop w:val="0"/>
                      <w:marBottom w:val="0"/>
                      <w:divBdr>
                        <w:top w:val="none" w:sz="0" w:space="0" w:color="auto"/>
                        <w:left w:val="none" w:sz="0" w:space="0" w:color="auto"/>
                        <w:bottom w:val="none" w:sz="0" w:space="0" w:color="auto"/>
                        <w:right w:val="none" w:sz="0" w:space="0" w:color="auto"/>
                      </w:divBdr>
                    </w:div>
                  </w:divsChild>
                </w:div>
                <w:div w:id="209222662">
                  <w:marLeft w:val="0"/>
                  <w:marRight w:val="0"/>
                  <w:marTop w:val="0"/>
                  <w:marBottom w:val="0"/>
                  <w:divBdr>
                    <w:top w:val="none" w:sz="0" w:space="0" w:color="auto"/>
                    <w:left w:val="none" w:sz="0" w:space="0" w:color="auto"/>
                    <w:bottom w:val="none" w:sz="0" w:space="0" w:color="auto"/>
                    <w:right w:val="none" w:sz="0" w:space="0" w:color="auto"/>
                  </w:divBdr>
                  <w:divsChild>
                    <w:div w:id="707799937">
                      <w:marLeft w:val="0"/>
                      <w:marRight w:val="0"/>
                      <w:marTop w:val="0"/>
                      <w:marBottom w:val="0"/>
                      <w:divBdr>
                        <w:top w:val="none" w:sz="0" w:space="0" w:color="auto"/>
                        <w:left w:val="none" w:sz="0" w:space="0" w:color="auto"/>
                        <w:bottom w:val="none" w:sz="0" w:space="0" w:color="auto"/>
                        <w:right w:val="none" w:sz="0" w:space="0" w:color="auto"/>
                      </w:divBdr>
                    </w:div>
                  </w:divsChild>
                </w:div>
                <w:div w:id="2007971413">
                  <w:marLeft w:val="0"/>
                  <w:marRight w:val="0"/>
                  <w:marTop w:val="0"/>
                  <w:marBottom w:val="0"/>
                  <w:divBdr>
                    <w:top w:val="none" w:sz="0" w:space="0" w:color="auto"/>
                    <w:left w:val="none" w:sz="0" w:space="0" w:color="auto"/>
                    <w:bottom w:val="none" w:sz="0" w:space="0" w:color="auto"/>
                    <w:right w:val="none" w:sz="0" w:space="0" w:color="auto"/>
                  </w:divBdr>
                  <w:divsChild>
                    <w:div w:id="568806338">
                      <w:marLeft w:val="0"/>
                      <w:marRight w:val="0"/>
                      <w:marTop w:val="0"/>
                      <w:marBottom w:val="0"/>
                      <w:divBdr>
                        <w:top w:val="none" w:sz="0" w:space="0" w:color="auto"/>
                        <w:left w:val="none" w:sz="0" w:space="0" w:color="auto"/>
                        <w:bottom w:val="none" w:sz="0" w:space="0" w:color="auto"/>
                        <w:right w:val="none" w:sz="0" w:space="0" w:color="auto"/>
                      </w:divBdr>
                    </w:div>
                  </w:divsChild>
                </w:div>
                <w:div w:id="1659116684">
                  <w:marLeft w:val="0"/>
                  <w:marRight w:val="0"/>
                  <w:marTop w:val="0"/>
                  <w:marBottom w:val="0"/>
                  <w:divBdr>
                    <w:top w:val="none" w:sz="0" w:space="0" w:color="auto"/>
                    <w:left w:val="none" w:sz="0" w:space="0" w:color="auto"/>
                    <w:bottom w:val="none" w:sz="0" w:space="0" w:color="auto"/>
                    <w:right w:val="none" w:sz="0" w:space="0" w:color="auto"/>
                  </w:divBdr>
                  <w:divsChild>
                    <w:div w:id="1691301687">
                      <w:marLeft w:val="0"/>
                      <w:marRight w:val="0"/>
                      <w:marTop w:val="0"/>
                      <w:marBottom w:val="0"/>
                      <w:divBdr>
                        <w:top w:val="none" w:sz="0" w:space="0" w:color="auto"/>
                        <w:left w:val="none" w:sz="0" w:space="0" w:color="auto"/>
                        <w:bottom w:val="none" w:sz="0" w:space="0" w:color="auto"/>
                        <w:right w:val="none" w:sz="0" w:space="0" w:color="auto"/>
                      </w:divBdr>
                    </w:div>
                  </w:divsChild>
                </w:div>
                <w:div w:id="981621156">
                  <w:marLeft w:val="0"/>
                  <w:marRight w:val="0"/>
                  <w:marTop w:val="0"/>
                  <w:marBottom w:val="0"/>
                  <w:divBdr>
                    <w:top w:val="none" w:sz="0" w:space="0" w:color="auto"/>
                    <w:left w:val="none" w:sz="0" w:space="0" w:color="auto"/>
                    <w:bottom w:val="none" w:sz="0" w:space="0" w:color="auto"/>
                    <w:right w:val="none" w:sz="0" w:space="0" w:color="auto"/>
                  </w:divBdr>
                  <w:divsChild>
                    <w:div w:id="910890504">
                      <w:marLeft w:val="0"/>
                      <w:marRight w:val="0"/>
                      <w:marTop w:val="0"/>
                      <w:marBottom w:val="0"/>
                      <w:divBdr>
                        <w:top w:val="none" w:sz="0" w:space="0" w:color="auto"/>
                        <w:left w:val="none" w:sz="0" w:space="0" w:color="auto"/>
                        <w:bottom w:val="none" w:sz="0" w:space="0" w:color="auto"/>
                        <w:right w:val="none" w:sz="0" w:space="0" w:color="auto"/>
                      </w:divBdr>
                    </w:div>
                  </w:divsChild>
                </w:div>
                <w:div w:id="1668745726">
                  <w:marLeft w:val="0"/>
                  <w:marRight w:val="0"/>
                  <w:marTop w:val="0"/>
                  <w:marBottom w:val="0"/>
                  <w:divBdr>
                    <w:top w:val="none" w:sz="0" w:space="0" w:color="auto"/>
                    <w:left w:val="none" w:sz="0" w:space="0" w:color="auto"/>
                    <w:bottom w:val="none" w:sz="0" w:space="0" w:color="auto"/>
                    <w:right w:val="none" w:sz="0" w:space="0" w:color="auto"/>
                  </w:divBdr>
                  <w:divsChild>
                    <w:div w:id="326641843">
                      <w:marLeft w:val="0"/>
                      <w:marRight w:val="0"/>
                      <w:marTop w:val="0"/>
                      <w:marBottom w:val="0"/>
                      <w:divBdr>
                        <w:top w:val="none" w:sz="0" w:space="0" w:color="auto"/>
                        <w:left w:val="none" w:sz="0" w:space="0" w:color="auto"/>
                        <w:bottom w:val="none" w:sz="0" w:space="0" w:color="auto"/>
                        <w:right w:val="none" w:sz="0" w:space="0" w:color="auto"/>
                      </w:divBdr>
                    </w:div>
                  </w:divsChild>
                </w:div>
                <w:div w:id="1544826884">
                  <w:marLeft w:val="0"/>
                  <w:marRight w:val="0"/>
                  <w:marTop w:val="0"/>
                  <w:marBottom w:val="0"/>
                  <w:divBdr>
                    <w:top w:val="none" w:sz="0" w:space="0" w:color="auto"/>
                    <w:left w:val="none" w:sz="0" w:space="0" w:color="auto"/>
                    <w:bottom w:val="none" w:sz="0" w:space="0" w:color="auto"/>
                    <w:right w:val="none" w:sz="0" w:space="0" w:color="auto"/>
                  </w:divBdr>
                  <w:divsChild>
                    <w:div w:id="1832216035">
                      <w:marLeft w:val="0"/>
                      <w:marRight w:val="0"/>
                      <w:marTop w:val="0"/>
                      <w:marBottom w:val="0"/>
                      <w:divBdr>
                        <w:top w:val="none" w:sz="0" w:space="0" w:color="auto"/>
                        <w:left w:val="none" w:sz="0" w:space="0" w:color="auto"/>
                        <w:bottom w:val="none" w:sz="0" w:space="0" w:color="auto"/>
                        <w:right w:val="none" w:sz="0" w:space="0" w:color="auto"/>
                      </w:divBdr>
                    </w:div>
                  </w:divsChild>
                </w:div>
                <w:div w:id="1298029334">
                  <w:marLeft w:val="0"/>
                  <w:marRight w:val="0"/>
                  <w:marTop w:val="0"/>
                  <w:marBottom w:val="0"/>
                  <w:divBdr>
                    <w:top w:val="none" w:sz="0" w:space="0" w:color="auto"/>
                    <w:left w:val="none" w:sz="0" w:space="0" w:color="auto"/>
                    <w:bottom w:val="none" w:sz="0" w:space="0" w:color="auto"/>
                    <w:right w:val="none" w:sz="0" w:space="0" w:color="auto"/>
                  </w:divBdr>
                  <w:divsChild>
                    <w:div w:id="477724669">
                      <w:marLeft w:val="0"/>
                      <w:marRight w:val="0"/>
                      <w:marTop w:val="0"/>
                      <w:marBottom w:val="0"/>
                      <w:divBdr>
                        <w:top w:val="none" w:sz="0" w:space="0" w:color="auto"/>
                        <w:left w:val="none" w:sz="0" w:space="0" w:color="auto"/>
                        <w:bottom w:val="none" w:sz="0" w:space="0" w:color="auto"/>
                        <w:right w:val="none" w:sz="0" w:space="0" w:color="auto"/>
                      </w:divBdr>
                    </w:div>
                  </w:divsChild>
                </w:div>
                <w:div w:id="49379052">
                  <w:marLeft w:val="0"/>
                  <w:marRight w:val="0"/>
                  <w:marTop w:val="0"/>
                  <w:marBottom w:val="0"/>
                  <w:divBdr>
                    <w:top w:val="none" w:sz="0" w:space="0" w:color="auto"/>
                    <w:left w:val="none" w:sz="0" w:space="0" w:color="auto"/>
                    <w:bottom w:val="none" w:sz="0" w:space="0" w:color="auto"/>
                    <w:right w:val="none" w:sz="0" w:space="0" w:color="auto"/>
                  </w:divBdr>
                  <w:divsChild>
                    <w:div w:id="1840460660">
                      <w:marLeft w:val="0"/>
                      <w:marRight w:val="0"/>
                      <w:marTop w:val="0"/>
                      <w:marBottom w:val="0"/>
                      <w:divBdr>
                        <w:top w:val="none" w:sz="0" w:space="0" w:color="auto"/>
                        <w:left w:val="none" w:sz="0" w:space="0" w:color="auto"/>
                        <w:bottom w:val="none" w:sz="0" w:space="0" w:color="auto"/>
                        <w:right w:val="none" w:sz="0" w:space="0" w:color="auto"/>
                      </w:divBdr>
                    </w:div>
                  </w:divsChild>
                </w:div>
                <w:div w:id="1785879699">
                  <w:marLeft w:val="0"/>
                  <w:marRight w:val="0"/>
                  <w:marTop w:val="0"/>
                  <w:marBottom w:val="0"/>
                  <w:divBdr>
                    <w:top w:val="none" w:sz="0" w:space="0" w:color="auto"/>
                    <w:left w:val="none" w:sz="0" w:space="0" w:color="auto"/>
                    <w:bottom w:val="none" w:sz="0" w:space="0" w:color="auto"/>
                    <w:right w:val="none" w:sz="0" w:space="0" w:color="auto"/>
                  </w:divBdr>
                  <w:divsChild>
                    <w:div w:id="1447583496">
                      <w:marLeft w:val="0"/>
                      <w:marRight w:val="0"/>
                      <w:marTop w:val="0"/>
                      <w:marBottom w:val="0"/>
                      <w:divBdr>
                        <w:top w:val="none" w:sz="0" w:space="0" w:color="auto"/>
                        <w:left w:val="none" w:sz="0" w:space="0" w:color="auto"/>
                        <w:bottom w:val="none" w:sz="0" w:space="0" w:color="auto"/>
                        <w:right w:val="none" w:sz="0" w:space="0" w:color="auto"/>
                      </w:divBdr>
                    </w:div>
                  </w:divsChild>
                </w:div>
                <w:div w:id="767236565">
                  <w:marLeft w:val="0"/>
                  <w:marRight w:val="0"/>
                  <w:marTop w:val="0"/>
                  <w:marBottom w:val="0"/>
                  <w:divBdr>
                    <w:top w:val="none" w:sz="0" w:space="0" w:color="auto"/>
                    <w:left w:val="none" w:sz="0" w:space="0" w:color="auto"/>
                    <w:bottom w:val="none" w:sz="0" w:space="0" w:color="auto"/>
                    <w:right w:val="none" w:sz="0" w:space="0" w:color="auto"/>
                  </w:divBdr>
                  <w:divsChild>
                    <w:div w:id="547451196">
                      <w:marLeft w:val="0"/>
                      <w:marRight w:val="0"/>
                      <w:marTop w:val="0"/>
                      <w:marBottom w:val="0"/>
                      <w:divBdr>
                        <w:top w:val="none" w:sz="0" w:space="0" w:color="auto"/>
                        <w:left w:val="none" w:sz="0" w:space="0" w:color="auto"/>
                        <w:bottom w:val="none" w:sz="0" w:space="0" w:color="auto"/>
                        <w:right w:val="none" w:sz="0" w:space="0" w:color="auto"/>
                      </w:divBdr>
                    </w:div>
                  </w:divsChild>
                </w:div>
                <w:div w:id="2102988883">
                  <w:marLeft w:val="0"/>
                  <w:marRight w:val="0"/>
                  <w:marTop w:val="0"/>
                  <w:marBottom w:val="0"/>
                  <w:divBdr>
                    <w:top w:val="none" w:sz="0" w:space="0" w:color="auto"/>
                    <w:left w:val="none" w:sz="0" w:space="0" w:color="auto"/>
                    <w:bottom w:val="none" w:sz="0" w:space="0" w:color="auto"/>
                    <w:right w:val="none" w:sz="0" w:space="0" w:color="auto"/>
                  </w:divBdr>
                  <w:divsChild>
                    <w:div w:id="136150969">
                      <w:marLeft w:val="0"/>
                      <w:marRight w:val="0"/>
                      <w:marTop w:val="0"/>
                      <w:marBottom w:val="0"/>
                      <w:divBdr>
                        <w:top w:val="none" w:sz="0" w:space="0" w:color="auto"/>
                        <w:left w:val="none" w:sz="0" w:space="0" w:color="auto"/>
                        <w:bottom w:val="none" w:sz="0" w:space="0" w:color="auto"/>
                        <w:right w:val="none" w:sz="0" w:space="0" w:color="auto"/>
                      </w:divBdr>
                    </w:div>
                  </w:divsChild>
                </w:div>
                <w:div w:id="582564170">
                  <w:marLeft w:val="0"/>
                  <w:marRight w:val="0"/>
                  <w:marTop w:val="0"/>
                  <w:marBottom w:val="0"/>
                  <w:divBdr>
                    <w:top w:val="none" w:sz="0" w:space="0" w:color="auto"/>
                    <w:left w:val="none" w:sz="0" w:space="0" w:color="auto"/>
                    <w:bottom w:val="none" w:sz="0" w:space="0" w:color="auto"/>
                    <w:right w:val="none" w:sz="0" w:space="0" w:color="auto"/>
                  </w:divBdr>
                  <w:divsChild>
                    <w:div w:id="1037388019">
                      <w:marLeft w:val="0"/>
                      <w:marRight w:val="0"/>
                      <w:marTop w:val="0"/>
                      <w:marBottom w:val="0"/>
                      <w:divBdr>
                        <w:top w:val="none" w:sz="0" w:space="0" w:color="auto"/>
                        <w:left w:val="none" w:sz="0" w:space="0" w:color="auto"/>
                        <w:bottom w:val="none" w:sz="0" w:space="0" w:color="auto"/>
                        <w:right w:val="none" w:sz="0" w:space="0" w:color="auto"/>
                      </w:divBdr>
                    </w:div>
                  </w:divsChild>
                </w:div>
                <w:div w:id="784930541">
                  <w:marLeft w:val="0"/>
                  <w:marRight w:val="0"/>
                  <w:marTop w:val="0"/>
                  <w:marBottom w:val="0"/>
                  <w:divBdr>
                    <w:top w:val="none" w:sz="0" w:space="0" w:color="auto"/>
                    <w:left w:val="none" w:sz="0" w:space="0" w:color="auto"/>
                    <w:bottom w:val="none" w:sz="0" w:space="0" w:color="auto"/>
                    <w:right w:val="none" w:sz="0" w:space="0" w:color="auto"/>
                  </w:divBdr>
                  <w:divsChild>
                    <w:div w:id="2012487850">
                      <w:marLeft w:val="0"/>
                      <w:marRight w:val="0"/>
                      <w:marTop w:val="0"/>
                      <w:marBottom w:val="0"/>
                      <w:divBdr>
                        <w:top w:val="none" w:sz="0" w:space="0" w:color="auto"/>
                        <w:left w:val="none" w:sz="0" w:space="0" w:color="auto"/>
                        <w:bottom w:val="none" w:sz="0" w:space="0" w:color="auto"/>
                        <w:right w:val="none" w:sz="0" w:space="0" w:color="auto"/>
                      </w:divBdr>
                    </w:div>
                  </w:divsChild>
                </w:div>
                <w:div w:id="224684012">
                  <w:marLeft w:val="0"/>
                  <w:marRight w:val="0"/>
                  <w:marTop w:val="0"/>
                  <w:marBottom w:val="0"/>
                  <w:divBdr>
                    <w:top w:val="none" w:sz="0" w:space="0" w:color="auto"/>
                    <w:left w:val="none" w:sz="0" w:space="0" w:color="auto"/>
                    <w:bottom w:val="none" w:sz="0" w:space="0" w:color="auto"/>
                    <w:right w:val="none" w:sz="0" w:space="0" w:color="auto"/>
                  </w:divBdr>
                  <w:divsChild>
                    <w:div w:id="392195317">
                      <w:marLeft w:val="0"/>
                      <w:marRight w:val="0"/>
                      <w:marTop w:val="0"/>
                      <w:marBottom w:val="0"/>
                      <w:divBdr>
                        <w:top w:val="none" w:sz="0" w:space="0" w:color="auto"/>
                        <w:left w:val="none" w:sz="0" w:space="0" w:color="auto"/>
                        <w:bottom w:val="none" w:sz="0" w:space="0" w:color="auto"/>
                        <w:right w:val="none" w:sz="0" w:space="0" w:color="auto"/>
                      </w:divBdr>
                    </w:div>
                  </w:divsChild>
                </w:div>
                <w:div w:id="1221138270">
                  <w:marLeft w:val="0"/>
                  <w:marRight w:val="0"/>
                  <w:marTop w:val="0"/>
                  <w:marBottom w:val="0"/>
                  <w:divBdr>
                    <w:top w:val="none" w:sz="0" w:space="0" w:color="auto"/>
                    <w:left w:val="none" w:sz="0" w:space="0" w:color="auto"/>
                    <w:bottom w:val="none" w:sz="0" w:space="0" w:color="auto"/>
                    <w:right w:val="none" w:sz="0" w:space="0" w:color="auto"/>
                  </w:divBdr>
                  <w:divsChild>
                    <w:div w:id="1656764319">
                      <w:marLeft w:val="0"/>
                      <w:marRight w:val="0"/>
                      <w:marTop w:val="0"/>
                      <w:marBottom w:val="0"/>
                      <w:divBdr>
                        <w:top w:val="none" w:sz="0" w:space="0" w:color="auto"/>
                        <w:left w:val="none" w:sz="0" w:space="0" w:color="auto"/>
                        <w:bottom w:val="none" w:sz="0" w:space="0" w:color="auto"/>
                        <w:right w:val="none" w:sz="0" w:space="0" w:color="auto"/>
                      </w:divBdr>
                    </w:div>
                    <w:div w:id="2026323117">
                      <w:marLeft w:val="0"/>
                      <w:marRight w:val="0"/>
                      <w:marTop w:val="0"/>
                      <w:marBottom w:val="0"/>
                      <w:divBdr>
                        <w:top w:val="none" w:sz="0" w:space="0" w:color="auto"/>
                        <w:left w:val="none" w:sz="0" w:space="0" w:color="auto"/>
                        <w:bottom w:val="none" w:sz="0" w:space="0" w:color="auto"/>
                        <w:right w:val="none" w:sz="0" w:space="0" w:color="auto"/>
                      </w:divBdr>
                    </w:div>
                  </w:divsChild>
                </w:div>
                <w:div w:id="537663995">
                  <w:marLeft w:val="0"/>
                  <w:marRight w:val="0"/>
                  <w:marTop w:val="0"/>
                  <w:marBottom w:val="0"/>
                  <w:divBdr>
                    <w:top w:val="none" w:sz="0" w:space="0" w:color="auto"/>
                    <w:left w:val="none" w:sz="0" w:space="0" w:color="auto"/>
                    <w:bottom w:val="none" w:sz="0" w:space="0" w:color="auto"/>
                    <w:right w:val="none" w:sz="0" w:space="0" w:color="auto"/>
                  </w:divBdr>
                  <w:divsChild>
                    <w:div w:id="315114136">
                      <w:marLeft w:val="0"/>
                      <w:marRight w:val="0"/>
                      <w:marTop w:val="0"/>
                      <w:marBottom w:val="0"/>
                      <w:divBdr>
                        <w:top w:val="none" w:sz="0" w:space="0" w:color="auto"/>
                        <w:left w:val="none" w:sz="0" w:space="0" w:color="auto"/>
                        <w:bottom w:val="none" w:sz="0" w:space="0" w:color="auto"/>
                        <w:right w:val="none" w:sz="0" w:space="0" w:color="auto"/>
                      </w:divBdr>
                    </w:div>
                    <w:div w:id="1484391675">
                      <w:marLeft w:val="0"/>
                      <w:marRight w:val="0"/>
                      <w:marTop w:val="0"/>
                      <w:marBottom w:val="0"/>
                      <w:divBdr>
                        <w:top w:val="none" w:sz="0" w:space="0" w:color="auto"/>
                        <w:left w:val="none" w:sz="0" w:space="0" w:color="auto"/>
                        <w:bottom w:val="none" w:sz="0" w:space="0" w:color="auto"/>
                        <w:right w:val="none" w:sz="0" w:space="0" w:color="auto"/>
                      </w:divBdr>
                    </w:div>
                  </w:divsChild>
                </w:div>
                <w:div w:id="27032557">
                  <w:marLeft w:val="0"/>
                  <w:marRight w:val="0"/>
                  <w:marTop w:val="0"/>
                  <w:marBottom w:val="0"/>
                  <w:divBdr>
                    <w:top w:val="none" w:sz="0" w:space="0" w:color="auto"/>
                    <w:left w:val="none" w:sz="0" w:space="0" w:color="auto"/>
                    <w:bottom w:val="none" w:sz="0" w:space="0" w:color="auto"/>
                    <w:right w:val="none" w:sz="0" w:space="0" w:color="auto"/>
                  </w:divBdr>
                  <w:divsChild>
                    <w:div w:id="1059404047">
                      <w:marLeft w:val="0"/>
                      <w:marRight w:val="0"/>
                      <w:marTop w:val="0"/>
                      <w:marBottom w:val="0"/>
                      <w:divBdr>
                        <w:top w:val="none" w:sz="0" w:space="0" w:color="auto"/>
                        <w:left w:val="none" w:sz="0" w:space="0" w:color="auto"/>
                        <w:bottom w:val="none" w:sz="0" w:space="0" w:color="auto"/>
                        <w:right w:val="none" w:sz="0" w:space="0" w:color="auto"/>
                      </w:divBdr>
                    </w:div>
                  </w:divsChild>
                </w:div>
                <w:div w:id="1977753113">
                  <w:marLeft w:val="0"/>
                  <w:marRight w:val="0"/>
                  <w:marTop w:val="0"/>
                  <w:marBottom w:val="0"/>
                  <w:divBdr>
                    <w:top w:val="none" w:sz="0" w:space="0" w:color="auto"/>
                    <w:left w:val="none" w:sz="0" w:space="0" w:color="auto"/>
                    <w:bottom w:val="none" w:sz="0" w:space="0" w:color="auto"/>
                    <w:right w:val="none" w:sz="0" w:space="0" w:color="auto"/>
                  </w:divBdr>
                  <w:divsChild>
                    <w:div w:id="1902056416">
                      <w:marLeft w:val="0"/>
                      <w:marRight w:val="0"/>
                      <w:marTop w:val="0"/>
                      <w:marBottom w:val="0"/>
                      <w:divBdr>
                        <w:top w:val="none" w:sz="0" w:space="0" w:color="auto"/>
                        <w:left w:val="none" w:sz="0" w:space="0" w:color="auto"/>
                        <w:bottom w:val="none" w:sz="0" w:space="0" w:color="auto"/>
                        <w:right w:val="none" w:sz="0" w:space="0" w:color="auto"/>
                      </w:divBdr>
                    </w:div>
                  </w:divsChild>
                </w:div>
                <w:div w:id="105126284">
                  <w:marLeft w:val="0"/>
                  <w:marRight w:val="0"/>
                  <w:marTop w:val="0"/>
                  <w:marBottom w:val="0"/>
                  <w:divBdr>
                    <w:top w:val="none" w:sz="0" w:space="0" w:color="auto"/>
                    <w:left w:val="none" w:sz="0" w:space="0" w:color="auto"/>
                    <w:bottom w:val="none" w:sz="0" w:space="0" w:color="auto"/>
                    <w:right w:val="none" w:sz="0" w:space="0" w:color="auto"/>
                  </w:divBdr>
                  <w:divsChild>
                    <w:div w:id="720835545">
                      <w:marLeft w:val="0"/>
                      <w:marRight w:val="0"/>
                      <w:marTop w:val="0"/>
                      <w:marBottom w:val="0"/>
                      <w:divBdr>
                        <w:top w:val="none" w:sz="0" w:space="0" w:color="auto"/>
                        <w:left w:val="none" w:sz="0" w:space="0" w:color="auto"/>
                        <w:bottom w:val="none" w:sz="0" w:space="0" w:color="auto"/>
                        <w:right w:val="none" w:sz="0" w:space="0" w:color="auto"/>
                      </w:divBdr>
                    </w:div>
                  </w:divsChild>
                </w:div>
                <w:div w:id="2004160848">
                  <w:marLeft w:val="0"/>
                  <w:marRight w:val="0"/>
                  <w:marTop w:val="0"/>
                  <w:marBottom w:val="0"/>
                  <w:divBdr>
                    <w:top w:val="none" w:sz="0" w:space="0" w:color="auto"/>
                    <w:left w:val="none" w:sz="0" w:space="0" w:color="auto"/>
                    <w:bottom w:val="none" w:sz="0" w:space="0" w:color="auto"/>
                    <w:right w:val="none" w:sz="0" w:space="0" w:color="auto"/>
                  </w:divBdr>
                  <w:divsChild>
                    <w:div w:id="809791576">
                      <w:marLeft w:val="0"/>
                      <w:marRight w:val="0"/>
                      <w:marTop w:val="0"/>
                      <w:marBottom w:val="0"/>
                      <w:divBdr>
                        <w:top w:val="none" w:sz="0" w:space="0" w:color="auto"/>
                        <w:left w:val="none" w:sz="0" w:space="0" w:color="auto"/>
                        <w:bottom w:val="none" w:sz="0" w:space="0" w:color="auto"/>
                        <w:right w:val="none" w:sz="0" w:space="0" w:color="auto"/>
                      </w:divBdr>
                    </w:div>
                  </w:divsChild>
                </w:div>
                <w:div w:id="1624726200">
                  <w:marLeft w:val="0"/>
                  <w:marRight w:val="0"/>
                  <w:marTop w:val="0"/>
                  <w:marBottom w:val="0"/>
                  <w:divBdr>
                    <w:top w:val="none" w:sz="0" w:space="0" w:color="auto"/>
                    <w:left w:val="none" w:sz="0" w:space="0" w:color="auto"/>
                    <w:bottom w:val="none" w:sz="0" w:space="0" w:color="auto"/>
                    <w:right w:val="none" w:sz="0" w:space="0" w:color="auto"/>
                  </w:divBdr>
                  <w:divsChild>
                    <w:div w:id="636493165">
                      <w:marLeft w:val="0"/>
                      <w:marRight w:val="0"/>
                      <w:marTop w:val="0"/>
                      <w:marBottom w:val="0"/>
                      <w:divBdr>
                        <w:top w:val="none" w:sz="0" w:space="0" w:color="auto"/>
                        <w:left w:val="none" w:sz="0" w:space="0" w:color="auto"/>
                        <w:bottom w:val="none" w:sz="0" w:space="0" w:color="auto"/>
                        <w:right w:val="none" w:sz="0" w:space="0" w:color="auto"/>
                      </w:divBdr>
                    </w:div>
                  </w:divsChild>
                </w:div>
                <w:div w:id="1665816132">
                  <w:marLeft w:val="0"/>
                  <w:marRight w:val="0"/>
                  <w:marTop w:val="0"/>
                  <w:marBottom w:val="0"/>
                  <w:divBdr>
                    <w:top w:val="none" w:sz="0" w:space="0" w:color="auto"/>
                    <w:left w:val="none" w:sz="0" w:space="0" w:color="auto"/>
                    <w:bottom w:val="none" w:sz="0" w:space="0" w:color="auto"/>
                    <w:right w:val="none" w:sz="0" w:space="0" w:color="auto"/>
                  </w:divBdr>
                  <w:divsChild>
                    <w:div w:id="1691880505">
                      <w:marLeft w:val="0"/>
                      <w:marRight w:val="0"/>
                      <w:marTop w:val="0"/>
                      <w:marBottom w:val="0"/>
                      <w:divBdr>
                        <w:top w:val="none" w:sz="0" w:space="0" w:color="auto"/>
                        <w:left w:val="none" w:sz="0" w:space="0" w:color="auto"/>
                        <w:bottom w:val="none" w:sz="0" w:space="0" w:color="auto"/>
                        <w:right w:val="none" w:sz="0" w:space="0" w:color="auto"/>
                      </w:divBdr>
                    </w:div>
                  </w:divsChild>
                </w:div>
                <w:div w:id="86468897">
                  <w:marLeft w:val="0"/>
                  <w:marRight w:val="0"/>
                  <w:marTop w:val="0"/>
                  <w:marBottom w:val="0"/>
                  <w:divBdr>
                    <w:top w:val="none" w:sz="0" w:space="0" w:color="auto"/>
                    <w:left w:val="none" w:sz="0" w:space="0" w:color="auto"/>
                    <w:bottom w:val="none" w:sz="0" w:space="0" w:color="auto"/>
                    <w:right w:val="none" w:sz="0" w:space="0" w:color="auto"/>
                  </w:divBdr>
                  <w:divsChild>
                    <w:div w:id="380400124">
                      <w:marLeft w:val="0"/>
                      <w:marRight w:val="0"/>
                      <w:marTop w:val="0"/>
                      <w:marBottom w:val="0"/>
                      <w:divBdr>
                        <w:top w:val="none" w:sz="0" w:space="0" w:color="auto"/>
                        <w:left w:val="none" w:sz="0" w:space="0" w:color="auto"/>
                        <w:bottom w:val="none" w:sz="0" w:space="0" w:color="auto"/>
                        <w:right w:val="none" w:sz="0" w:space="0" w:color="auto"/>
                      </w:divBdr>
                    </w:div>
                  </w:divsChild>
                </w:div>
                <w:div w:id="1210415790">
                  <w:marLeft w:val="0"/>
                  <w:marRight w:val="0"/>
                  <w:marTop w:val="0"/>
                  <w:marBottom w:val="0"/>
                  <w:divBdr>
                    <w:top w:val="none" w:sz="0" w:space="0" w:color="auto"/>
                    <w:left w:val="none" w:sz="0" w:space="0" w:color="auto"/>
                    <w:bottom w:val="none" w:sz="0" w:space="0" w:color="auto"/>
                    <w:right w:val="none" w:sz="0" w:space="0" w:color="auto"/>
                  </w:divBdr>
                  <w:divsChild>
                    <w:div w:id="833836510">
                      <w:marLeft w:val="0"/>
                      <w:marRight w:val="0"/>
                      <w:marTop w:val="0"/>
                      <w:marBottom w:val="0"/>
                      <w:divBdr>
                        <w:top w:val="none" w:sz="0" w:space="0" w:color="auto"/>
                        <w:left w:val="none" w:sz="0" w:space="0" w:color="auto"/>
                        <w:bottom w:val="none" w:sz="0" w:space="0" w:color="auto"/>
                        <w:right w:val="none" w:sz="0" w:space="0" w:color="auto"/>
                      </w:divBdr>
                    </w:div>
                  </w:divsChild>
                </w:div>
                <w:div w:id="1584414551">
                  <w:marLeft w:val="0"/>
                  <w:marRight w:val="0"/>
                  <w:marTop w:val="0"/>
                  <w:marBottom w:val="0"/>
                  <w:divBdr>
                    <w:top w:val="none" w:sz="0" w:space="0" w:color="auto"/>
                    <w:left w:val="none" w:sz="0" w:space="0" w:color="auto"/>
                    <w:bottom w:val="none" w:sz="0" w:space="0" w:color="auto"/>
                    <w:right w:val="none" w:sz="0" w:space="0" w:color="auto"/>
                  </w:divBdr>
                  <w:divsChild>
                    <w:div w:id="167059304">
                      <w:marLeft w:val="0"/>
                      <w:marRight w:val="0"/>
                      <w:marTop w:val="0"/>
                      <w:marBottom w:val="0"/>
                      <w:divBdr>
                        <w:top w:val="none" w:sz="0" w:space="0" w:color="auto"/>
                        <w:left w:val="none" w:sz="0" w:space="0" w:color="auto"/>
                        <w:bottom w:val="none" w:sz="0" w:space="0" w:color="auto"/>
                        <w:right w:val="none" w:sz="0" w:space="0" w:color="auto"/>
                      </w:divBdr>
                    </w:div>
                  </w:divsChild>
                </w:div>
                <w:div w:id="2068651382">
                  <w:marLeft w:val="0"/>
                  <w:marRight w:val="0"/>
                  <w:marTop w:val="0"/>
                  <w:marBottom w:val="0"/>
                  <w:divBdr>
                    <w:top w:val="none" w:sz="0" w:space="0" w:color="auto"/>
                    <w:left w:val="none" w:sz="0" w:space="0" w:color="auto"/>
                    <w:bottom w:val="none" w:sz="0" w:space="0" w:color="auto"/>
                    <w:right w:val="none" w:sz="0" w:space="0" w:color="auto"/>
                  </w:divBdr>
                  <w:divsChild>
                    <w:div w:id="194470979">
                      <w:marLeft w:val="0"/>
                      <w:marRight w:val="0"/>
                      <w:marTop w:val="0"/>
                      <w:marBottom w:val="0"/>
                      <w:divBdr>
                        <w:top w:val="none" w:sz="0" w:space="0" w:color="auto"/>
                        <w:left w:val="none" w:sz="0" w:space="0" w:color="auto"/>
                        <w:bottom w:val="none" w:sz="0" w:space="0" w:color="auto"/>
                        <w:right w:val="none" w:sz="0" w:space="0" w:color="auto"/>
                      </w:divBdr>
                    </w:div>
                  </w:divsChild>
                </w:div>
                <w:div w:id="1948003161">
                  <w:marLeft w:val="0"/>
                  <w:marRight w:val="0"/>
                  <w:marTop w:val="0"/>
                  <w:marBottom w:val="0"/>
                  <w:divBdr>
                    <w:top w:val="none" w:sz="0" w:space="0" w:color="auto"/>
                    <w:left w:val="none" w:sz="0" w:space="0" w:color="auto"/>
                    <w:bottom w:val="none" w:sz="0" w:space="0" w:color="auto"/>
                    <w:right w:val="none" w:sz="0" w:space="0" w:color="auto"/>
                  </w:divBdr>
                  <w:divsChild>
                    <w:div w:id="1019238619">
                      <w:marLeft w:val="0"/>
                      <w:marRight w:val="0"/>
                      <w:marTop w:val="0"/>
                      <w:marBottom w:val="0"/>
                      <w:divBdr>
                        <w:top w:val="none" w:sz="0" w:space="0" w:color="auto"/>
                        <w:left w:val="none" w:sz="0" w:space="0" w:color="auto"/>
                        <w:bottom w:val="none" w:sz="0" w:space="0" w:color="auto"/>
                        <w:right w:val="none" w:sz="0" w:space="0" w:color="auto"/>
                      </w:divBdr>
                    </w:div>
                  </w:divsChild>
                </w:div>
                <w:div w:id="142893136">
                  <w:marLeft w:val="0"/>
                  <w:marRight w:val="0"/>
                  <w:marTop w:val="0"/>
                  <w:marBottom w:val="0"/>
                  <w:divBdr>
                    <w:top w:val="none" w:sz="0" w:space="0" w:color="auto"/>
                    <w:left w:val="none" w:sz="0" w:space="0" w:color="auto"/>
                    <w:bottom w:val="none" w:sz="0" w:space="0" w:color="auto"/>
                    <w:right w:val="none" w:sz="0" w:space="0" w:color="auto"/>
                  </w:divBdr>
                  <w:divsChild>
                    <w:div w:id="112942307">
                      <w:marLeft w:val="0"/>
                      <w:marRight w:val="0"/>
                      <w:marTop w:val="0"/>
                      <w:marBottom w:val="0"/>
                      <w:divBdr>
                        <w:top w:val="none" w:sz="0" w:space="0" w:color="auto"/>
                        <w:left w:val="none" w:sz="0" w:space="0" w:color="auto"/>
                        <w:bottom w:val="none" w:sz="0" w:space="0" w:color="auto"/>
                        <w:right w:val="none" w:sz="0" w:space="0" w:color="auto"/>
                      </w:divBdr>
                    </w:div>
                  </w:divsChild>
                </w:div>
                <w:div w:id="388379790">
                  <w:marLeft w:val="0"/>
                  <w:marRight w:val="0"/>
                  <w:marTop w:val="0"/>
                  <w:marBottom w:val="0"/>
                  <w:divBdr>
                    <w:top w:val="none" w:sz="0" w:space="0" w:color="auto"/>
                    <w:left w:val="none" w:sz="0" w:space="0" w:color="auto"/>
                    <w:bottom w:val="none" w:sz="0" w:space="0" w:color="auto"/>
                    <w:right w:val="none" w:sz="0" w:space="0" w:color="auto"/>
                  </w:divBdr>
                  <w:divsChild>
                    <w:div w:id="1994873249">
                      <w:marLeft w:val="0"/>
                      <w:marRight w:val="0"/>
                      <w:marTop w:val="0"/>
                      <w:marBottom w:val="0"/>
                      <w:divBdr>
                        <w:top w:val="none" w:sz="0" w:space="0" w:color="auto"/>
                        <w:left w:val="none" w:sz="0" w:space="0" w:color="auto"/>
                        <w:bottom w:val="none" w:sz="0" w:space="0" w:color="auto"/>
                        <w:right w:val="none" w:sz="0" w:space="0" w:color="auto"/>
                      </w:divBdr>
                    </w:div>
                  </w:divsChild>
                </w:div>
                <w:div w:id="550963082">
                  <w:marLeft w:val="0"/>
                  <w:marRight w:val="0"/>
                  <w:marTop w:val="0"/>
                  <w:marBottom w:val="0"/>
                  <w:divBdr>
                    <w:top w:val="none" w:sz="0" w:space="0" w:color="auto"/>
                    <w:left w:val="none" w:sz="0" w:space="0" w:color="auto"/>
                    <w:bottom w:val="none" w:sz="0" w:space="0" w:color="auto"/>
                    <w:right w:val="none" w:sz="0" w:space="0" w:color="auto"/>
                  </w:divBdr>
                  <w:divsChild>
                    <w:div w:id="964653031">
                      <w:marLeft w:val="0"/>
                      <w:marRight w:val="0"/>
                      <w:marTop w:val="0"/>
                      <w:marBottom w:val="0"/>
                      <w:divBdr>
                        <w:top w:val="none" w:sz="0" w:space="0" w:color="auto"/>
                        <w:left w:val="none" w:sz="0" w:space="0" w:color="auto"/>
                        <w:bottom w:val="none" w:sz="0" w:space="0" w:color="auto"/>
                        <w:right w:val="none" w:sz="0" w:space="0" w:color="auto"/>
                      </w:divBdr>
                    </w:div>
                  </w:divsChild>
                </w:div>
                <w:div w:id="816188326">
                  <w:marLeft w:val="0"/>
                  <w:marRight w:val="0"/>
                  <w:marTop w:val="0"/>
                  <w:marBottom w:val="0"/>
                  <w:divBdr>
                    <w:top w:val="none" w:sz="0" w:space="0" w:color="auto"/>
                    <w:left w:val="none" w:sz="0" w:space="0" w:color="auto"/>
                    <w:bottom w:val="none" w:sz="0" w:space="0" w:color="auto"/>
                    <w:right w:val="none" w:sz="0" w:space="0" w:color="auto"/>
                  </w:divBdr>
                  <w:divsChild>
                    <w:div w:id="899556866">
                      <w:marLeft w:val="0"/>
                      <w:marRight w:val="0"/>
                      <w:marTop w:val="0"/>
                      <w:marBottom w:val="0"/>
                      <w:divBdr>
                        <w:top w:val="none" w:sz="0" w:space="0" w:color="auto"/>
                        <w:left w:val="none" w:sz="0" w:space="0" w:color="auto"/>
                        <w:bottom w:val="none" w:sz="0" w:space="0" w:color="auto"/>
                        <w:right w:val="none" w:sz="0" w:space="0" w:color="auto"/>
                      </w:divBdr>
                    </w:div>
                  </w:divsChild>
                </w:div>
                <w:div w:id="985621735">
                  <w:marLeft w:val="0"/>
                  <w:marRight w:val="0"/>
                  <w:marTop w:val="0"/>
                  <w:marBottom w:val="0"/>
                  <w:divBdr>
                    <w:top w:val="none" w:sz="0" w:space="0" w:color="auto"/>
                    <w:left w:val="none" w:sz="0" w:space="0" w:color="auto"/>
                    <w:bottom w:val="none" w:sz="0" w:space="0" w:color="auto"/>
                    <w:right w:val="none" w:sz="0" w:space="0" w:color="auto"/>
                  </w:divBdr>
                  <w:divsChild>
                    <w:div w:id="1902673794">
                      <w:marLeft w:val="0"/>
                      <w:marRight w:val="0"/>
                      <w:marTop w:val="0"/>
                      <w:marBottom w:val="0"/>
                      <w:divBdr>
                        <w:top w:val="none" w:sz="0" w:space="0" w:color="auto"/>
                        <w:left w:val="none" w:sz="0" w:space="0" w:color="auto"/>
                        <w:bottom w:val="none" w:sz="0" w:space="0" w:color="auto"/>
                        <w:right w:val="none" w:sz="0" w:space="0" w:color="auto"/>
                      </w:divBdr>
                    </w:div>
                  </w:divsChild>
                </w:div>
                <w:div w:id="1849713788">
                  <w:marLeft w:val="0"/>
                  <w:marRight w:val="0"/>
                  <w:marTop w:val="0"/>
                  <w:marBottom w:val="0"/>
                  <w:divBdr>
                    <w:top w:val="none" w:sz="0" w:space="0" w:color="auto"/>
                    <w:left w:val="none" w:sz="0" w:space="0" w:color="auto"/>
                    <w:bottom w:val="none" w:sz="0" w:space="0" w:color="auto"/>
                    <w:right w:val="none" w:sz="0" w:space="0" w:color="auto"/>
                  </w:divBdr>
                  <w:divsChild>
                    <w:div w:id="403065537">
                      <w:marLeft w:val="0"/>
                      <w:marRight w:val="0"/>
                      <w:marTop w:val="0"/>
                      <w:marBottom w:val="0"/>
                      <w:divBdr>
                        <w:top w:val="none" w:sz="0" w:space="0" w:color="auto"/>
                        <w:left w:val="none" w:sz="0" w:space="0" w:color="auto"/>
                        <w:bottom w:val="none" w:sz="0" w:space="0" w:color="auto"/>
                        <w:right w:val="none" w:sz="0" w:space="0" w:color="auto"/>
                      </w:divBdr>
                    </w:div>
                  </w:divsChild>
                </w:div>
                <w:div w:id="899947603">
                  <w:marLeft w:val="0"/>
                  <w:marRight w:val="0"/>
                  <w:marTop w:val="0"/>
                  <w:marBottom w:val="0"/>
                  <w:divBdr>
                    <w:top w:val="none" w:sz="0" w:space="0" w:color="auto"/>
                    <w:left w:val="none" w:sz="0" w:space="0" w:color="auto"/>
                    <w:bottom w:val="none" w:sz="0" w:space="0" w:color="auto"/>
                    <w:right w:val="none" w:sz="0" w:space="0" w:color="auto"/>
                  </w:divBdr>
                  <w:divsChild>
                    <w:div w:id="251666382">
                      <w:marLeft w:val="0"/>
                      <w:marRight w:val="0"/>
                      <w:marTop w:val="0"/>
                      <w:marBottom w:val="0"/>
                      <w:divBdr>
                        <w:top w:val="none" w:sz="0" w:space="0" w:color="auto"/>
                        <w:left w:val="none" w:sz="0" w:space="0" w:color="auto"/>
                        <w:bottom w:val="none" w:sz="0" w:space="0" w:color="auto"/>
                        <w:right w:val="none" w:sz="0" w:space="0" w:color="auto"/>
                      </w:divBdr>
                    </w:div>
                  </w:divsChild>
                </w:div>
                <w:div w:id="563762926">
                  <w:marLeft w:val="0"/>
                  <w:marRight w:val="0"/>
                  <w:marTop w:val="0"/>
                  <w:marBottom w:val="0"/>
                  <w:divBdr>
                    <w:top w:val="none" w:sz="0" w:space="0" w:color="auto"/>
                    <w:left w:val="none" w:sz="0" w:space="0" w:color="auto"/>
                    <w:bottom w:val="none" w:sz="0" w:space="0" w:color="auto"/>
                    <w:right w:val="none" w:sz="0" w:space="0" w:color="auto"/>
                  </w:divBdr>
                  <w:divsChild>
                    <w:div w:id="490678963">
                      <w:marLeft w:val="0"/>
                      <w:marRight w:val="0"/>
                      <w:marTop w:val="0"/>
                      <w:marBottom w:val="0"/>
                      <w:divBdr>
                        <w:top w:val="none" w:sz="0" w:space="0" w:color="auto"/>
                        <w:left w:val="none" w:sz="0" w:space="0" w:color="auto"/>
                        <w:bottom w:val="none" w:sz="0" w:space="0" w:color="auto"/>
                        <w:right w:val="none" w:sz="0" w:space="0" w:color="auto"/>
                      </w:divBdr>
                    </w:div>
                  </w:divsChild>
                </w:div>
                <w:div w:id="650987226">
                  <w:marLeft w:val="0"/>
                  <w:marRight w:val="0"/>
                  <w:marTop w:val="0"/>
                  <w:marBottom w:val="0"/>
                  <w:divBdr>
                    <w:top w:val="none" w:sz="0" w:space="0" w:color="auto"/>
                    <w:left w:val="none" w:sz="0" w:space="0" w:color="auto"/>
                    <w:bottom w:val="none" w:sz="0" w:space="0" w:color="auto"/>
                    <w:right w:val="none" w:sz="0" w:space="0" w:color="auto"/>
                  </w:divBdr>
                  <w:divsChild>
                    <w:div w:id="2026058036">
                      <w:marLeft w:val="0"/>
                      <w:marRight w:val="0"/>
                      <w:marTop w:val="0"/>
                      <w:marBottom w:val="0"/>
                      <w:divBdr>
                        <w:top w:val="none" w:sz="0" w:space="0" w:color="auto"/>
                        <w:left w:val="none" w:sz="0" w:space="0" w:color="auto"/>
                        <w:bottom w:val="none" w:sz="0" w:space="0" w:color="auto"/>
                        <w:right w:val="none" w:sz="0" w:space="0" w:color="auto"/>
                      </w:divBdr>
                    </w:div>
                  </w:divsChild>
                </w:div>
                <w:div w:id="458957411">
                  <w:marLeft w:val="0"/>
                  <w:marRight w:val="0"/>
                  <w:marTop w:val="0"/>
                  <w:marBottom w:val="0"/>
                  <w:divBdr>
                    <w:top w:val="none" w:sz="0" w:space="0" w:color="auto"/>
                    <w:left w:val="none" w:sz="0" w:space="0" w:color="auto"/>
                    <w:bottom w:val="none" w:sz="0" w:space="0" w:color="auto"/>
                    <w:right w:val="none" w:sz="0" w:space="0" w:color="auto"/>
                  </w:divBdr>
                  <w:divsChild>
                    <w:div w:id="1086880887">
                      <w:marLeft w:val="0"/>
                      <w:marRight w:val="0"/>
                      <w:marTop w:val="0"/>
                      <w:marBottom w:val="0"/>
                      <w:divBdr>
                        <w:top w:val="none" w:sz="0" w:space="0" w:color="auto"/>
                        <w:left w:val="none" w:sz="0" w:space="0" w:color="auto"/>
                        <w:bottom w:val="none" w:sz="0" w:space="0" w:color="auto"/>
                        <w:right w:val="none" w:sz="0" w:space="0" w:color="auto"/>
                      </w:divBdr>
                    </w:div>
                  </w:divsChild>
                </w:div>
                <w:div w:id="862717042">
                  <w:marLeft w:val="0"/>
                  <w:marRight w:val="0"/>
                  <w:marTop w:val="0"/>
                  <w:marBottom w:val="0"/>
                  <w:divBdr>
                    <w:top w:val="none" w:sz="0" w:space="0" w:color="auto"/>
                    <w:left w:val="none" w:sz="0" w:space="0" w:color="auto"/>
                    <w:bottom w:val="none" w:sz="0" w:space="0" w:color="auto"/>
                    <w:right w:val="none" w:sz="0" w:space="0" w:color="auto"/>
                  </w:divBdr>
                  <w:divsChild>
                    <w:div w:id="1170413768">
                      <w:marLeft w:val="0"/>
                      <w:marRight w:val="0"/>
                      <w:marTop w:val="0"/>
                      <w:marBottom w:val="0"/>
                      <w:divBdr>
                        <w:top w:val="none" w:sz="0" w:space="0" w:color="auto"/>
                        <w:left w:val="none" w:sz="0" w:space="0" w:color="auto"/>
                        <w:bottom w:val="none" w:sz="0" w:space="0" w:color="auto"/>
                        <w:right w:val="none" w:sz="0" w:space="0" w:color="auto"/>
                      </w:divBdr>
                    </w:div>
                  </w:divsChild>
                </w:div>
                <w:div w:id="102193265">
                  <w:marLeft w:val="0"/>
                  <w:marRight w:val="0"/>
                  <w:marTop w:val="0"/>
                  <w:marBottom w:val="0"/>
                  <w:divBdr>
                    <w:top w:val="none" w:sz="0" w:space="0" w:color="auto"/>
                    <w:left w:val="none" w:sz="0" w:space="0" w:color="auto"/>
                    <w:bottom w:val="none" w:sz="0" w:space="0" w:color="auto"/>
                    <w:right w:val="none" w:sz="0" w:space="0" w:color="auto"/>
                  </w:divBdr>
                  <w:divsChild>
                    <w:div w:id="96365115">
                      <w:marLeft w:val="0"/>
                      <w:marRight w:val="0"/>
                      <w:marTop w:val="0"/>
                      <w:marBottom w:val="0"/>
                      <w:divBdr>
                        <w:top w:val="none" w:sz="0" w:space="0" w:color="auto"/>
                        <w:left w:val="none" w:sz="0" w:space="0" w:color="auto"/>
                        <w:bottom w:val="none" w:sz="0" w:space="0" w:color="auto"/>
                        <w:right w:val="none" w:sz="0" w:space="0" w:color="auto"/>
                      </w:divBdr>
                    </w:div>
                  </w:divsChild>
                </w:div>
                <w:div w:id="256257775">
                  <w:marLeft w:val="0"/>
                  <w:marRight w:val="0"/>
                  <w:marTop w:val="0"/>
                  <w:marBottom w:val="0"/>
                  <w:divBdr>
                    <w:top w:val="none" w:sz="0" w:space="0" w:color="auto"/>
                    <w:left w:val="none" w:sz="0" w:space="0" w:color="auto"/>
                    <w:bottom w:val="none" w:sz="0" w:space="0" w:color="auto"/>
                    <w:right w:val="none" w:sz="0" w:space="0" w:color="auto"/>
                  </w:divBdr>
                  <w:divsChild>
                    <w:div w:id="112939548">
                      <w:marLeft w:val="0"/>
                      <w:marRight w:val="0"/>
                      <w:marTop w:val="0"/>
                      <w:marBottom w:val="0"/>
                      <w:divBdr>
                        <w:top w:val="none" w:sz="0" w:space="0" w:color="auto"/>
                        <w:left w:val="none" w:sz="0" w:space="0" w:color="auto"/>
                        <w:bottom w:val="none" w:sz="0" w:space="0" w:color="auto"/>
                        <w:right w:val="none" w:sz="0" w:space="0" w:color="auto"/>
                      </w:divBdr>
                    </w:div>
                  </w:divsChild>
                </w:div>
                <w:div w:id="272130473">
                  <w:marLeft w:val="0"/>
                  <w:marRight w:val="0"/>
                  <w:marTop w:val="0"/>
                  <w:marBottom w:val="0"/>
                  <w:divBdr>
                    <w:top w:val="none" w:sz="0" w:space="0" w:color="auto"/>
                    <w:left w:val="none" w:sz="0" w:space="0" w:color="auto"/>
                    <w:bottom w:val="none" w:sz="0" w:space="0" w:color="auto"/>
                    <w:right w:val="none" w:sz="0" w:space="0" w:color="auto"/>
                  </w:divBdr>
                  <w:divsChild>
                    <w:div w:id="435290332">
                      <w:marLeft w:val="0"/>
                      <w:marRight w:val="0"/>
                      <w:marTop w:val="0"/>
                      <w:marBottom w:val="0"/>
                      <w:divBdr>
                        <w:top w:val="none" w:sz="0" w:space="0" w:color="auto"/>
                        <w:left w:val="none" w:sz="0" w:space="0" w:color="auto"/>
                        <w:bottom w:val="none" w:sz="0" w:space="0" w:color="auto"/>
                        <w:right w:val="none" w:sz="0" w:space="0" w:color="auto"/>
                      </w:divBdr>
                    </w:div>
                  </w:divsChild>
                </w:div>
                <w:div w:id="1941451914">
                  <w:marLeft w:val="0"/>
                  <w:marRight w:val="0"/>
                  <w:marTop w:val="0"/>
                  <w:marBottom w:val="0"/>
                  <w:divBdr>
                    <w:top w:val="none" w:sz="0" w:space="0" w:color="auto"/>
                    <w:left w:val="none" w:sz="0" w:space="0" w:color="auto"/>
                    <w:bottom w:val="none" w:sz="0" w:space="0" w:color="auto"/>
                    <w:right w:val="none" w:sz="0" w:space="0" w:color="auto"/>
                  </w:divBdr>
                  <w:divsChild>
                    <w:div w:id="1045985645">
                      <w:marLeft w:val="0"/>
                      <w:marRight w:val="0"/>
                      <w:marTop w:val="0"/>
                      <w:marBottom w:val="0"/>
                      <w:divBdr>
                        <w:top w:val="none" w:sz="0" w:space="0" w:color="auto"/>
                        <w:left w:val="none" w:sz="0" w:space="0" w:color="auto"/>
                        <w:bottom w:val="none" w:sz="0" w:space="0" w:color="auto"/>
                        <w:right w:val="none" w:sz="0" w:space="0" w:color="auto"/>
                      </w:divBdr>
                    </w:div>
                  </w:divsChild>
                </w:div>
                <w:div w:id="954940743">
                  <w:marLeft w:val="0"/>
                  <w:marRight w:val="0"/>
                  <w:marTop w:val="0"/>
                  <w:marBottom w:val="0"/>
                  <w:divBdr>
                    <w:top w:val="none" w:sz="0" w:space="0" w:color="auto"/>
                    <w:left w:val="none" w:sz="0" w:space="0" w:color="auto"/>
                    <w:bottom w:val="none" w:sz="0" w:space="0" w:color="auto"/>
                    <w:right w:val="none" w:sz="0" w:space="0" w:color="auto"/>
                  </w:divBdr>
                  <w:divsChild>
                    <w:div w:id="896161182">
                      <w:marLeft w:val="0"/>
                      <w:marRight w:val="0"/>
                      <w:marTop w:val="0"/>
                      <w:marBottom w:val="0"/>
                      <w:divBdr>
                        <w:top w:val="none" w:sz="0" w:space="0" w:color="auto"/>
                        <w:left w:val="none" w:sz="0" w:space="0" w:color="auto"/>
                        <w:bottom w:val="none" w:sz="0" w:space="0" w:color="auto"/>
                        <w:right w:val="none" w:sz="0" w:space="0" w:color="auto"/>
                      </w:divBdr>
                    </w:div>
                  </w:divsChild>
                </w:div>
                <w:div w:id="900406259">
                  <w:marLeft w:val="0"/>
                  <w:marRight w:val="0"/>
                  <w:marTop w:val="0"/>
                  <w:marBottom w:val="0"/>
                  <w:divBdr>
                    <w:top w:val="none" w:sz="0" w:space="0" w:color="auto"/>
                    <w:left w:val="none" w:sz="0" w:space="0" w:color="auto"/>
                    <w:bottom w:val="none" w:sz="0" w:space="0" w:color="auto"/>
                    <w:right w:val="none" w:sz="0" w:space="0" w:color="auto"/>
                  </w:divBdr>
                  <w:divsChild>
                    <w:div w:id="1789230253">
                      <w:marLeft w:val="0"/>
                      <w:marRight w:val="0"/>
                      <w:marTop w:val="0"/>
                      <w:marBottom w:val="0"/>
                      <w:divBdr>
                        <w:top w:val="none" w:sz="0" w:space="0" w:color="auto"/>
                        <w:left w:val="none" w:sz="0" w:space="0" w:color="auto"/>
                        <w:bottom w:val="none" w:sz="0" w:space="0" w:color="auto"/>
                        <w:right w:val="none" w:sz="0" w:space="0" w:color="auto"/>
                      </w:divBdr>
                    </w:div>
                    <w:div w:id="577596788">
                      <w:marLeft w:val="0"/>
                      <w:marRight w:val="0"/>
                      <w:marTop w:val="0"/>
                      <w:marBottom w:val="0"/>
                      <w:divBdr>
                        <w:top w:val="none" w:sz="0" w:space="0" w:color="auto"/>
                        <w:left w:val="none" w:sz="0" w:space="0" w:color="auto"/>
                        <w:bottom w:val="none" w:sz="0" w:space="0" w:color="auto"/>
                        <w:right w:val="none" w:sz="0" w:space="0" w:color="auto"/>
                      </w:divBdr>
                    </w:div>
                  </w:divsChild>
                </w:div>
                <w:div w:id="1543786860">
                  <w:marLeft w:val="0"/>
                  <w:marRight w:val="0"/>
                  <w:marTop w:val="0"/>
                  <w:marBottom w:val="0"/>
                  <w:divBdr>
                    <w:top w:val="none" w:sz="0" w:space="0" w:color="auto"/>
                    <w:left w:val="none" w:sz="0" w:space="0" w:color="auto"/>
                    <w:bottom w:val="none" w:sz="0" w:space="0" w:color="auto"/>
                    <w:right w:val="none" w:sz="0" w:space="0" w:color="auto"/>
                  </w:divBdr>
                  <w:divsChild>
                    <w:div w:id="1407023545">
                      <w:marLeft w:val="0"/>
                      <w:marRight w:val="0"/>
                      <w:marTop w:val="0"/>
                      <w:marBottom w:val="0"/>
                      <w:divBdr>
                        <w:top w:val="none" w:sz="0" w:space="0" w:color="auto"/>
                        <w:left w:val="none" w:sz="0" w:space="0" w:color="auto"/>
                        <w:bottom w:val="none" w:sz="0" w:space="0" w:color="auto"/>
                        <w:right w:val="none" w:sz="0" w:space="0" w:color="auto"/>
                      </w:divBdr>
                    </w:div>
                  </w:divsChild>
                </w:div>
                <w:div w:id="2138450589">
                  <w:marLeft w:val="0"/>
                  <w:marRight w:val="0"/>
                  <w:marTop w:val="0"/>
                  <w:marBottom w:val="0"/>
                  <w:divBdr>
                    <w:top w:val="none" w:sz="0" w:space="0" w:color="auto"/>
                    <w:left w:val="none" w:sz="0" w:space="0" w:color="auto"/>
                    <w:bottom w:val="none" w:sz="0" w:space="0" w:color="auto"/>
                    <w:right w:val="none" w:sz="0" w:space="0" w:color="auto"/>
                  </w:divBdr>
                  <w:divsChild>
                    <w:div w:id="1286236874">
                      <w:marLeft w:val="0"/>
                      <w:marRight w:val="0"/>
                      <w:marTop w:val="0"/>
                      <w:marBottom w:val="0"/>
                      <w:divBdr>
                        <w:top w:val="none" w:sz="0" w:space="0" w:color="auto"/>
                        <w:left w:val="none" w:sz="0" w:space="0" w:color="auto"/>
                        <w:bottom w:val="none" w:sz="0" w:space="0" w:color="auto"/>
                        <w:right w:val="none" w:sz="0" w:space="0" w:color="auto"/>
                      </w:divBdr>
                    </w:div>
                  </w:divsChild>
                </w:div>
                <w:div w:id="1959407430">
                  <w:marLeft w:val="0"/>
                  <w:marRight w:val="0"/>
                  <w:marTop w:val="0"/>
                  <w:marBottom w:val="0"/>
                  <w:divBdr>
                    <w:top w:val="none" w:sz="0" w:space="0" w:color="auto"/>
                    <w:left w:val="none" w:sz="0" w:space="0" w:color="auto"/>
                    <w:bottom w:val="none" w:sz="0" w:space="0" w:color="auto"/>
                    <w:right w:val="none" w:sz="0" w:space="0" w:color="auto"/>
                  </w:divBdr>
                  <w:divsChild>
                    <w:div w:id="1576745844">
                      <w:marLeft w:val="0"/>
                      <w:marRight w:val="0"/>
                      <w:marTop w:val="0"/>
                      <w:marBottom w:val="0"/>
                      <w:divBdr>
                        <w:top w:val="none" w:sz="0" w:space="0" w:color="auto"/>
                        <w:left w:val="none" w:sz="0" w:space="0" w:color="auto"/>
                        <w:bottom w:val="none" w:sz="0" w:space="0" w:color="auto"/>
                        <w:right w:val="none" w:sz="0" w:space="0" w:color="auto"/>
                      </w:divBdr>
                    </w:div>
                  </w:divsChild>
                </w:div>
                <w:div w:id="750615408">
                  <w:marLeft w:val="0"/>
                  <w:marRight w:val="0"/>
                  <w:marTop w:val="0"/>
                  <w:marBottom w:val="0"/>
                  <w:divBdr>
                    <w:top w:val="none" w:sz="0" w:space="0" w:color="auto"/>
                    <w:left w:val="none" w:sz="0" w:space="0" w:color="auto"/>
                    <w:bottom w:val="none" w:sz="0" w:space="0" w:color="auto"/>
                    <w:right w:val="none" w:sz="0" w:space="0" w:color="auto"/>
                  </w:divBdr>
                  <w:divsChild>
                    <w:div w:id="742214906">
                      <w:marLeft w:val="0"/>
                      <w:marRight w:val="0"/>
                      <w:marTop w:val="0"/>
                      <w:marBottom w:val="0"/>
                      <w:divBdr>
                        <w:top w:val="none" w:sz="0" w:space="0" w:color="auto"/>
                        <w:left w:val="none" w:sz="0" w:space="0" w:color="auto"/>
                        <w:bottom w:val="none" w:sz="0" w:space="0" w:color="auto"/>
                        <w:right w:val="none" w:sz="0" w:space="0" w:color="auto"/>
                      </w:divBdr>
                    </w:div>
                  </w:divsChild>
                </w:div>
                <w:div w:id="877860643">
                  <w:marLeft w:val="0"/>
                  <w:marRight w:val="0"/>
                  <w:marTop w:val="0"/>
                  <w:marBottom w:val="0"/>
                  <w:divBdr>
                    <w:top w:val="none" w:sz="0" w:space="0" w:color="auto"/>
                    <w:left w:val="none" w:sz="0" w:space="0" w:color="auto"/>
                    <w:bottom w:val="none" w:sz="0" w:space="0" w:color="auto"/>
                    <w:right w:val="none" w:sz="0" w:space="0" w:color="auto"/>
                  </w:divBdr>
                  <w:divsChild>
                    <w:div w:id="381288933">
                      <w:marLeft w:val="0"/>
                      <w:marRight w:val="0"/>
                      <w:marTop w:val="0"/>
                      <w:marBottom w:val="0"/>
                      <w:divBdr>
                        <w:top w:val="none" w:sz="0" w:space="0" w:color="auto"/>
                        <w:left w:val="none" w:sz="0" w:space="0" w:color="auto"/>
                        <w:bottom w:val="none" w:sz="0" w:space="0" w:color="auto"/>
                        <w:right w:val="none" w:sz="0" w:space="0" w:color="auto"/>
                      </w:divBdr>
                    </w:div>
                  </w:divsChild>
                </w:div>
                <w:div w:id="71631436">
                  <w:marLeft w:val="0"/>
                  <w:marRight w:val="0"/>
                  <w:marTop w:val="0"/>
                  <w:marBottom w:val="0"/>
                  <w:divBdr>
                    <w:top w:val="none" w:sz="0" w:space="0" w:color="auto"/>
                    <w:left w:val="none" w:sz="0" w:space="0" w:color="auto"/>
                    <w:bottom w:val="none" w:sz="0" w:space="0" w:color="auto"/>
                    <w:right w:val="none" w:sz="0" w:space="0" w:color="auto"/>
                  </w:divBdr>
                  <w:divsChild>
                    <w:div w:id="979269377">
                      <w:marLeft w:val="0"/>
                      <w:marRight w:val="0"/>
                      <w:marTop w:val="0"/>
                      <w:marBottom w:val="0"/>
                      <w:divBdr>
                        <w:top w:val="none" w:sz="0" w:space="0" w:color="auto"/>
                        <w:left w:val="none" w:sz="0" w:space="0" w:color="auto"/>
                        <w:bottom w:val="none" w:sz="0" w:space="0" w:color="auto"/>
                        <w:right w:val="none" w:sz="0" w:space="0" w:color="auto"/>
                      </w:divBdr>
                    </w:div>
                  </w:divsChild>
                </w:div>
                <w:div w:id="1383796369">
                  <w:marLeft w:val="0"/>
                  <w:marRight w:val="0"/>
                  <w:marTop w:val="0"/>
                  <w:marBottom w:val="0"/>
                  <w:divBdr>
                    <w:top w:val="none" w:sz="0" w:space="0" w:color="auto"/>
                    <w:left w:val="none" w:sz="0" w:space="0" w:color="auto"/>
                    <w:bottom w:val="none" w:sz="0" w:space="0" w:color="auto"/>
                    <w:right w:val="none" w:sz="0" w:space="0" w:color="auto"/>
                  </w:divBdr>
                  <w:divsChild>
                    <w:div w:id="383456006">
                      <w:marLeft w:val="0"/>
                      <w:marRight w:val="0"/>
                      <w:marTop w:val="0"/>
                      <w:marBottom w:val="0"/>
                      <w:divBdr>
                        <w:top w:val="none" w:sz="0" w:space="0" w:color="auto"/>
                        <w:left w:val="none" w:sz="0" w:space="0" w:color="auto"/>
                        <w:bottom w:val="none" w:sz="0" w:space="0" w:color="auto"/>
                        <w:right w:val="none" w:sz="0" w:space="0" w:color="auto"/>
                      </w:divBdr>
                    </w:div>
                  </w:divsChild>
                </w:div>
                <w:div w:id="373241350">
                  <w:marLeft w:val="0"/>
                  <w:marRight w:val="0"/>
                  <w:marTop w:val="0"/>
                  <w:marBottom w:val="0"/>
                  <w:divBdr>
                    <w:top w:val="none" w:sz="0" w:space="0" w:color="auto"/>
                    <w:left w:val="none" w:sz="0" w:space="0" w:color="auto"/>
                    <w:bottom w:val="none" w:sz="0" w:space="0" w:color="auto"/>
                    <w:right w:val="none" w:sz="0" w:space="0" w:color="auto"/>
                  </w:divBdr>
                  <w:divsChild>
                    <w:div w:id="1522815993">
                      <w:marLeft w:val="0"/>
                      <w:marRight w:val="0"/>
                      <w:marTop w:val="0"/>
                      <w:marBottom w:val="0"/>
                      <w:divBdr>
                        <w:top w:val="none" w:sz="0" w:space="0" w:color="auto"/>
                        <w:left w:val="none" w:sz="0" w:space="0" w:color="auto"/>
                        <w:bottom w:val="none" w:sz="0" w:space="0" w:color="auto"/>
                        <w:right w:val="none" w:sz="0" w:space="0" w:color="auto"/>
                      </w:divBdr>
                    </w:div>
                  </w:divsChild>
                </w:div>
                <w:div w:id="54670913">
                  <w:marLeft w:val="0"/>
                  <w:marRight w:val="0"/>
                  <w:marTop w:val="0"/>
                  <w:marBottom w:val="0"/>
                  <w:divBdr>
                    <w:top w:val="none" w:sz="0" w:space="0" w:color="auto"/>
                    <w:left w:val="none" w:sz="0" w:space="0" w:color="auto"/>
                    <w:bottom w:val="none" w:sz="0" w:space="0" w:color="auto"/>
                    <w:right w:val="none" w:sz="0" w:space="0" w:color="auto"/>
                  </w:divBdr>
                  <w:divsChild>
                    <w:div w:id="267742960">
                      <w:marLeft w:val="0"/>
                      <w:marRight w:val="0"/>
                      <w:marTop w:val="0"/>
                      <w:marBottom w:val="0"/>
                      <w:divBdr>
                        <w:top w:val="none" w:sz="0" w:space="0" w:color="auto"/>
                        <w:left w:val="none" w:sz="0" w:space="0" w:color="auto"/>
                        <w:bottom w:val="none" w:sz="0" w:space="0" w:color="auto"/>
                        <w:right w:val="none" w:sz="0" w:space="0" w:color="auto"/>
                      </w:divBdr>
                    </w:div>
                  </w:divsChild>
                </w:div>
                <w:div w:id="1930888427">
                  <w:marLeft w:val="0"/>
                  <w:marRight w:val="0"/>
                  <w:marTop w:val="0"/>
                  <w:marBottom w:val="0"/>
                  <w:divBdr>
                    <w:top w:val="none" w:sz="0" w:space="0" w:color="auto"/>
                    <w:left w:val="none" w:sz="0" w:space="0" w:color="auto"/>
                    <w:bottom w:val="none" w:sz="0" w:space="0" w:color="auto"/>
                    <w:right w:val="none" w:sz="0" w:space="0" w:color="auto"/>
                  </w:divBdr>
                  <w:divsChild>
                    <w:div w:id="2027637188">
                      <w:marLeft w:val="0"/>
                      <w:marRight w:val="0"/>
                      <w:marTop w:val="0"/>
                      <w:marBottom w:val="0"/>
                      <w:divBdr>
                        <w:top w:val="none" w:sz="0" w:space="0" w:color="auto"/>
                        <w:left w:val="none" w:sz="0" w:space="0" w:color="auto"/>
                        <w:bottom w:val="none" w:sz="0" w:space="0" w:color="auto"/>
                        <w:right w:val="none" w:sz="0" w:space="0" w:color="auto"/>
                      </w:divBdr>
                    </w:div>
                  </w:divsChild>
                </w:div>
                <w:div w:id="1998528514">
                  <w:marLeft w:val="0"/>
                  <w:marRight w:val="0"/>
                  <w:marTop w:val="0"/>
                  <w:marBottom w:val="0"/>
                  <w:divBdr>
                    <w:top w:val="none" w:sz="0" w:space="0" w:color="auto"/>
                    <w:left w:val="none" w:sz="0" w:space="0" w:color="auto"/>
                    <w:bottom w:val="none" w:sz="0" w:space="0" w:color="auto"/>
                    <w:right w:val="none" w:sz="0" w:space="0" w:color="auto"/>
                  </w:divBdr>
                  <w:divsChild>
                    <w:div w:id="653603823">
                      <w:marLeft w:val="0"/>
                      <w:marRight w:val="0"/>
                      <w:marTop w:val="0"/>
                      <w:marBottom w:val="0"/>
                      <w:divBdr>
                        <w:top w:val="none" w:sz="0" w:space="0" w:color="auto"/>
                        <w:left w:val="none" w:sz="0" w:space="0" w:color="auto"/>
                        <w:bottom w:val="none" w:sz="0" w:space="0" w:color="auto"/>
                        <w:right w:val="none" w:sz="0" w:space="0" w:color="auto"/>
                      </w:divBdr>
                    </w:div>
                  </w:divsChild>
                </w:div>
                <w:div w:id="2130009365">
                  <w:marLeft w:val="0"/>
                  <w:marRight w:val="0"/>
                  <w:marTop w:val="0"/>
                  <w:marBottom w:val="0"/>
                  <w:divBdr>
                    <w:top w:val="none" w:sz="0" w:space="0" w:color="auto"/>
                    <w:left w:val="none" w:sz="0" w:space="0" w:color="auto"/>
                    <w:bottom w:val="none" w:sz="0" w:space="0" w:color="auto"/>
                    <w:right w:val="none" w:sz="0" w:space="0" w:color="auto"/>
                  </w:divBdr>
                  <w:divsChild>
                    <w:div w:id="165901206">
                      <w:marLeft w:val="0"/>
                      <w:marRight w:val="0"/>
                      <w:marTop w:val="0"/>
                      <w:marBottom w:val="0"/>
                      <w:divBdr>
                        <w:top w:val="none" w:sz="0" w:space="0" w:color="auto"/>
                        <w:left w:val="none" w:sz="0" w:space="0" w:color="auto"/>
                        <w:bottom w:val="none" w:sz="0" w:space="0" w:color="auto"/>
                        <w:right w:val="none" w:sz="0" w:space="0" w:color="auto"/>
                      </w:divBdr>
                    </w:div>
                  </w:divsChild>
                </w:div>
                <w:div w:id="318004167">
                  <w:marLeft w:val="0"/>
                  <w:marRight w:val="0"/>
                  <w:marTop w:val="0"/>
                  <w:marBottom w:val="0"/>
                  <w:divBdr>
                    <w:top w:val="none" w:sz="0" w:space="0" w:color="auto"/>
                    <w:left w:val="none" w:sz="0" w:space="0" w:color="auto"/>
                    <w:bottom w:val="none" w:sz="0" w:space="0" w:color="auto"/>
                    <w:right w:val="none" w:sz="0" w:space="0" w:color="auto"/>
                  </w:divBdr>
                  <w:divsChild>
                    <w:div w:id="316107784">
                      <w:marLeft w:val="0"/>
                      <w:marRight w:val="0"/>
                      <w:marTop w:val="0"/>
                      <w:marBottom w:val="0"/>
                      <w:divBdr>
                        <w:top w:val="none" w:sz="0" w:space="0" w:color="auto"/>
                        <w:left w:val="none" w:sz="0" w:space="0" w:color="auto"/>
                        <w:bottom w:val="none" w:sz="0" w:space="0" w:color="auto"/>
                        <w:right w:val="none" w:sz="0" w:space="0" w:color="auto"/>
                      </w:divBdr>
                    </w:div>
                  </w:divsChild>
                </w:div>
                <w:div w:id="2091274242">
                  <w:marLeft w:val="0"/>
                  <w:marRight w:val="0"/>
                  <w:marTop w:val="0"/>
                  <w:marBottom w:val="0"/>
                  <w:divBdr>
                    <w:top w:val="none" w:sz="0" w:space="0" w:color="auto"/>
                    <w:left w:val="none" w:sz="0" w:space="0" w:color="auto"/>
                    <w:bottom w:val="none" w:sz="0" w:space="0" w:color="auto"/>
                    <w:right w:val="none" w:sz="0" w:space="0" w:color="auto"/>
                  </w:divBdr>
                  <w:divsChild>
                    <w:div w:id="216936788">
                      <w:marLeft w:val="0"/>
                      <w:marRight w:val="0"/>
                      <w:marTop w:val="0"/>
                      <w:marBottom w:val="0"/>
                      <w:divBdr>
                        <w:top w:val="none" w:sz="0" w:space="0" w:color="auto"/>
                        <w:left w:val="none" w:sz="0" w:space="0" w:color="auto"/>
                        <w:bottom w:val="none" w:sz="0" w:space="0" w:color="auto"/>
                        <w:right w:val="none" w:sz="0" w:space="0" w:color="auto"/>
                      </w:divBdr>
                    </w:div>
                  </w:divsChild>
                </w:div>
                <w:div w:id="2047754304">
                  <w:marLeft w:val="0"/>
                  <w:marRight w:val="0"/>
                  <w:marTop w:val="0"/>
                  <w:marBottom w:val="0"/>
                  <w:divBdr>
                    <w:top w:val="none" w:sz="0" w:space="0" w:color="auto"/>
                    <w:left w:val="none" w:sz="0" w:space="0" w:color="auto"/>
                    <w:bottom w:val="none" w:sz="0" w:space="0" w:color="auto"/>
                    <w:right w:val="none" w:sz="0" w:space="0" w:color="auto"/>
                  </w:divBdr>
                  <w:divsChild>
                    <w:div w:id="2127187253">
                      <w:marLeft w:val="0"/>
                      <w:marRight w:val="0"/>
                      <w:marTop w:val="0"/>
                      <w:marBottom w:val="0"/>
                      <w:divBdr>
                        <w:top w:val="none" w:sz="0" w:space="0" w:color="auto"/>
                        <w:left w:val="none" w:sz="0" w:space="0" w:color="auto"/>
                        <w:bottom w:val="none" w:sz="0" w:space="0" w:color="auto"/>
                        <w:right w:val="none" w:sz="0" w:space="0" w:color="auto"/>
                      </w:divBdr>
                    </w:div>
                  </w:divsChild>
                </w:div>
                <w:div w:id="1432239255">
                  <w:marLeft w:val="0"/>
                  <w:marRight w:val="0"/>
                  <w:marTop w:val="0"/>
                  <w:marBottom w:val="0"/>
                  <w:divBdr>
                    <w:top w:val="none" w:sz="0" w:space="0" w:color="auto"/>
                    <w:left w:val="none" w:sz="0" w:space="0" w:color="auto"/>
                    <w:bottom w:val="none" w:sz="0" w:space="0" w:color="auto"/>
                    <w:right w:val="none" w:sz="0" w:space="0" w:color="auto"/>
                  </w:divBdr>
                  <w:divsChild>
                    <w:div w:id="49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91615">
          <w:marLeft w:val="0"/>
          <w:marRight w:val="0"/>
          <w:marTop w:val="0"/>
          <w:marBottom w:val="0"/>
          <w:divBdr>
            <w:top w:val="none" w:sz="0" w:space="0" w:color="auto"/>
            <w:left w:val="none" w:sz="0" w:space="0" w:color="auto"/>
            <w:bottom w:val="none" w:sz="0" w:space="0" w:color="auto"/>
            <w:right w:val="none" w:sz="0" w:space="0" w:color="auto"/>
          </w:divBdr>
        </w:div>
        <w:div w:id="899368164">
          <w:marLeft w:val="0"/>
          <w:marRight w:val="0"/>
          <w:marTop w:val="0"/>
          <w:marBottom w:val="0"/>
          <w:divBdr>
            <w:top w:val="none" w:sz="0" w:space="0" w:color="auto"/>
            <w:left w:val="none" w:sz="0" w:space="0" w:color="auto"/>
            <w:bottom w:val="none" w:sz="0" w:space="0" w:color="auto"/>
            <w:right w:val="none" w:sz="0" w:space="0" w:color="auto"/>
          </w:divBdr>
        </w:div>
        <w:div w:id="1075321225">
          <w:marLeft w:val="0"/>
          <w:marRight w:val="0"/>
          <w:marTop w:val="0"/>
          <w:marBottom w:val="0"/>
          <w:divBdr>
            <w:top w:val="none" w:sz="0" w:space="0" w:color="auto"/>
            <w:left w:val="none" w:sz="0" w:space="0" w:color="auto"/>
            <w:bottom w:val="none" w:sz="0" w:space="0" w:color="auto"/>
            <w:right w:val="none" w:sz="0" w:space="0" w:color="auto"/>
          </w:divBdr>
          <w:divsChild>
            <w:div w:id="1278872748">
              <w:marLeft w:val="-75"/>
              <w:marRight w:val="0"/>
              <w:marTop w:val="30"/>
              <w:marBottom w:val="30"/>
              <w:divBdr>
                <w:top w:val="none" w:sz="0" w:space="0" w:color="auto"/>
                <w:left w:val="none" w:sz="0" w:space="0" w:color="auto"/>
                <w:bottom w:val="none" w:sz="0" w:space="0" w:color="auto"/>
                <w:right w:val="none" w:sz="0" w:space="0" w:color="auto"/>
              </w:divBdr>
              <w:divsChild>
                <w:div w:id="1993480690">
                  <w:marLeft w:val="0"/>
                  <w:marRight w:val="0"/>
                  <w:marTop w:val="0"/>
                  <w:marBottom w:val="0"/>
                  <w:divBdr>
                    <w:top w:val="none" w:sz="0" w:space="0" w:color="auto"/>
                    <w:left w:val="none" w:sz="0" w:space="0" w:color="auto"/>
                    <w:bottom w:val="none" w:sz="0" w:space="0" w:color="auto"/>
                    <w:right w:val="none" w:sz="0" w:space="0" w:color="auto"/>
                  </w:divBdr>
                  <w:divsChild>
                    <w:div w:id="1844928945">
                      <w:marLeft w:val="0"/>
                      <w:marRight w:val="0"/>
                      <w:marTop w:val="0"/>
                      <w:marBottom w:val="0"/>
                      <w:divBdr>
                        <w:top w:val="none" w:sz="0" w:space="0" w:color="auto"/>
                        <w:left w:val="none" w:sz="0" w:space="0" w:color="auto"/>
                        <w:bottom w:val="none" w:sz="0" w:space="0" w:color="auto"/>
                        <w:right w:val="none" w:sz="0" w:space="0" w:color="auto"/>
                      </w:divBdr>
                    </w:div>
                  </w:divsChild>
                </w:div>
                <w:div w:id="1113943183">
                  <w:marLeft w:val="0"/>
                  <w:marRight w:val="0"/>
                  <w:marTop w:val="0"/>
                  <w:marBottom w:val="0"/>
                  <w:divBdr>
                    <w:top w:val="none" w:sz="0" w:space="0" w:color="auto"/>
                    <w:left w:val="none" w:sz="0" w:space="0" w:color="auto"/>
                    <w:bottom w:val="none" w:sz="0" w:space="0" w:color="auto"/>
                    <w:right w:val="none" w:sz="0" w:space="0" w:color="auto"/>
                  </w:divBdr>
                  <w:divsChild>
                    <w:div w:id="1560281787">
                      <w:marLeft w:val="0"/>
                      <w:marRight w:val="0"/>
                      <w:marTop w:val="0"/>
                      <w:marBottom w:val="0"/>
                      <w:divBdr>
                        <w:top w:val="none" w:sz="0" w:space="0" w:color="auto"/>
                        <w:left w:val="none" w:sz="0" w:space="0" w:color="auto"/>
                        <w:bottom w:val="none" w:sz="0" w:space="0" w:color="auto"/>
                        <w:right w:val="none" w:sz="0" w:space="0" w:color="auto"/>
                      </w:divBdr>
                    </w:div>
                  </w:divsChild>
                </w:div>
                <w:div w:id="509296560">
                  <w:marLeft w:val="0"/>
                  <w:marRight w:val="0"/>
                  <w:marTop w:val="0"/>
                  <w:marBottom w:val="0"/>
                  <w:divBdr>
                    <w:top w:val="none" w:sz="0" w:space="0" w:color="auto"/>
                    <w:left w:val="none" w:sz="0" w:space="0" w:color="auto"/>
                    <w:bottom w:val="none" w:sz="0" w:space="0" w:color="auto"/>
                    <w:right w:val="none" w:sz="0" w:space="0" w:color="auto"/>
                  </w:divBdr>
                  <w:divsChild>
                    <w:div w:id="1239436120">
                      <w:marLeft w:val="0"/>
                      <w:marRight w:val="0"/>
                      <w:marTop w:val="0"/>
                      <w:marBottom w:val="0"/>
                      <w:divBdr>
                        <w:top w:val="none" w:sz="0" w:space="0" w:color="auto"/>
                        <w:left w:val="none" w:sz="0" w:space="0" w:color="auto"/>
                        <w:bottom w:val="none" w:sz="0" w:space="0" w:color="auto"/>
                        <w:right w:val="none" w:sz="0" w:space="0" w:color="auto"/>
                      </w:divBdr>
                    </w:div>
                  </w:divsChild>
                </w:div>
                <w:div w:id="691690245">
                  <w:marLeft w:val="0"/>
                  <w:marRight w:val="0"/>
                  <w:marTop w:val="0"/>
                  <w:marBottom w:val="0"/>
                  <w:divBdr>
                    <w:top w:val="none" w:sz="0" w:space="0" w:color="auto"/>
                    <w:left w:val="none" w:sz="0" w:space="0" w:color="auto"/>
                    <w:bottom w:val="none" w:sz="0" w:space="0" w:color="auto"/>
                    <w:right w:val="none" w:sz="0" w:space="0" w:color="auto"/>
                  </w:divBdr>
                  <w:divsChild>
                    <w:div w:id="1876381125">
                      <w:marLeft w:val="0"/>
                      <w:marRight w:val="0"/>
                      <w:marTop w:val="0"/>
                      <w:marBottom w:val="0"/>
                      <w:divBdr>
                        <w:top w:val="none" w:sz="0" w:space="0" w:color="auto"/>
                        <w:left w:val="none" w:sz="0" w:space="0" w:color="auto"/>
                        <w:bottom w:val="none" w:sz="0" w:space="0" w:color="auto"/>
                        <w:right w:val="none" w:sz="0" w:space="0" w:color="auto"/>
                      </w:divBdr>
                    </w:div>
                  </w:divsChild>
                </w:div>
                <w:div w:id="1169901962">
                  <w:marLeft w:val="0"/>
                  <w:marRight w:val="0"/>
                  <w:marTop w:val="0"/>
                  <w:marBottom w:val="0"/>
                  <w:divBdr>
                    <w:top w:val="none" w:sz="0" w:space="0" w:color="auto"/>
                    <w:left w:val="none" w:sz="0" w:space="0" w:color="auto"/>
                    <w:bottom w:val="none" w:sz="0" w:space="0" w:color="auto"/>
                    <w:right w:val="none" w:sz="0" w:space="0" w:color="auto"/>
                  </w:divBdr>
                  <w:divsChild>
                    <w:div w:id="47337669">
                      <w:marLeft w:val="0"/>
                      <w:marRight w:val="0"/>
                      <w:marTop w:val="0"/>
                      <w:marBottom w:val="0"/>
                      <w:divBdr>
                        <w:top w:val="none" w:sz="0" w:space="0" w:color="auto"/>
                        <w:left w:val="none" w:sz="0" w:space="0" w:color="auto"/>
                        <w:bottom w:val="none" w:sz="0" w:space="0" w:color="auto"/>
                        <w:right w:val="none" w:sz="0" w:space="0" w:color="auto"/>
                      </w:divBdr>
                    </w:div>
                  </w:divsChild>
                </w:div>
                <w:div w:id="1249003393">
                  <w:marLeft w:val="0"/>
                  <w:marRight w:val="0"/>
                  <w:marTop w:val="0"/>
                  <w:marBottom w:val="0"/>
                  <w:divBdr>
                    <w:top w:val="none" w:sz="0" w:space="0" w:color="auto"/>
                    <w:left w:val="none" w:sz="0" w:space="0" w:color="auto"/>
                    <w:bottom w:val="none" w:sz="0" w:space="0" w:color="auto"/>
                    <w:right w:val="none" w:sz="0" w:space="0" w:color="auto"/>
                  </w:divBdr>
                  <w:divsChild>
                    <w:div w:id="1400638400">
                      <w:marLeft w:val="0"/>
                      <w:marRight w:val="0"/>
                      <w:marTop w:val="0"/>
                      <w:marBottom w:val="0"/>
                      <w:divBdr>
                        <w:top w:val="none" w:sz="0" w:space="0" w:color="auto"/>
                        <w:left w:val="none" w:sz="0" w:space="0" w:color="auto"/>
                        <w:bottom w:val="none" w:sz="0" w:space="0" w:color="auto"/>
                        <w:right w:val="none" w:sz="0" w:space="0" w:color="auto"/>
                      </w:divBdr>
                    </w:div>
                  </w:divsChild>
                </w:div>
                <w:div w:id="996347386">
                  <w:marLeft w:val="0"/>
                  <w:marRight w:val="0"/>
                  <w:marTop w:val="0"/>
                  <w:marBottom w:val="0"/>
                  <w:divBdr>
                    <w:top w:val="none" w:sz="0" w:space="0" w:color="auto"/>
                    <w:left w:val="none" w:sz="0" w:space="0" w:color="auto"/>
                    <w:bottom w:val="none" w:sz="0" w:space="0" w:color="auto"/>
                    <w:right w:val="none" w:sz="0" w:space="0" w:color="auto"/>
                  </w:divBdr>
                  <w:divsChild>
                    <w:div w:id="1225213451">
                      <w:marLeft w:val="0"/>
                      <w:marRight w:val="0"/>
                      <w:marTop w:val="0"/>
                      <w:marBottom w:val="0"/>
                      <w:divBdr>
                        <w:top w:val="none" w:sz="0" w:space="0" w:color="auto"/>
                        <w:left w:val="none" w:sz="0" w:space="0" w:color="auto"/>
                        <w:bottom w:val="none" w:sz="0" w:space="0" w:color="auto"/>
                        <w:right w:val="none" w:sz="0" w:space="0" w:color="auto"/>
                      </w:divBdr>
                    </w:div>
                  </w:divsChild>
                </w:div>
                <w:div w:id="1759401922">
                  <w:marLeft w:val="0"/>
                  <w:marRight w:val="0"/>
                  <w:marTop w:val="0"/>
                  <w:marBottom w:val="0"/>
                  <w:divBdr>
                    <w:top w:val="none" w:sz="0" w:space="0" w:color="auto"/>
                    <w:left w:val="none" w:sz="0" w:space="0" w:color="auto"/>
                    <w:bottom w:val="none" w:sz="0" w:space="0" w:color="auto"/>
                    <w:right w:val="none" w:sz="0" w:space="0" w:color="auto"/>
                  </w:divBdr>
                  <w:divsChild>
                    <w:div w:id="1095782705">
                      <w:marLeft w:val="0"/>
                      <w:marRight w:val="0"/>
                      <w:marTop w:val="0"/>
                      <w:marBottom w:val="0"/>
                      <w:divBdr>
                        <w:top w:val="none" w:sz="0" w:space="0" w:color="auto"/>
                        <w:left w:val="none" w:sz="0" w:space="0" w:color="auto"/>
                        <w:bottom w:val="none" w:sz="0" w:space="0" w:color="auto"/>
                        <w:right w:val="none" w:sz="0" w:space="0" w:color="auto"/>
                      </w:divBdr>
                    </w:div>
                  </w:divsChild>
                </w:div>
                <w:div w:id="155147533">
                  <w:marLeft w:val="0"/>
                  <w:marRight w:val="0"/>
                  <w:marTop w:val="0"/>
                  <w:marBottom w:val="0"/>
                  <w:divBdr>
                    <w:top w:val="none" w:sz="0" w:space="0" w:color="auto"/>
                    <w:left w:val="none" w:sz="0" w:space="0" w:color="auto"/>
                    <w:bottom w:val="none" w:sz="0" w:space="0" w:color="auto"/>
                    <w:right w:val="none" w:sz="0" w:space="0" w:color="auto"/>
                  </w:divBdr>
                  <w:divsChild>
                    <w:div w:id="1202937512">
                      <w:marLeft w:val="0"/>
                      <w:marRight w:val="0"/>
                      <w:marTop w:val="0"/>
                      <w:marBottom w:val="0"/>
                      <w:divBdr>
                        <w:top w:val="none" w:sz="0" w:space="0" w:color="auto"/>
                        <w:left w:val="none" w:sz="0" w:space="0" w:color="auto"/>
                        <w:bottom w:val="none" w:sz="0" w:space="0" w:color="auto"/>
                        <w:right w:val="none" w:sz="0" w:space="0" w:color="auto"/>
                      </w:divBdr>
                    </w:div>
                  </w:divsChild>
                </w:div>
                <w:div w:id="1058360341">
                  <w:marLeft w:val="0"/>
                  <w:marRight w:val="0"/>
                  <w:marTop w:val="0"/>
                  <w:marBottom w:val="0"/>
                  <w:divBdr>
                    <w:top w:val="none" w:sz="0" w:space="0" w:color="auto"/>
                    <w:left w:val="none" w:sz="0" w:space="0" w:color="auto"/>
                    <w:bottom w:val="none" w:sz="0" w:space="0" w:color="auto"/>
                    <w:right w:val="none" w:sz="0" w:space="0" w:color="auto"/>
                  </w:divBdr>
                  <w:divsChild>
                    <w:div w:id="1533953614">
                      <w:marLeft w:val="0"/>
                      <w:marRight w:val="0"/>
                      <w:marTop w:val="0"/>
                      <w:marBottom w:val="0"/>
                      <w:divBdr>
                        <w:top w:val="none" w:sz="0" w:space="0" w:color="auto"/>
                        <w:left w:val="none" w:sz="0" w:space="0" w:color="auto"/>
                        <w:bottom w:val="none" w:sz="0" w:space="0" w:color="auto"/>
                        <w:right w:val="none" w:sz="0" w:space="0" w:color="auto"/>
                      </w:divBdr>
                    </w:div>
                  </w:divsChild>
                </w:div>
                <w:div w:id="539559245">
                  <w:marLeft w:val="0"/>
                  <w:marRight w:val="0"/>
                  <w:marTop w:val="0"/>
                  <w:marBottom w:val="0"/>
                  <w:divBdr>
                    <w:top w:val="none" w:sz="0" w:space="0" w:color="auto"/>
                    <w:left w:val="none" w:sz="0" w:space="0" w:color="auto"/>
                    <w:bottom w:val="none" w:sz="0" w:space="0" w:color="auto"/>
                    <w:right w:val="none" w:sz="0" w:space="0" w:color="auto"/>
                  </w:divBdr>
                  <w:divsChild>
                    <w:div w:id="1824465750">
                      <w:marLeft w:val="0"/>
                      <w:marRight w:val="0"/>
                      <w:marTop w:val="0"/>
                      <w:marBottom w:val="0"/>
                      <w:divBdr>
                        <w:top w:val="none" w:sz="0" w:space="0" w:color="auto"/>
                        <w:left w:val="none" w:sz="0" w:space="0" w:color="auto"/>
                        <w:bottom w:val="none" w:sz="0" w:space="0" w:color="auto"/>
                        <w:right w:val="none" w:sz="0" w:space="0" w:color="auto"/>
                      </w:divBdr>
                    </w:div>
                  </w:divsChild>
                </w:div>
                <w:div w:id="1573344898">
                  <w:marLeft w:val="0"/>
                  <w:marRight w:val="0"/>
                  <w:marTop w:val="0"/>
                  <w:marBottom w:val="0"/>
                  <w:divBdr>
                    <w:top w:val="none" w:sz="0" w:space="0" w:color="auto"/>
                    <w:left w:val="none" w:sz="0" w:space="0" w:color="auto"/>
                    <w:bottom w:val="none" w:sz="0" w:space="0" w:color="auto"/>
                    <w:right w:val="none" w:sz="0" w:space="0" w:color="auto"/>
                  </w:divBdr>
                  <w:divsChild>
                    <w:div w:id="1379620252">
                      <w:marLeft w:val="0"/>
                      <w:marRight w:val="0"/>
                      <w:marTop w:val="0"/>
                      <w:marBottom w:val="0"/>
                      <w:divBdr>
                        <w:top w:val="none" w:sz="0" w:space="0" w:color="auto"/>
                        <w:left w:val="none" w:sz="0" w:space="0" w:color="auto"/>
                        <w:bottom w:val="none" w:sz="0" w:space="0" w:color="auto"/>
                        <w:right w:val="none" w:sz="0" w:space="0" w:color="auto"/>
                      </w:divBdr>
                    </w:div>
                  </w:divsChild>
                </w:div>
                <w:div w:id="132140177">
                  <w:marLeft w:val="0"/>
                  <w:marRight w:val="0"/>
                  <w:marTop w:val="0"/>
                  <w:marBottom w:val="0"/>
                  <w:divBdr>
                    <w:top w:val="none" w:sz="0" w:space="0" w:color="auto"/>
                    <w:left w:val="none" w:sz="0" w:space="0" w:color="auto"/>
                    <w:bottom w:val="none" w:sz="0" w:space="0" w:color="auto"/>
                    <w:right w:val="none" w:sz="0" w:space="0" w:color="auto"/>
                  </w:divBdr>
                  <w:divsChild>
                    <w:div w:id="1508519102">
                      <w:marLeft w:val="0"/>
                      <w:marRight w:val="0"/>
                      <w:marTop w:val="0"/>
                      <w:marBottom w:val="0"/>
                      <w:divBdr>
                        <w:top w:val="none" w:sz="0" w:space="0" w:color="auto"/>
                        <w:left w:val="none" w:sz="0" w:space="0" w:color="auto"/>
                        <w:bottom w:val="none" w:sz="0" w:space="0" w:color="auto"/>
                        <w:right w:val="none" w:sz="0" w:space="0" w:color="auto"/>
                      </w:divBdr>
                    </w:div>
                  </w:divsChild>
                </w:div>
                <w:div w:id="1657496524">
                  <w:marLeft w:val="0"/>
                  <w:marRight w:val="0"/>
                  <w:marTop w:val="0"/>
                  <w:marBottom w:val="0"/>
                  <w:divBdr>
                    <w:top w:val="none" w:sz="0" w:space="0" w:color="auto"/>
                    <w:left w:val="none" w:sz="0" w:space="0" w:color="auto"/>
                    <w:bottom w:val="none" w:sz="0" w:space="0" w:color="auto"/>
                    <w:right w:val="none" w:sz="0" w:space="0" w:color="auto"/>
                  </w:divBdr>
                  <w:divsChild>
                    <w:div w:id="1924607786">
                      <w:marLeft w:val="0"/>
                      <w:marRight w:val="0"/>
                      <w:marTop w:val="0"/>
                      <w:marBottom w:val="0"/>
                      <w:divBdr>
                        <w:top w:val="none" w:sz="0" w:space="0" w:color="auto"/>
                        <w:left w:val="none" w:sz="0" w:space="0" w:color="auto"/>
                        <w:bottom w:val="none" w:sz="0" w:space="0" w:color="auto"/>
                        <w:right w:val="none" w:sz="0" w:space="0" w:color="auto"/>
                      </w:divBdr>
                    </w:div>
                  </w:divsChild>
                </w:div>
                <w:div w:id="1787657579">
                  <w:marLeft w:val="0"/>
                  <w:marRight w:val="0"/>
                  <w:marTop w:val="0"/>
                  <w:marBottom w:val="0"/>
                  <w:divBdr>
                    <w:top w:val="none" w:sz="0" w:space="0" w:color="auto"/>
                    <w:left w:val="none" w:sz="0" w:space="0" w:color="auto"/>
                    <w:bottom w:val="none" w:sz="0" w:space="0" w:color="auto"/>
                    <w:right w:val="none" w:sz="0" w:space="0" w:color="auto"/>
                  </w:divBdr>
                  <w:divsChild>
                    <w:div w:id="758210900">
                      <w:marLeft w:val="0"/>
                      <w:marRight w:val="0"/>
                      <w:marTop w:val="0"/>
                      <w:marBottom w:val="0"/>
                      <w:divBdr>
                        <w:top w:val="none" w:sz="0" w:space="0" w:color="auto"/>
                        <w:left w:val="none" w:sz="0" w:space="0" w:color="auto"/>
                        <w:bottom w:val="none" w:sz="0" w:space="0" w:color="auto"/>
                        <w:right w:val="none" w:sz="0" w:space="0" w:color="auto"/>
                      </w:divBdr>
                    </w:div>
                  </w:divsChild>
                </w:div>
                <w:div w:id="470099181">
                  <w:marLeft w:val="0"/>
                  <w:marRight w:val="0"/>
                  <w:marTop w:val="0"/>
                  <w:marBottom w:val="0"/>
                  <w:divBdr>
                    <w:top w:val="none" w:sz="0" w:space="0" w:color="auto"/>
                    <w:left w:val="none" w:sz="0" w:space="0" w:color="auto"/>
                    <w:bottom w:val="none" w:sz="0" w:space="0" w:color="auto"/>
                    <w:right w:val="none" w:sz="0" w:space="0" w:color="auto"/>
                  </w:divBdr>
                  <w:divsChild>
                    <w:div w:id="599725995">
                      <w:marLeft w:val="0"/>
                      <w:marRight w:val="0"/>
                      <w:marTop w:val="0"/>
                      <w:marBottom w:val="0"/>
                      <w:divBdr>
                        <w:top w:val="none" w:sz="0" w:space="0" w:color="auto"/>
                        <w:left w:val="none" w:sz="0" w:space="0" w:color="auto"/>
                        <w:bottom w:val="none" w:sz="0" w:space="0" w:color="auto"/>
                        <w:right w:val="none" w:sz="0" w:space="0" w:color="auto"/>
                      </w:divBdr>
                    </w:div>
                  </w:divsChild>
                </w:div>
                <w:div w:id="1709060634">
                  <w:marLeft w:val="0"/>
                  <w:marRight w:val="0"/>
                  <w:marTop w:val="0"/>
                  <w:marBottom w:val="0"/>
                  <w:divBdr>
                    <w:top w:val="none" w:sz="0" w:space="0" w:color="auto"/>
                    <w:left w:val="none" w:sz="0" w:space="0" w:color="auto"/>
                    <w:bottom w:val="none" w:sz="0" w:space="0" w:color="auto"/>
                    <w:right w:val="none" w:sz="0" w:space="0" w:color="auto"/>
                  </w:divBdr>
                  <w:divsChild>
                    <w:div w:id="742605691">
                      <w:marLeft w:val="0"/>
                      <w:marRight w:val="0"/>
                      <w:marTop w:val="0"/>
                      <w:marBottom w:val="0"/>
                      <w:divBdr>
                        <w:top w:val="none" w:sz="0" w:space="0" w:color="auto"/>
                        <w:left w:val="none" w:sz="0" w:space="0" w:color="auto"/>
                        <w:bottom w:val="none" w:sz="0" w:space="0" w:color="auto"/>
                        <w:right w:val="none" w:sz="0" w:space="0" w:color="auto"/>
                      </w:divBdr>
                    </w:div>
                  </w:divsChild>
                </w:div>
                <w:div w:id="1815442400">
                  <w:marLeft w:val="0"/>
                  <w:marRight w:val="0"/>
                  <w:marTop w:val="0"/>
                  <w:marBottom w:val="0"/>
                  <w:divBdr>
                    <w:top w:val="none" w:sz="0" w:space="0" w:color="auto"/>
                    <w:left w:val="none" w:sz="0" w:space="0" w:color="auto"/>
                    <w:bottom w:val="none" w:sz="0" w:space="0" w:color="auto"/>
                    <w:right w:val="none" w:sz="0" w:space="0" w:color="auto"/>
                  </w:divBdr>
                  <w:divsChild>
                    <w:div w:id="730496622">
                      <w:marLeft w:val="0"/>
                      <w:marRight w:val="0"/>
                      <w:marTop w:val="0"/>
                      <w:marBottom w:val="0"/>
                      <w:divBdr>
                        <w:top w:val="none" w:sz="0" w:space="0" w:color="auto"/>
                        <w:left w:val="none" w:sz="0" w:space="0" w:color="auto"/>
                        <w:bottom w:val="none" w:sz="0" w:space="0" w:color="auto"/>
                        <w:right w:val="none" w:sz="0" w:space="0" w:color="auto"/>
                      </w:divBdr>
                    </w:div>
                  </w:divsChild>
                </w:div>
                <w:div w:id="1139692362">
                  <w:marLeft w:val="0"/>
                  <w:marRight w:val="0"/>
                  <w:marTop w:val="0"/>
                  <w:marBottom w:val="0"/>
                  <w:divBdr>
                    <w:top w:val="none" w:sz="0" w:space="0" w:color="auto"/>
                    <w:left w:val="none" w:sz="0" w:space="0" w:color="auto"/>
                    <w:bottom w:val="none" w:sz="0" w:space="0" w:color="auto"/>
                    <w:right w:val="none" w:sz="0" w:space="0" w:color="auto"/>
                  </w:divBdr>
                  <w:divsChild>
                    <w:div w:id="1875848630">
                      <w:marLeft w:val="0"/>
                      <w:marRight w:val="0"/>
                      <w:marTop w:val="0"/>
                      <w:marBottom w:val="0"/>
                      <w:divBdr>
                        <w:top w:val="none" w:sz="0" w:space="0" w:color="auto"/>
                        <w:left w:val="none" w:sz="0" w:space="0" w:color="auto"/>
                        <w:bottom w:val="none" w:sz="0" w:space="0" w:color="auto"/>
                        <w:right w:val="none" w:sz="0" w:space="0" w:color="auto"/>
                      </w:divBdr>
                    </w:div>
                  </w:divsChild>
                </w:div>
                <w:div w:id="192770020">
                  <w:marLeft w:val="0"/>
                  <w:marRight w:val="0"/>
                  <w:marTop w:val="0"/>
                  <w:marBottom w:val="0"/>
                  <w:divBdr>
                    <w:top w:val="none" w:sz="0" w:space="0" w:color="auto"/>
                    <w:left w:val="none" w:sz="0" w:space="0" w:color="auto"/>
                    <w:bottom w:val="none" w:sz="0" w:space="0" w:color="auto"/>
                    <w:right w:val="none" w:sz="0" w:space="0" w:color="auto"/>
                  </w:divBdr>
                  <w:divsChild>
                    <w:div w:id="1418744354">
                      <w:marLeft w:val="0"/>
                      <w:marRight w:val="0"/>
                      <w:marTop w:val="0"/>
                      <w:marBottom w:val="0"/>
                      <w:divBdr>
                        <w:top w:val="none" w:sz="0" w:space="0" w:color="auto"/>
                        <w:left w:val="none" w:sz="0" w:space="0" w:color="auto"/>
                        <w:bottom w:val="none" w:sz="0" w:space="0" w:color="auto"/>
                        <w:right w:val="none" w:sz="0" w:space="0" w:color="auto"/>
                      </w:divBdr>
                    </w:div>
                  </w:divsChild>
                </w:div>
                <w:div w:id="1525678719">
                  <w:marLeft w:val="0"/>
                  <w:marRight w:val="0"/>
                  <w:marTop w:val="0"/>
                  <w:marBottom w:val="0"/>
                  <w:divBdr>
                    <w:top w:val="none" w:sz="0" w:space="0" w:color="auto"/>
                    <w:left w:val="none" w:sz="0" w:space="0" w:color="auto"/>
                    <w:bottom w:val="none" w:sz="0" w:space="0" w:color="auto"/>
                    <w:right w:val="none" w:sz="0" w:space="0" w:color="auto"/>
                  </w:divBdr>
                  <w:divsChild>
                    <w:div w:id="407503878">
                      <w:marLeft w:val="0"/>
                      <w:marRight w:val="0"/>
                      <w:marTop w:val="0"/>
                      <w:marBottom w:val="0"/>
                      <w:divBdr>
                        <w:top w:val="none" w:sz="0" w:space="0" w:color="auto"/>
                        <w:left w:val="none" w:sz="0" w:space="0" w:color="auto"/>
                        <w:bottom w:val="none" w:sz="0" w:space="0" w:color="auto"/>
                        <w:right w:val="none" w:sz="0" w:space="0" w:color="auto"/>
                      </w:divBdr>
                    </w:div>
                  </w:divsChild>
                </w:div>
                <w:div w:id="429736425">
                  <w:marLeft w:val="0"/>
                  <w:marRight w:val="0"/>
                  <w:marTop w:val="0"/>
                  <w:marBottom w:val="0"/>
                  <w:divBdr>
                    <w:top w:val="none" w:sz="0" w:space="0" w:color="auto"/>
                    <w:left w:val="none" w:sz="0" w:space="0" w:color="auto"/>
                    <w:bottom w:val="none" w:sz="0" w:space="0" w:color="auto"/>
                    <w:right w:val="none" w:sz="0" w:space="0" w:color="auto"/>
                  </w:divBdr>
                  <w:divsChild>
                    <w:div w:id="1474104201">
                      <w:marLeft w:val="0"/>
                      <w:marRight w:val="0"/>
                      <w:marTop w:val="0"/>
                      <w:marBottom w:val="0"/>
                      <w:divBdr>
                        <w:top w:val="none" w:sz="0" w:space="0" w:color="auto"/>
                        <w:left w:val="none" w:sz="0" w:space="0" w:color="auto"/>
                        <w:bottom w:val="none" w:sz="0" w:space="0" w:color="auto"/>
                        <w:right w:val="none" w:sz="0" w:space="0" w:color="auto"/>
                      </w:divBdr>
                    </w:div>
                  </w:divsChild>
                </w:div>
                <w:div w:id="37895429">
                  <w:marLeft w:val="0"/>
                  <w:marRight w:val="0"/>
                  <w:marTop w:val="0"/>
                  <w:marBottom w:val="0"/>
                  <w:divBdr>
                    <w:top w:val="none" w:sz="0" w:space="0" w:color="auto"/>
                    <w:left w:val="none" w:sz="0" w:space="0" w:color="auto"/>
                    <w:bottom w:val="none" w:sz="0" w:space="0" w:color="auto"/>
                    <w:right w:val="none" w:sz="0" w:space="0" w:color="auto"/>
                  </w:divBdr>
                  <w:divsChild>
                    <w:div w:id="544760072">
                      <w:marLeft w:val="0"/>
                      <w:marRight w:val="0"/>
                      <w:marTop w:val="0"/>
                      <w:marBottom w:val="0"/>
                      <w:divBdr>
                        <w:top w:val="none" w:sz="0" w:space="0" w:color="auto"/>
                        <w:left w:val="none" w:sz="0" w:space="0" w:color="auto"/>
                        <w:bottom w:val="none" w:sz="0" w:space="0" w:color="auto"/>
                        <w:right w:val="none" w:sz="0" w:space="0" w:color="auto"/>
                      </w:divBdr>
                    </w:div>
                  </w:divsChild>
                </w:div>
                <w:div w:id="34698839">
                  <w:marLeft w:val="0"/>
                  <w:marRight w:val="0"/>
                  <w:marTop w:val="0"/>
                  <w:marBottom w:val="0"/>
                  <w:divBdr>
                    <w:top w:val="none" w:sz="0" w:space="0" w:color="auto"/>
                    <w:left w:val="none" w:sz="0" w:space="0" w:color="auto"/>
                    <w:bottom w:val="none" w:sz="0" w:space="0" w:color="auto"/>
                    <w:right w:val="none" w:sz="0" w:space="0" w:color="auto"/>
                  </w:divBdr>
                  <w:divsChild>
                    <w:div w:id="209540178">
                      <w:marLeft w:val="0"/>
                      <w:marRight w:val="0"/>
                      <w:marTop w:val="0"/>
                      <w:marBottom w:val="0"/>
                      <w:divBdr>
                        <w:top w:val="none" w:sz="0" w:space="0" w:color="auto"/>
                        <w:left w:val="none" w:sz="0" w:space="0" w:color="auto"/>
                        <w:bottom w:val="none" w:sz="0" w:space="0" w:color="auto"/>
                        <w:right w:val="none" w:sz="0" w:space="0" w:color="auto"/>
                      </w:divBdr>
                    </w:div>
                  </w:divsChild>
                </w:div>
                <w:div w:id="1166626550">
                  <w:marLeft w:val="0"/>
                  <w:marRight w:val="0"/>
                  <w:marTop w:val="0"/>
                  <w:marBottom w:val="0"/>
                  <w:divBdr>
                    <w:top w:val="none" w:sz="0" w:space="0" w:color="auto"/>
                    <w:left w:val="none" w:sz="0" w:space="0" w:color="auto"/>
                    <w:bottom w:val="none" w:sz="0" w:space="0" w:color="auto"/>
                    <w:right w:val="none" w:sz="0" w:space="0" w:color="auto"/>
                  </w:divBdr>
                  <w:divsChild>
                    <w:div w:id="565920464">
                      <w:marLeft w:val="0"/>
                      <w:marRight w:val="0"/>
                      <w:marTop w:val="0"/>
                      <w:marBottom w:val="0"/>
                      <w:divBdr>
                        <w:top w:val="none" w:sz="0" w:space="0" w:color="auto"/>
                        <w:left w:val="none" w:sz="0" w:space="0" w:color="auto"/>
                        <w:bottom w:val="none" w:sz="0" w:space="0" w:color="auto"/>
                        <w:right w:val="none" w:sz="0" w:space="0" w:color="auto"/>
                      </w:divBdr>
                    </w:div>
                  </w:divsChild>
                </w:div>
                <w:div w:id="1526940108">
                  <w:marLeft w:val="0"/>
                  <w:marRight w:val="0"/>
                  <w:marTop w:val="0"/>
                  <w:marBottom w:val="0"/>
                  <w:divBdr>
                    <w:top w:val="none" w:sz="0" w:space="0" w:color="auto"/>
                    <w:left w:val="none" w:sz="0" w:space="0" w:color="auto"/>
                    <w:bottom w:val="none" w:sz="0" w:space="0" w:color="auto"/>
                    <w:right w:val="none" w:sz="0" w:space="0" w:color="auto"/>
                  </w:divBdr>
                  <w:divsChild>
                    <w:div w:id="1484656500">
                      <w:marLeft w:val="0"/>
                      <w:marRight w:val="0"/>
                      <w:marTop w:val="0"/>
                      <w:marBottom w:val="0"/>
                      <w:divBdr>
                        <w:top w:val="none" w:sz="0" w:space="0" w:color="auto"/>
                        <w:left w:val="none" w:sz="0" w:space="0" w:color="auto"/>
                        <w:bottom w:val="none" w:sz="0" w:space="0" w:color="auto"/>
                        <w:right w:val="none" w:sz="0" w:space="0" w:color="auto"/>
                      </w:divBdr>
                    </w:div>
                  </w:divsChild>
                </w:div>
                <w:div w:id="1501383495">
                  <w:marLeft w:val="0"/>
                  <w:marRight w:val="0"/>
                  <w:marTop w:val="0"/>
                  <w:marBottom w:val="0"/>
                  <w:divBdr>
                    <w:top w:val="none" w:sz="0" w:space="0" w:color="auto"/>
                    <w:left w:val="none" w:sz="0" w:space="0" w:color="auto"/>
                    <w:bottom w:val="none" w:sz="0" w:space="0" w:color="auto"/>
                    <w:right w:val="none" w:sz="0" w:space="0" w:color="auto"/>
                  </w:divBdr>
                  <w:divsChild>
                    <w:div w:id="1524247774">
                      <w:marLeft w:val="0"/>
                      <w:marRight w:val="0"/>
                      <w:marTop w:val="0"/>
                      <w:marBottom w:val="0"/>
                      <w:divBdr>
                        <w:top w:val="none" w:sz="0" w:space="0" w:color="auto"/>
                        <w:left w:val="none" w:sz="0" w:space="0" w:color="auto"/>
                        <w:bottom w:val="none" w:sz="0" w:space="0" w:color="auto"/>
                        <w:right w:val="none" w:sz="0" w:space="0" w:color="auto"/>
                      </w:divBdr>
                    </w:div>
                  </w:divsChild>
                </w:div>
                <w:div w:id="1983846750">
                  <w:marLeft w:val="0"/>
                  <w:marRight w:val="0"/>
                  <w:marTop w:val="0"/>
                  <w:marBottom w:val="0"/>
                  <w:divBdr>
                    <w:top w:val="none" w:sz="0" w:space="0" w:color="auto"/>
                    <w:left w:val="none" w:sz="0" w:space="0" w:color="auto"/>
                    <w:bottom w:val="none" w:sz="0" w:space="0" w:color="auto"/>
                    <w:right w:val="none" w:sz="0" w:space="0" w:color="auto"/>
                  </w:divBdr>
                  <w:divsChild>
                    <w:div w:id="1930891865">
                      <w:marLeft w:val="0"/>
                      <w:marRight w:val="0"/>
                      <w:marTop w:val="0"/>
                      <w:marBottom w:val="0"/>
                      <w:divBdr>
                        <w:top w:val="none" w:sz="0" w:space="0" w:color="auto"/>
                        <w:left w:val="none" w:sz="0" w:space="0" w:color="auto"/>
                        <w:bottom w:val="none" w:sz="0" w:space="0" w:color="auto"/>
                        <w:right w:val="none" w:sz="0" w:space="0" w:color="auto"/>
                      </w:divBdr>
                    </w:div>
                  </w:divsChild>
                </w:div>
                <w:div w:id="1135638772">
                  <w:marLeft w:val="0"/>
                  <w:marRight w:val="0"/>
                  <w:marTop w:val="0"/>
                  <w:marBottom w:val="0"/>
                  <w:divBdr>
                    <w:top w:val="none" w:sz="0" w:space="0" w:color="auto"/>
                    <w:left w:val="none" w:sz="0" w:space="0" w:color="auto"/>
                    <w:bottom w:val="none" w:sz="0" w:space="0" w:color="auto"/>
                    <w:right w:val="none" w:sz="0" w:space="0" w:color="auto"/>
                  </w:divBdr>
                  <w:divsChild>
                    <w:div w:id="1282492796">
                      <w:marLeft w:val="0"/>
                      <w:marRight w:val="0"/>
                      <w:marTop w:val="0"/>
                      <w:marBottom w:val="0"/>
                      <w:divBdr>
                        <w:top w:val="none" w:sz="0" w:space="0" w:color="auto"/>
                        <w:left w:val="none" w:sz="0" w:space="0" w:color="auto"/>
                        <w:bottom w:val="none" w:sz="0" w:space="0" w:color="auto"/>
                        <w:right w:val="none" w:sz="0" w:space="0" w:color="auto"/>
                      </w:divBdr>
                    </w:div>
                  </w:divsChild>
                </w:div>
                <w:div w:id="1788039726">
                  <w:marLeft w:val="0"/>
                  <w:marRight w:val="0"/>
                  <w:marTop w:val="0"/>
                  <w:marBottom w:val="0"/>
                  <w:divBdr>
                    <w:top w:val="none" w:sz="0" w:space="0" w:color="auto"/>
                    <w:left w:val="none" w:sz="0" w:space="0" w:color="auto"/>
                    <w:bottom w:val="none" w:sz="0" w:space="0" w:color="auto"/>
                    <w:right w:val="none" w:sz="0" w:space="0" w:color="auto"/>
                  </w:divBdr>
                  <w:divsChild>
                    <w:div w:id="1468544470">
                      <w:marLeft w:val="0"/>
                      <w:marRight w:val="0"/>
                      <w:marTop w:val="0"/>
                      <w:marBottom w:val="0"/>
                      <w:divBdr>
                        <w:top w:val="none" w:sz="0" w:space="0" w:color="auto"/>
                        <w:left w:val="none" w:sz="0" w:space="0" w:color="auto"/>
                        <w:bottom w:val="none" w:sz="0" w:space="0" w:color="auto"/>
                        <w:right w:val="none" w:sz="0" w:space="0" w:color="auto"/>
                      </w:divBdr>
                    </w:div>
                  </w:divsChild>
                </w:div>
                <w:div w:id="1453282484">
                  <w:marLeft w:val="0"/>
                  <w:marRight w:val="0"/>
                  <w:marTop w:val="0"/>
                  <w:marBottom w:val="0"/>
                  <w:divBdr>
                    <w:top w:val="none" w:sz="0" w:space="0" w:color="auto"/>
                    <w:left w:val="none" w:sz="0" w:space="0" w:color="auto"/>
                    <w:bottom w:val="none" w:sz="0" w:space="0" w:color="auto"/>
                    <w:right w:val="none" w:sz="0" w:space="0" w:color="auto"/>
                  </w:divBdr>
                  <w:divsChild>
                    <w:div w:id="1173573923">
                      <w:marLeft w:val="0"/>
                      <w:marRight w:val="0"/>
                      <w:marTop w:val="0"/>
                      <w:marBottom w:val="0"/>
                      <w:divBdr>
                        <w:top w:val="none" w:sz="0" w:space="0" w:color="auto"/>
                        <w:left w:val="none" w:sz="0" w:space="0" w:color="auto"/>
                        <w:bottom w:val="none" w:sz="0" w:space="0" w:color="auto"/>
                        <w:right w:val="none" w:sz="0" w:space="0" w:color="auto"/>
                      </w:divBdr>
                    </w:div>
                  </w:divsChild>
                </w:div>
                <w:div w:id="1634020363">
                  <w:marLeft w:val="0"/>
                  <w:marRight w:val="0"/>
                  <w:marTop w:val="0"/>
                  <w:marBottom w:val="0"/>
                  <w:divBdr>
                    <w:top w:val="none" w:sz="0" w:space="0" w:color="auto"/>
                    <w:left w:val="none" w:sz="0" w:space="0" w:color="auto"/>
                    <w:bottom w:val="none" w:sz="0" w:space="0" w:color="auto"/>
                    <w:right w:val="none" w:sz="0" w:space="0" w:color="auto"/>
                  </w:divBdr>
                  <w:divsChild>
                    <w:div w:id="814293691">
                      <w:marLeft w:val="0"/>
                      <w:marRight w:val="0"/>
                      <w:marTop w:val="0"/>
                      <w:marBottom w:val="0"/>
                      <w:divBdr>
                        <w:top w:val="none" w:sz="0" w:space="0" w:color="auto"/>
                        <w:left w:val="none" w:sz="0" w:space="0" w:color="auto"/>
                        <w:bottom w:val="none" w:sz="0" w:space="0" w:color="auto"/>
                        <w:right w:val="none" w:sz="0" w:space="0" w:color="auto"/>
                      </w:divBdr>
                    </w:div>
                  </w:divsChild>
                </w:div>
                <w:div w:id="728921303">
                  <w:marLeft w:val="0"/>
                  <w:marRight w:val="0"/>
                  <w:marTop w:val="0"/>
                  <w:marBottom w:val="0"/>
                  <w:divBdr>
                    <w:top w:val="none" w:sz="0" w:space="0" w:color="auto"/>
                    <w:left w:val="none" w:sz="0" w:space="0" w:color="auto"/>
                    <w:bottom w:val="none" w:sz="0" w:space="0" w:color="auto"/>
                    <w:right w:val="none" w:sz="0" w:space="0" w:color="auto"/>
                  </w:divBdr>
                  <w:divsChild>
                    <w:div w:id="712119675">
                      <w:marLeft w:val="0"/>
                      <w:marRight w:val="0"/>
                      <w:marTop w:val="0"/>
                      <w:marBottom w:val="0"/>
                      <w:divBdr>
                        <w:top w:val="none" w:sz="0" w:space="0" w:color="auto"/>
                        <w:left w:val="none" w:sz="0" w:space="0" w:color="auto"/>
                        <w:bottom w:val="none" w:sz="0" w:space="0" w:color="auto"/>
                        <w:right w:val="none" w:sz="0" w:space="0" w:color="auto"/>
                      </w:divBdr>
                    </w:div>
                    <w:div w:id="782724939">
                      <w:marLeft w:val="0"/>
                      <w:marRight w:val="0"/>
                      <w:marTop w:val="0"/>
                      <w:marBottom w:val="0"/>
                      <w:divBdr>
                        <w:top w:val="none" w:sz="0" w:space="0" w:color="auto"/>
                        <w:left w:val="none" w:sz="0" w:space="0" w:color="auto"/>
                        <w:bottom w:val="none" w:sz="0" w:space="0" w:color="auto"/>
                        <w:right w:val="none" w:sz="0" w:space="0" w:color="auto"/>
                      </w:divBdr>
                    </w:div>
                  </w:divsChild>
                </w:div>
                <w:div w:id="951133554">
                  <w:marLeft w:val="0"/>
                  <w:marRight w:val="0"/>
                  <w:marTop w:val="0"/>
                  <w:marBottom w:val="0"/>
                  <w:divBdr>
                    <w:top w:val="none" w:sz="0" w:space="0" w:color="auto"/>
                    <w:left w:val="none" w:sz="0" w:space="0" w:color="auto"/>
                    <w:bottom w:val="none" w:sz="0" w:space="0" w:color="auto"/>
                    <w:right w:val="none" w:sz="0" w:space="0" w:color="auto"/>
                  </w:divBdr>
                  <w:divsChild>
                    <w:div w:id="313992863">
                      <w:marLeft w:val="0"/>
                      <w:marRight w:val="0"/>
                      <w:marTop w:val="0"/>
                      <w:marBottom w:val="0"/>
                      <w:divBdr>
                        <w:top w:val="none" w:sz="0" w:space="0" w:color="auto"/>
                        <w:left w:val="none" w:sz="0" w:space="0" w:color="auto"/>
                        <w:bottom w:val="none" w:sz="0" w:space="0" w:color="auto"/>
                        <w:right w:val="none" w:sz="0" w:space="0" w:color="auto"/>
                      </w:divBdr>
                    </w:div>
                  </w:divsChild>
                </w:div>
                <w:div w:id="1880509402">
                  <w:marLeft w:val="0"/>
                  <w:marRight w:val="0"/>
                  <w:marTop w:val="0"/>
                  <w:marBottom w:val="0"/>
                  <w:divBdr>
                    <w:top w:val="none" w:sz="0" w:space="0" w:color="auto"/>
                    <w:left w:val="none" w:sz="0" w:space="0" w:color="auto"/>
                    <w:bottom w:val="none" w:sz="0" w:space="0" w:color="auto"/>
                    <w:right w:val="none" w:sz="0" w:space="0" w:color="auto"/>
                  </w:divBdr>
                  <w:divsChild>
                    <w:div w:id="676660994">
                      <w:marLeft w:val="0"/>
                      <w:marRight w:val="0"/>
                      <w:marTop w:val="0"/>
                      <w:marBottom w:val="0"/>
                      <w:divBdr>
                        <w:top w:val="none" w:sz="0" w:space="0" w:color="auto"/>
                        <w:left w:val="none" w:sz="0" w:space="0" w:color="auto"/>
                        <w:bottom w:val="none" w:sz="0" w:space="0" w:color="auto"/>
                        <w:right w:val="none" w:sz="0" w:space="0" w:color="auto"/>
                      </w:divBdr>
                    </w:div>
                  </w:divsChild>
                </w:div>
                <w:div w:id="1719089141">
                  <w:marLeft w:val="0"/>
                  <w:marRight w:val="0"/>
                  <w:marTop w:val="0"/>
                  <w:marBottom w:val="0"/>
                  <w:divBdr>
                    <w:top w:val="none" w:sz="0" w:space="0" w:color="auto"/>
                    <w:left w:val="none" w:sz="0" w:space="0" w:color="auto"/>
                    <w:bottom w:val="none" w:sz="0" w:space="0" w:color="auto"/>
                    <w:right w:val="none" w:sz="0" w:space="0" w:color="auto"/>
                  </w:divBdr>
                  <w:divsChild>
                    <w:div w:id="456535439">
                      <w:marLeft w:val="0"/>
                      <w:marRight w:val="0"/>
                      <w:marTop w:val="0"/>
                      <w:marBottom w:val="0"/>
                      <w:divBdr>
                        <w:top w:val="none" w:sz="0" w:space="0" w:color="auto"/>
                        <w:left w:val="none" w:sz="0" w:space="0" w:color="auto"/>
                        <w:bottom w:val="none" w:sz="0" w:space="0" w:color="auto"/>
                        <w:right w:val="none" w:sz="0" w:space="0" w:color="auto"/>
                      </w:divBdr>
                    </w:div>
                  </w:divsChild>
                </w:div>
                <w:div w:id="1404838982">
                  <w:marLeft w:val="0"/>
                  <w:marRight w:val="0"/>
                  <w:marTop w:val="0"/>
                  <w:marBottom w:val="0"/>
                  <w:divBdr>
                    <w:top w:val="none" w:sz="0" w:space="0" w:color="auto"/>
                    <w:left w:val="none" w:sz="0" w:space="0" w:color="auto"/>
                    <w:bottom w:val="none" w:sz="0" w:space="0" w:color="auto"/>
                    <w:right w:val="none" w:sz="0" w:space="0" w:color="auto"/>
                  </w:divBdr>
                  <w:divsChild>
                    <w:div w:id="1103110479">
                      <w:marLeft w:val="0"/>
                      <w:marRight w:val="0"/>
                      <w:marTop w:val="0"/>
                      <w:marBottom w:val="0"/>
                      <w:divBdr>
                        <w:top w:val="none" w:sz="0" w:space="0" w:color="auto"/>
                        <w:left w:val="none" w:sz="0" w:space="0" w:color="auto"/>
                        <w:bottom w:val="none" w:sz="0" w:space="0" w:color="auto"/>
                        <w:right w:val="none" w:sz="0" w:space="0" w:color="auto"/>
                      </w:divBdr>
                    </w:div>
                  </w:divsChild>
                </w:div>
                <w:div w:id="813257758">
                  <w:marLeft w:val="0"/>
                  <w:marRight w:val="0"/>
                  <w:marTop w:val="0"/>
                  <w:marBottom w:val="0"/>
                  <w:divBdr>
                    <w:top w:val="none" w:sz="0" w:space="0" w:color="auto"/>
                    <w:left w:val="none" w:sz="0" w:space="0" w:color="auto"/>
                    <w:bottom w:val="none" w:sz="0" w:space="0" w:color="auto"/>
                    <w:right w:val="none" w:sz="0" w:space="0" w:color="auto"/>
                  </w:divBdr>
                  <w:divsChild>
                    <w:div w:id="855845719">
                      <w:marLeft w:val="0"/>
                      <w:marRight w:val="0"/>
                      <w:marTop w:val="0"/>
                      <w:marBottom w:val="0"/>
                      <w:divBdr>
                        <w:top w:val="none" w:sz="0" w:space="0" w:color="auto"/>
                        <w:left w:val="none" w:sz="0" w:space="0" w:color="auto"/>
                        <w:bottom w:val="none" w:sz="0" w:space="0" w:color="auto"/>
                        <w:right w:val="none" w:sz="0" w:space="0" w:color="auto"/>
                      </w:divBdr>
                    </w:div>
                  </w:divsChild>
                </w:div>
                <w:div w:id="2011984685">
                  <w:marLeft w:val="0"/>
                  <w:marRight w:val="0"/>
                  <w:marTop w:val="0"/>
                  <w:marBottom w:val="0"/>
                  <w:divBdr>
                    <w:top w:val="none" w:sz="0" w:space="0" w:color="auto"/>
                    <w:left w:val="none" w:sz="0" w:space="0" w:color="auto"/>
                    <w:bottom w:val="none" w:sz="0" w:space="0" w:color="auto"/>
                    <w:right w:val="none" w:sz="0" w:space="0" w:color="auto"/>
                  </w:divBdr>
                  <w:divsChild>
                    <w:div w:id="319890381">
                      <w:marLeft w:val="0"/>
                      <w:marRight w:val="0"/>
                      <w:marTop w:val="0"/>
                      <w:marBottom w:val="0"/>
                      <w:divBdr>
                        <w:top w:val="none" w:sz="0" w:space="0" w:color="auto"/>
                        <w:left w:val="none" w:sz="0" w:space="0" w:color="auto"/>
                        <w:bottom w:val="none" w:sz="0" w:space="0" w:color="auto"/>
                        <w:right w:val="none" w:sz="0" w:space="0" w:color="auto"/>
                      </w:divBdr>
                    </w:div>
                  </w:divsChild>
                </w:div>
                <w:div w:id="1279943959">
                  <w:marLeft w:val="0"/>
                  <w:marRight w:val="0"/>
                  <w:marTop w:val="0"/>
                  <w:marBottom w:val="0"/>
                  <w:divBdr>
                    <w:top w:val="none" w:sz="0" w:space="0" w:color="auto"/>
                    <w:left w:val="none" w:sz="0" w:space="0" w:color="auto"/>
                    <w:bottom w:val="none" w:sz="0" w:space="0" w:color="auto"/>
                    <w:right w:val="none" w:sz="0" w:space="0" w:color="auto"/>
                  </w:divBdr>
                  <w:divsChild>
                    <w:div w:id="511725822">
                      <w:marLeft w:val="0"/>
                      <w:marRight w:val="0"/>
                      <w:marTop w:val="0"/>
                      <w:marBottom w:val="0"/>
                      <w:divBdr>
                        <w:top w:val="none" w:sz="0" w:space="0" w:color="auto"/>
                        <w:left w:val="none" w:sz="0" w:space="0" w:color="auto"/>
                        <w:bottom w:val="none" w:sz="0" w:space="0" w:color="auto"/>
                        <w:right w:val="none" w:sz="0" w:space="0" w:color="auto"/>
                      </w:divBdr>
                    </w:div>
                  </w:divsChild>
                </w:div>
                <w:div w:id="502666579">
                  <w:marLeft w:val="0"/>
                  <w:marRight w:val="0"/>
                  <w:marTop w:val="0"/>
                  <w:marBottom w:val="0"/>
                  <w:divBdr>
                    <w:top w:val="none" w:sz="0" w:space="0" w:color="auto"/>
                    <w:left w:val="none" w:sz="0" w:space="0" w:color="auto"/>
                    <w:bottom w:val="none" w:sz="0" w:space="0" w:color="auto"/>
                    <w:right w:val="none" w:sz="0" w:space="0" w:color="auto"/>
                  </w:divBdr>
                  <w:divsChild>
                    <w:div w:id="1174613706">
                      <w:marLeft w:val="0"/>
                      <w:marRight w:val="0"/>
                      <w:marTop w:val="0"/>
                      <w:marBottom w:val="0"/>
                      <w:divBdr>
                        <w:top w:val="none" w:sz="0" w:space="0" w:color="auto"/>
                        <w:left w:val="none" w:sz="0" w:space="0" w:color="auto"/>
                        <w:bottom w:val="none" w:sz="0" w:space="0" w:color="auto"/>
                        <w:right w:val="none" w:sz="0" w:space="0" w:color="auto"/>
                      </w:divBdr>
                    </w:div>
                  </w:divsChild>
                </w:div>
                <w:div w:id="886339212">
                  <w:marLeft w:val="0"/>
                  <w:marRight w:val="0"/>
                  <w:marTop w:val="0"/>
                  <w:marBottom w:val="0"/>
                  <w:divBdr>
                    <w:top w:val="none" w:sz="0" w:space="0" w:color="auto"/>
                    <w:left w:val="none" w:sz="0" w:space="0" w:color="auto"/>
                    <w:bottom w:val="none" w:sz="0" w:space="0" w:color="auto"/>
                    <w:right w:val="none" w:sz="0" w:space="0" w:color="auto"/>
                  </w:divBdr>
                  <w:divsChild>
                    <w:div w:id="644622740">
                      <w:marLeft w:val="0"/>
                      <w:marRight w:val="0"/>
                      <w:marTop w:val="0"/>
                      <w:marBottom w:val="0"/>
                      <w:divBdr>
                        <w:top w:val="none" w:sz="0" w:space="0" w:color="auto"/>
                        <w:left w:val="none" w:sz="0" w:space="0" w:color="auto"/>
                        <w:bottom w:val="none" w:sz="0" w:space="0" w:color="auto"/>
                        <w:right w:val="none" w:sz="0" w:space="0" w:color="auto"/>
                      </w:divBdr>
                    </w:div>
                  </w:divsChild>
                </w:div>
                <w:div w:id="1228225499">
                  <w:marLeft w:val="0"/>
                  <w:marRight w:val="0"/>
                  <w:marTop w:val="0"/>
                  <w:marBottom w:val="0"/>
                  <w:divBdr>
                    <w:top w:val="none" w:sz="0" w:space="0" w:color="auto"/>
                    <w:left w:val="none" w:sz="0" w:space="0" w:color="auto"/>
                    <w:bottom w:val="none" w:sz="0" w:space="0" w:color="auto"/>
                    <w:right w:val="none" w:sz="0" w:space="0" w:color="auto"/>
                  </w:divBdr>
                  <w:divsChild>
                    <w:div w:id="315231832">
                      <w:marLeft w:val="0"/>
                      <w:marRight w:val="0"/>
                      <w:marTop w:val="0"/>
                      <w:marBottom w:val="0"/>
                      <w:divBdr>
                        <w:top w:val="none" w:sz="0" w:space="0" w:color="auto"/>
                        <w:left w:val="none" w:sz="0" w:space="0" w:color="auto"/>
                        <w:bottom w:val="none" w:sz="0" w:space="0" w:color="auto"/>
                        <w:right w:val="none" w:sz="0" w:space="0" w:color="auto"/>
                      </w:divBdr>
                    </w:div>
                  </w:divsChild>
                </w:div>
                <w:div w:id="565527762">
                  <w:marLeft w:val="0"/>
                  <w:marRight w:val="0"/>
                  <w:marTop w:val="0"/>
                  <w:marBottom w:val="0"/>
                  <w:divBdr>
                    <w:top w:val="none" w:sz="0" w:space="0" w:color="auto"/>
                    <w:left w:val="none" w:sz="0" w:space="0" w:color="auto"/>
                    <w:bottom w:val="none" w:sz="0" w:space="0" w:color="auto"/>
                    <w:right w:val="none" w:sz="0" w:space="0" w:color="auto"/>
                  </w:divBdr>
                  <w:divsChild>
                    <w:div w:id="1209301728">
                      <w:marLeft w:val="0"/>
                      <w:marRight w:val="0"/>
                      <w:marTop w:val="0"/>
                      <w:marBottom w:val="0"/>
                      <w:divBdr>
                        <w:top w:val="none" w:sz="0" w:space="0" w:color="auto"/>
                        <w:left w:val="none" w:sz="0" w:space="0" w:color="auto"/>
                        <w:bottom w:val="none" w:sz="0" w:space="0" w:color="auto"/>
                        <w:right w:val="none" w:sz="0" w:space="0" w:color="auto"/>
                      </w:divBdr>
                    </w:div>
                  </w:divsChild>
                </w:div>
                <w:div w:id="424573964">
                  <w:marLeft w:val="0"/>
                  <w:marRight w:val="0"/>
                  <w:marTop w:val="0"/>
                  <w:marBottom w:val="0"/>
                  <w:divBdr>
                    <w:top w:val="none" w:sz="0" w:space="0" w:color="auto"/>
                    <w:left w:val="none" w:sz="0" w:space="0" w:color="auto"/>
                    <w:bottom w:val="none" w:sz="0" w:space="0" w:color="auto"/>
                    <w:right w:val="none" w:sz="0" w:space="0" w:color="auto"/>
                  </w:divBdr>
                  <w:divsChild>
                    <w:div w:id="1494878019">
                      <w:marLeft w:val="0"/>
                      <w:marRight w:val="0"/>
                      <w:marTop w:val="0"/>
                      <w:marBottom w:val="0"/>
                      <w:divBdr>
                        <w:top w:val="none" w:sz="0" w:space="0" w:color="auto"/>
                        <w:left w:val="none" w:sz="0" w:space="0" w:color="auto"/>
                        <w:bottom w:val="none" w:sz="0" w:space="0" w:color="auto"/>
                        <w:right w:val="none" w:sz="0" w:space="0" w:color="auto"/>
                      </w:divBdr>
                    </w:div>
                  </w:divsChild>
                </w:div>
                <w:div w:id="915437994">
                  <w:marLeft w:val="0"/>
                  <w:marRight w:val="0"/>
                  <w:marTop w:val="0"/>
                  <w:marBottom w:val="0"/>
                  <w:divBdr>
                    <w:top w:val="none" w:sz="0" w:space="0" w:color="auto"/>
                    <w:left w:val="none" w:sz="0" w:space="0" w:color="auto"/>
                    <w:bottom w:val="none" w:sz="0" w:space="0" w:color="auto"/>
                    <w:right w:val="none" w:sz="0" w:space="0" w:color="auto"/>
                  </w:divBdr>
                  <w:divsChild>
                    <w:div w:id="352340138">
                      <w:marLeft w:val="0"/>
                      <w:marRight w:val="0"/>
                      <w:marTop w:val="0"/>
                      <w:marBottom w:val="0"/>
                      <w:divBdr>
                        <w:top w:val="none" w:sz="0" w:space="0" w:color="auto"/>
                        <w:left w:val="none" w:sz="0" w:space="0" w:color="auto"/>
                        <w:bottom w:val="none" w:sz="0" w:space="0" w:color="auto"/>
                        <w:right w:val="none" w:sz="0" w:space="0" w:color="auto"/>
                      </w:divBdr>
                    </w:div>
                  </w:divsChild>
                </w:div>
                <w:div w:id="1407142075">
                  <w:marLeft w:val="0"/>
                  <w:marRight w:val="0"/>
                  <w:marTop w:val="0"/>
                  <w:marBottom w:val="0"/>
                  <w:divBdr>
                    <w:top w:val="none" w:sz="0" w:space="0" w:color="auto"/>
                    <w:left w:val="none" w:sz="0" w:space="0" w:color="auto"/>
                    <w:bottom w:val="none" w:sz="0" w:space="0" w:color="auto"/>
                    <w:right w:val="none" w:sz="0" w:space="0" w:color="auto"/>
                  </w:divBdr>
                  <w:divsChild>
                    <w:div w:id="557932796">
                      <w:marLeft w:val="0"/>
                      <w:marRight w:val="0"/>
                      <w:marTop w:val="0"/>
                      <w:marBottom w:val="0"/>
                      <w:divBdr>
                        <w:top w:val="none" w:sz="0" w:space="0" w:color="auto"/>
                        <w:left w:val="none" w:sz="0" w:space="0" w:color="auto"/>
                        <w:bottom w:val="none" w:sz="0" w:space="0" w:color="auto"/>
                        <w:right w:val="none" w:sz="0" w:space="0" w:color="auto"/>
                      </w:divBdr>
                    </w:div>
                  </w:divsChild>
                </w:div>
                <w:div w:id="667252922">
                  <w:marLeft w:val="0"/>
                  <w:marRight w:val="0"/>
                  <w:marTop w:val="0"/>
                  <w:marBottom w:val="0"/>
                  <w:divBdr>
                    <w:top w:val="none" w:sz="0" w:space="0" w:color="auto"/>
                    <w:left w:val="none" w:sz="0" w:space="0" w:color="auto"/>
                    <w:bottom w:val="none" w:sz="0" w:space="0" w:color="auto"/>
                    <w:right w:val="none" w:sz="0" w:space="0" w:color="auto"/>
                  </w:divBdr>
                  <w:divsChild>
                    <w:div w:id="1367675723">
                      <w:marLeft w:val="0"/>
                      <w:marRight w:val="0"/>
                      <w:marTop w:val="0"/>
                      <w:marBottom w:val="0"/>
                      <w:divBdr>
                        <w:top w:val="none" w:sz="0" w:space="0" w:color="auto"/>
                        <w:left w:val="none" w:sz="0" w:space="0" w:color="auto"/>
                        <w:bottom w:val="none" w:sz="0" w:space="0" w:color="auto"/>
                        <w:right w:val="none" w:sz="0" w:space="0" w:color="auto"/>
                      </w:divBdr>
                    </w:div>
                  </w:divsChild>
                </w:div>
                <w:div w:id="1208908121">
                  <w:marLeft w:val="0"/>
                  <w:marRight w:val="0"/>
                  <w:marTop w:val="0"/>
                  <w:marBottom w:val="0"/>
                  <w:divBdr>
                    <w:top w:val="none" w:sz="0" w:space="0" w:color="auto"/>
                    <w:left w:val="none" w:sz="0" w:space="0" w:color="auto"/>
                    <w:bottom w:val="none" w:sz="0" w:space="0" w:color="auto"/>
                    <w:right w:val="none" w:sz="0" w:space="0" w:color="auto"/>
                  </w:divBdr>
                  <w:divsChild>
                    <w:div w:id="555774886">
                      <w:marLeft w:val="0"/>
                      <w:marRight w:val="0"/>
                      <w:marTop w:val="0"/>
                      <w:marBottom w:val="0"/>
                      <w:divBdr>
                        <w:top w:val="none" w:sz="0" w:space="0" w:color="auto"/>
                        <w:left w:val="none" w:sz="0" w:space="0" w:color="auto"/>
                        <w:bottom w:val="none" w:sz="0" w:space="0" w:color="auto"/>
                        <w:right w:val="none" w:sz="0" w:space="0" w:color="auto"/>
                      </w:divBdr>
                    </w:div>
                  </w:divsChild>
                </w:div>
                <w:div w:id="1773355872">
                  <w:marLeft w:val="0"/>
                  <w:marRight w:val="0"/>
                  <w:marTop w:val="0"/>
                  <w:marBottom w:val="0"/>
                  <w:divBdr>
                    <w:top w:val="none" w:sz="0" w:space="0" w:color="auto"/>
                    <w:left w:val="none" w:sz="0" w:space="0" w:color="auto"/>
                    <w:bottom w:val="none" w:sz="0" w:space="0" w:color="auto"/>
                    <w:right w:val="none" w:sz="0" w:space="0" w:color="auto"/>
                  </w:divBdr>
                  <w:divsChild>
                    <w:div w:id="18749985">
                      <w:marLeft w:val="0"/>
                      <w:marRight w:val="0"/>
                      <w:marTop w:val="0"/>
                      <w:marBottom w:val="0"/>
                      <w:divBdr>
                        <w:top w:val="none" w:sz="0" w:space="0" w:color="auto"/>
                        <w:left w:val="none" w:sz="0" w:space="0" w:color="auto"/>
                        <w:bottom w:val="none" w:sz="0" w:space="0" w:color="auto"/>
                        <w:right w:val="none" w:sz="0" w:space="0" w:color="auto"/>
                      </w:divBdr>
                    </w:div>
                  </w:divsChild>
                </w:div>
                <w:div w:id="563874552">
                  <w:marLeft w:val="0"/>
                  <w:marRight w:val="0"/>
                  <w:marTop w:val="0"/>
                  <w:marBottom w:val="0"/>
                  <w:divBdr>
                    <w:top w:val="none" w:sz="0" w:space="0" w:color="auto"/>
                    <w:left w:val="none" w:sz="0" w:space="0" w:color="auto"/>
                    <w:bottom w:val="none" w:sz="0" w:space="0" w:color="auto"/>
                    <w:right w:val="none" w:sz="0" w:space="0" w:color="auto"/>
                  </w:divBdr>
                  <w:divsChild>
                    <w:div w:id="1567836539">
                      <w:marLeft w:val="0"/>
                      <w:marRight w:val="0"/>
                      <w:marTop w:val="0"/>
                      <w:marBottom w:val="0"/>
                      <w:divBdr>
                        <w:top w:val="none" w:sz="0" w:space="0" w:color="auto"/>
                        <w:left w:val="none" w:sz="0" w:space="0" w:color="auto"/>
                        <w:bottom w:val="none" w:sz="0" w:space="0" w:color="auto"/>
                        <w:right w:val="none" w:sz="0" w:space="0" w:color="auto"/>
                      </w:divBdr>
                    </w:div>
                  </w:divsChild>
                </w:div>
                <w:div w:id="1806463213">
                  <w:marLeft w:val="0"/>
                  <w:marRight w:val="0"/>
                  <w:marTop w:val="0"/>
                  <w:marBottom w:val="0"/>
                  <w:divBdr>
                    <w:top w:val="none" w:sz="0" w:space="0" w:color="auto"/>
                    <w:left w:val="none" w:sz="0" w:space="0" w:color="auto"/>
                    <w:bottom w:val="none" w:sz="0" w:space="0" w:color="auto"/>
                    <w:right w:val="none" w:sz="0" w:space="0" w:color="auto"/>
                  </w:divBdr>
                  <w:divsChild>
                    <w:div w:id="1349215308">
                      <w:marLeft w:val="0"/>
                      <w:marRight w:val="0"/>
                      <w:marTop w:val="0"/>
                      <w:marBottom w:val="0"/>
                      <w:divBdr>
                        <w:top w:val="none" w:sz="0" w:space="0" w:color="auto"/>
                        <w:left w:val="none" w:sz="0" w:space="0" w:color="auto"/>
                        <w:bottom w:val="none" w:sz="0" w:space="0" w:color="auto"/>
                        <w:right w:val="none" w:sz="0" w:space="0" w:color="auto"/>
                      </w:divBdr>
                    </w:div>
                  </w:divsChild>
                </w:div>
                <w:div w:id="297956886">
                  <w:marLeft w:val="0"/>
                  <w:marRight w:val="0"/>
                  <w:marTop w:val="0"/>
                  <w:marBottom w:val="0"/>
                  <w:divBdr>
                    <w:top w:val="none" w:sz="0" w:space="0" w:color="auto"/>
                    <w:left w:val="none" w:sz="0" w:space="0" w:color="auto"/>
                    <w:bottom w:val="none" w:sz="0" w:space="0" w:color="auto"/>
                    <w:right w:val="none" w:sz="0" w:space="0" w:color="auto"/>
                  </w:divBdr>
                  <w:divsChild>
                    <w:div w:id="1336034142">
                      <w:marLeft w:val="0"/>
                      <w:marRight w:val="0"/>
                      <w:marTop w:val="0"/>
                      <w:marBottom w:val="0"/>
                      <w:divBdr>
                        <w:top w:val="none" w:sz="0" w:space="0" w:color="auto"/>
                        <w:left w:val="none" w:sz="0" w:space="0" w:color="auto"/>
                        <w:bottom w:val="none" w:sz="0" w:space="0" w:color="auto"/>
                        <w:right w:val="none" w:sz="0" w:space="0" w:color="auto"/>
                      </w:divBdr>
                    </w:div>
                  </w:divsChild>
                </w:div>
                <w:div w:id="869953684">
                  <w:marLeft w:val="0"/>
                  <w:marRight w:val="0"/>
                  <w:marTop w:val="0"/>
                  <w:marBottom w:val="0"/>
                  <w:divBdr>
                    <w:top w:val="none" w:sz="0" w:space="0" w:color="auto"/>
                    <w:left w:val="none" w:sz="0" w:space="0" w:color="auto"/>
                    <w:bottom w:val="none" w:sz="0" w:space="0" w:color="auto"/>
                    <w:right w:val="none" w:sz="0" w:space="0" w:color="auto"/>
                  </w:divBdr>
                  <w:divsChild>
                    <w:div w:id="1632862098">
                      <w:marLeft w:val="0"/>
                      <w:marRight w:val="0"/>
                      <w:marTop w:val="0"/>
                      <w:marBottom w:val="0"/>
                      <w:divBdr>
                        <w:top w:val="none" w:sz="0" w:space="0" w:color="auto"/>
                        <w:left w:val="none" w:sz="0" w:space="0" w:color="auto"/>
                        <w:bottom w:val="none" w:sz="0" w:space="0" w:color="auto"/>
                        <w:right w:val="none" w:sz="0" w:space="0" w:color="auto"/>
                      </w:divBdr>
                    </w:div>
                  </w:divsChild>
                </w:div>
                <w:div w:id="1462111339">
                  <w:marLeft w:val="0"/>
                  <w:marRight w:val="0"/>
                  <w:marTop w:val="0"/>
                  <w:marBottom w:val="0"/>
                  <w:divBdr>
                    <w:top w:val="none" w:sz="0" w:space="0" w:color="auto"/>
                    <w:left w:val="none" w:sz="0" w:space="0" w:color="auto"/>
                    <w:bottom w:val="none" w:sz="0" w:space="0" w:color="auto"/>
                    <w:right w:val="none" w:sz="0" w:space="0" w:color="auto"/>
                  </w:divBdr>
                  <w:divsChild>
                    <w:div w:id="190798933">
                      <w:marLeft w:val="0"/>
                      <w:marRight w:val="0"/>
                      <w:marTop w:val="0"/>
                      <w:marBottom w:val="0"/>
                      <w:divBdr>
                        <w:top w:val="none" w:sz="0" w:space="0" w:color="auto"/>
                        <w:left w:val="none" w:sz="0" w:space="0" w:color="auto"/>
                        <w:bottom w:val="none" w:sz="0" w:space="0" w:color="auto"/>
                        <w:right w:val="none" w:sz="0" w:space="0" w:color="auto"/>
                      </w:divBdr>
                    </w:div>
                  </w:divsChild>
                </w:div>
                <w:div w:id="1432893772">
                  <w:marLeft w:val="0"/>
                  <w:marRight w:val="0"/>
                  <w:marTop w:val="0"/>
                  <w:marBottom w:val="0"/>
                  <w:divBdr>
                    <w:top w:val="none" w:sz="0" w:space="0" w:color="auto"/>
                    <w:left w:val="none" w:sz="0" w:space="0" w:color="auto"/>
                    <w:bottom w:val="none" w:sz="0" w:space="0" w:color="auto"/>
                    <w:right w:val="none" w:sz="0" w:space="0" w:color="auto"/>
                  </w:divBdr>
                  <w:divsChild>
                    <w:div w:id="1628732200">
                      <w:marLeft w:val="0"/>
                      <w:marRight w:val="0"/>
                      <w:marTop w:val="0"/>
                      <w:marBottom w:val="0"/>
                      <w:divBdr>
                        <w:top w:val="none" w:sz="0" w:space="0" w:color="auto"/>
                        <w:left w:val="none" w:sz="0" w:space="0" w:color="auto"/>
                        <w:bottom w:val="none" w:sz="0" w:space="0" w:color="auto"/>
                        <w:right w:val="none" w:sz="0" w:space="0" w:color="auto"/>
                      </w:divBdr>
                    </w:div>
                  </w:divsChild>
                </w:div>
                <w:div w:id="1417551422">
                  <w:marLeft w:val="0"/>
                  <w:marRight w:val="0"/>
                  <w:marTop w:val="0"/>
                  <w:marBottom w:val="0"/>
                  <w:divBdr>
                    <w:top w:val="none" w:sz="0" w:space="0" w:color="auto"/>
                    <w:left w:val="none" w:sz="0" w:space="0" w:color="auto"/>
                    <w:bottom w:val="none" w:sz="0" w:space="0" w:color="auto"/>
                    <w:right w:val="none" w:sz="0" w:space="0" w:color="auto"/>
                  </w:divBdr>
                  <w:divsChild>
                    <w:div w:id="879711503">
                      <w:marLeft w:val="0"/>
                      <w:marRight w:val="0"/>
                      <w:marTop w:val="0"/>
                      <w:marBottom w:val="0"/>
                      <w:divBdr>
                        <w:top w:val="none" w:sz="0" w:space="0" w:color="auto"/>
                        <w:left w:val="none" w:sz="0" w:space="0" w:color="auto"/>
                        <w:bottom w:val="none" w:sz="0" w:space="0" w:color="auto"/>
                        <w:right w:val="none" w:sz="0" w:space="0" w:color="auto"/>
                      </w:divBdr>
                    </w:div>
                    <w:div w:id="782962614">
                      <w:marLeft w:val="0"/>
                      <w:marRight w:val="0"/>
                      <w:marTop w:val="0"/>
                      <w:marBottom w:val="0"/>
                      <w:divBdr>
                        <w:top w:val="none" w:sz="0" w:space="0" w:color="auto"/>
                        <w:left w:val="none" w:sz="0" w:space="0" w:color="auto"/>
                        <w:bottom w:val="none" w:sz="0" w:space="0" w:color="auto"/>
                        <w:right w:val="none" w:sz="0" w:space="0" w:color="auto"/>
                      </w:divBdr>
                    </w:div>
                  </w:divsChild>
                </w:div>
                <w:div w:id="996614058">
                  <w:marLeft w:val="0"/>
                  <w:marRight w:val="0"/>
                  <w:marTop w:val="0"/>
                  <w:marBottom w:val="0"/>
                  <w:divBdr>
                    <w:top w:val="none" w:sz="0" w:space="0" w:color="auto"/>
                    <w:left w:val="none" w:sz="0" w:space="0" w:color="auto"/>
                    <w:bottom w:val="none" w:sz="0" w:space="0" w:color="auto"/>
                    <w:right w:val="none" w:sz="0" w:space="0" w:color="auto"/>
                  </w:divBdr>
                  <w:divsChild>
                    <w:div w:id="1046956395">
                      <w:marLeft w:val="0"/>
                      <w:marRight w:val="0"/>
                      <w:marTop w:val="0"/>
                      <w:marBottom w:val="0"/>
                      <w:divBdr>
                        <w:top w:val="none" w:sz="0" w:space="0" w:color="auto"/>
                        <w:left w:val="none" w:sz="0" w:space="0" w:color="auto"/>
                        <w:bottom w:val="none" w:sz="0" w:space="0" w:color="auto"/>
                        <w:right w:val="none" w:sz="0" w:space="0" w:color="auto"/>
                      </w:divBdr>
                    </w:div>
                  </w:divsChild>
                </w:div>
                <w:div w:id="2049909067">
                  <w:marLeft w:val="0"/>
                  <w:marRight w:val="0"/>
                  <w:marTop w:val="0"/>
                  <w:marBottom w:val="0"/>
                  <w:divBdr>
                    <w:top w:val="none" w:sz="0" w:space="0" w:color="auto"/>
                    <w:left w:val="none" w:sz="0" w:space="0" w:color="auto"/>
                    <w:bottom w:val="none" w:sz="0" w:space="0" w:color="auto"/>
                    <w:right w:val="none" w:sz="0" w:space="0" w:color="auto"/>
                  </w:divBdr>
                  <w:divsChild>
                    <w:div w:id="1045567980">
                      <w:marLeft w:val="0"/>
                      <w:marRight w:val="0"/>
                      <w:marTop w:val="0"/>
                      <w:marBottom w:val="0"/>
                      <w:divBdr>
                        <w:top w:val="none" w:sz="0" w:space="0" w:color="auto"/>
                        <w:left w:val="none" w:sz="0" w:space="0" w:color="auto"/>
                        <w:bottom w:val="none" w:sz="0" w:space="0" w:color="auto"/>
                        <w:right w:val="none" w:sz="0" w:space="0" w:color="auto"/>
                      </w:divBdr>
                    </w:div>
                  </w:divsChild>
                </w:div>
                <w:div w:id="146629559">
                  <w:marLeft w:val="0"/>
                  <w:marRight w:val="0"/>
                  <w:marTop w:val="0"/>
                  <w:marBottom w:val="0"/>
                  <w:divBdr>
                    <w:top w:val="none" w:sz="0" w:space="0" w:color="auto"/>
                    <w:left w:val="none" w:sz="0" w:space="0" w:color="auto"/>
                    <w:bottom w:val="none" w:sz="0" w:space="0" w:color="auto"/>
                    <w:right w:val="none" w:sz="0" w:space="0" w:color="auto"/>
                  </w:divBdr>
                  <w:divsChild>
                    <w:div w:id="1064333373">
                      <w:marLeft w:val="0"/>
                      <w:marRight w:val="0"/>
                      <w:marTop w:val="0"/>
                      <w:marBottom w:val="0"/>
                      <w:divBdr>
                        <w:top w:val="none" w:sz="0" w:space="0" w:color="auto"/>
                        <w:left w:val="none" w:sz="0" w:space="0" w:color="auto"/>
                        <w:bottom w:val="none" w:sz="0" w:space="0" w:color="auto"/>
                        <w:right w:val="none" w:sz="0" w:space="0" w:color="auto"/>
                      </w:divBdr>
                    </w:div>
                  </w:divsChild>
                </w:div>
                <w:div w:id="1518763695">
                  <w:marLeft w:val="0"/>
                  <w:marRight w:val="0"/>
                  <w:marTop w:val="0"/>
                  <w:marBottom w:val="0"/>
                  <w:divBdr>
                    <w:top w:val="none" w:sz="0" w:space="0" w:color="auto"/>
                    <w:left w:val="none" w:sz="0" w:space="0" w:color="auto"/>
                    <w:bottom w:val="none" w:sz="0" w:space="0" w:color="auto"/>
                    <w:right w:val="none" w:sz="0" w:space="0" w:color="auto"/>
                  </w:divBdr>
                  <w:divsChild>
                    <w:div w:id="363866748">
                      <w:marLeft w:val="0"/>
                      <w:marRight w:val="0"/>
                      <w:marTop w:val="0"/>
                      <w:marBottom w:val="0"/>
                      <w:divBdr>
                        <w:top w:val="none" w:sz="0" w:space="0" w:color="auto"/>
                        <w:left w:val="none" w:sz="0" w:space="0" w:color="auto"/>
                        <w:bottom w:val="none" w:sz="0" w:space="0" w:color="auto"/>
                        <w:right w:val="none" w:sz="0" w:space="0" w:color="auto"/>
                      </w:divBdr>
                    </w:div>
                  </w:divsChild>
                </w:div>
                <w:div w:id="1899626873">
                  <w:marLeft w:val="0"/>
                  <w:marRight w:val="0"/>
                  <w:marTop w:val="0"/>
                  <w:marBottom w:val="0"/>
                  <w:divBdr>
                    <w:top w:val="none" w:sz="0" w:space="0" w:color="auto"/>
                    <w:left w:val="none" w:sz="0" w:space="0" w:color="auto"/>
                    <w:bottom w:val="none" w:sz="0" w:space="0" w:color="auto"/>
                    <w:right w:val="none" w:sz="0" w:space="0" w:color="auto"/>
                  </w:divBdr>
                  <w:divsChild>
                    <w:div w:id="811556079">
                      <w:marLeft w:val="0"/>
                      <w:marRight w:val="0"/>
                      <w:marTop w:val="0"/>
                      <w:marBottom w:val="0"/>
                      <w:divBdr>
                        <w:top w:val="none" w:sz="0" w:space="0" w:color="auto"/>
                        <w:left w:val="none" w:sz="0" w:space="0" w:color="auto"/>
                        <w:bottom w:val="none" w:sz="0" w:space="0" w:color="auto"/>
                        <w:right w:val="none" w:sz="0" w:space="0" w:color="auto"/>
                      </w:divBdr>
                    </w:div>
                  </w:divsChild>
                </w:div>
                <w:div w:id="354382864">
                  <w:marLeft w:val="0"/>
                  <w:marRight w:val="0"/>
                  <w:marTop w:val="0"/>
                  <w:marBottom w:val="0"/>
                  <w:divBdr>
                    <w:top w:val="none" w:sz="0" w:space="0" w:color="auto"/>
                    <w:left w:val="none" w:sz="0" w:space="0" w:color="auto"/>
                    <w:bottom w:val="none" w:sz="0" w:space="0" w:color="auto"/>
                    <w:right w:val="none" w:sz="0" w:space="0" w:color="auto"/>
                  </w:divBdr>
                  <w:divsChild>
                    <w:div w:id="2077167637">
                      <w:marLeft w:val="0"/>
                      <w:marRight w:val="0"/>
                      <w:marTop w:val="0"/>
                      <w:marBottom w:val="0"/>
                      <w:divBdr>
                        <w:top w:val="none" w:sz="0" w:space="0" w:color="auto"/>
                        <w:left w:val="none" w:sz="0" w:space="0" w:color="auto"/>
                        <w:bottom w:val="none" w:sz="0" w:space="0" w:color="auto"/>
                        <w:right w:val="none" w:sz="0" w:space="0" w:color="auto"/>
                      </w:divBdr>
                    </w:div>
                  </w:divsChild>
                </w:div>
                <w:div w:id="1816869943">
                  <w:marLeft w:val="0"/>
                  <w:marRight w:val="0"/>
                  <w:marTop w:val="0"/>
                  <w:marBottom w:val="0"/>
                  <w:divBdr>
                    <w:top w:val="none" w:sz="0" w:space="0" w:color="auto"/>
                    <w:left w:val="none" w:sz="0" w:space="0" w:color="auto"/>
                    <w:bottom w:val="none" w:sz="0" w:space="0" w:color="auto"/>
                    <w:right w:val="none" w:sz="0" w:space="0" w:color="auto"/>
                  </w:divBdr>
                  <w:divsChild>
                    <w:div w:id="980498552">
                      <w:marLeft w:val="0"/>
                      <w:marRight w:val="0"/>
                      <w:marTop w:val="0"/>
                      <w:marBottom w:val="0"/>
                      <w:divBdr>
                        <w:top w:val="none" w:sz="0" w:space="0" w:color="auto"/>
                        <w:left w:val="none" w:sz="0" w:space="0" w:color="auto"/>
                        <w:bottom w:val="none" w:sz="0" w:space="0" w:color="auto"/>
                        <w:right w:val="none" w:sz="0" w:space="0" w:color="auto"/>
                      </w:divBdr>
                    </w:div>
                  </w:divsChild>
                </w:div>
                <w:div w:id="1237545604">
                  <w:marLeft w:val="0"/>
                  <w:marRight w:val="0"/>
                  <w:marTop w:val="0"/>
                  <w:marBottom w:val="0"/>
                  <w:divBdr>
                    <w:top w:val="none" w:sz="0" w:space="0" w:color="auto"/>
                    <w:left w:val="none" w:sz="0" w:space="0" w:color="auto"/>
                    <w:bottom w:val="none" w:sz="0" w:space="0" w:color="auto"/>
                    <w:right w:val="none" w:sz="0" w:space="0" w:color="auto"/>
                  </w:divBdr>
                  <w:divsChild>
                    <w:div w:id="615527106">
                      <w:marLeft w:val="0"/>
                      <w:marRight w:val="0"/>
                      <w:marTop w:val="0"/>
                      <w:marBottom w:val="0"/>
                      <w:divBdr>
                        <w:top w:val="none" w:sz="0" w:space="0" w:color="auto"/>
                        <w:left w:val="none" w:sz="0" w:space="0" w:color="auto"/>
                        <w:bottom w:val="none" w:sz="0" w:space="0" w:color="auto"/>
                        <w:right w:val="none" w:sz="0" w:space="0" w:color="auto"/>
                      </w:divBdr>
                    </w:div>
                  </w:divsChild>
                </w:div>
                <w:div w:id="1109085864">
                  <w:marLeft w:val="0"/>
                  <w:marRight w:val="0"/>
                  <w:marTop w:val="0"/>
                  <w:marBottom w:val="0"/>
                  <w:divBdr>
                    <w:top w:val="none" w:sz="0" w:space="0" w:color="auto"/>
                    <w:left w:val="none" w:sz="0" w:space="0" w:color="auto"/>
                    <w:bottom w:val="none" w:sz="0" w:space="0" w:color="auto"/>
                    <w:right w:val="none" w:sz="0" w:space="0" w:color="auto"/>
                  </w:divBdr>
                  <w:divsChild>
                    <w:div w:id="1528332075">
                      <w:marLeft w:val="0"/>
                      <w:marRight w:val="0"/>
                      <w:marTop w:val="0"/>
                      <w:marBottom w:val="0"/>
                      <w:divBdr>
                        <w:top w:val="none" w:sz="0" w:space="0" w:color="auto"/>
                        <w:left w:val="none" w:sz="0" w:space="0" w:color="auto"/>
                        <w:bottom w:val="none" w:sz="0" w:space="0" w:color="auto"/>
                        <w:right w:val="none" w:sz="0" w:space="0" w:color="auto"/>
                      </w:divBdr>
                    </w:div>
                  </w:divsChild>
                </w:div>
                <w:div w:id="992830996">
                  <w:marLeft w:val="0"/>
                  <w:marRight w:val="0"/>
                  <w:marTop w:val="0"/>
                  <w:marBottom w:val="0"/>
                  <w:divBdr>
                    <w:top w:val="none" w:sz="0" w:space="0" w:color="auto"/>
                    <w:left w:val="none" w:sz="0" w:space="0" w:color="auto"/>
                    <w:bottom w:val="none" w:sz="0" w:space="0" w:color="auto"/>
                    <w:right w:val="none" w:sz="0" w:space="0" w:color="auto"/>
                  </w:divBdr>
                  <w:divsChild>
                    <w:div w:id="476070331">
                      <w:marLeft w:val="0"/>
                      <w:marRight w:val="0"/>
                      <w:marTop w:val="0"/>
                      <w:marBottom w:val="0"/>
                      <w:divBdr>
                        <w:top w:val="none" w:sz="0" w:space="0" w:color="auto"/>
                        <w:left w:val="none" w:sz="0" w:space="0" w:color="auto"/>
                        <w:bottom w:val="none" w:sz="0" w:space="0" w:color="auto"/>
                        <w:right w:val="none" w:sz="0" w:space="0" w:color="auto"/>
                      </w:divBdr>
                    </w:div>
                  </w:divsChild>
                </w:div>
                <w:div w:id="18557479">
                  <w:marLeft w:val="0"/>
                  <w:marRight w:val="0"/>
                  <w:marTop w:val="0"/>
                  <w:marBottom w:val="0"/>
                  <w:divBdr>
                    <w:top w:val="none" w:sz="0" w:space="0" w:color="auto"/>
                    <w:left w:val="none" w:sz="0" w:space="0" w:color="auto"/>
                    <w:bottom w:val="none" w:sz="0" w:space="0" w:color="auto"/>
                    <w:right w:val="none" w:sz="0" w:space="0" w:color="auto"/>
                  </w:divBdr>
                  <w:divsChild>
                    <w:div w:id="768475897">
                      <w:marLeft w:val="0"/>
                      <w:marRight w:val="0"/>
                      <w:marTop w:val="0"/>
                      <w:marBottom w:val="0"/>
                      <w:divBdr>
                        <w:top w:val="none" w:sz="0" w:space="0" w:color="auto"/>
                        <w:left w:val="none" w:sz="0" w:space="0" w:color="auto"/>
                        <w:bottom w:val="none" w:sz="0" w:space="0" w:color="auto"/>
                        <w:right w:val="none" w:sz="0" w:space="0" w:color="auto"/>
                      </w:divBdr>
                    </w:div>
                  </w:divsChild>
                </w:div>
                <w:div w:id="212347950">
                  <w:marLeft w:val="0"/>
                  <w:marRight w:val="0"/>
                  <w:marTop w:val="0"/>
                  <w:marBottom w:val="0"/>
                  <w:divBdr>
                    <w:top w:val="none" w:sz="0" w:space="0" w:color="auto"/>
                    <w:left w:val="none" w:sz="0" w:space="0" w:color="auto"/>
                    <w:bottom w:val="none" w:sz="0" w:space="0" w:color="auto"/>
                    <w:right w:val="none" w:sz="0" w:space="0" w:color="auto"/>
                  </w:divBdr>
                  <w:divsChild>
                    <w:div w:id="774055519">
                      <w:marLeft w:val="0"/>
                      <w:marRight w:val="0"/>
                      <w:marTop w:val="0"/>
                      <w:marBottom w:val="0"/>
                      <w:divBdr>
                        <w:top w:val="none" w:sz="0" w:space="0" w:color="auto"/>
                        <w:left w:val="none" w:sz="0" w:space="0" w:color="auto"/>
                        <w:bottom w:val="none" w:sz="0" w:space="0" w:color="auto"/>
                        <w:right w:val="none" w:sz="0" w:space="0" w:color="auto"/>
                      </w:divBdr>
                    </w:div>
                  </w:divsChild>
                </w:div>
                <w:div w:id="1216086703">
                  <w:marLeft w:val="0"/>
                  <w:marRight w:val="0"/>
                  <w:marTop w:val="0"/>
                  <w:marBottom w:val="0"/>
                  <w:divBdr>
                    <w:top w:val="none" w:sz="0" w:space="0" w:color="auto"/>
                    <w:left w:val="none" w:sz="0" w:space="0" w:color="auto"/>
                    <w:bottom w:val="none" w:sz="0" w:space="0" w:color="auto"/>
                    <w:right w:val="none" w:sz="0" w:space="0" w:color="auto"/>
                  </w:divBdr>
                  <w:divsChild>
                    <w:div w:id="1678733762">
                      <w:marLeft w:val="0"/>
                      <w:marRight w:val="0"/>
                      <w:marTop w:val="0"/>
                      <w:marBottom w:val="0"/>
                      <w:divBdr>
                        <w:top w:val="none" w:sz="0" w:space="0" w:color="auto"/>
                        <w:left w:val="none" w:sz="0" w:space="0" w:color="auto"/>
                        <w:bottom w:val="none" w:sz="0" w:space="0" w:color="auto"/>
                        <w:right w:val="none" w:sz="0" w:space="0" w:color="auto"/>
                      </w:divBdr>
                    </w:div>
                  </w:divsChild>
                </w:div>
                <w:div w:id="750543931">
                  <w:marLeft w:val="0"/>
                  <w:marRight w:val="0"/>
                  <w:marTop w:val="0"/>
                  <w:marBottom w:val="0"/>
                  <w:divBdr>
                    <w:top w:val="none" w:sz="0" w:space="0" w:color="auto"/>
                    <w:left w:val="none" w:sz="0" w:space="0" w:color="auto"/>
                    <w:bottom w:val="none" w:sz="0" w:space="0" w:color="auto"/>
                    <w:right w:val="none" w:sz="0" w:space="0" w:color="auto"/>
                  </w:divBdr>
                  <w:divsChild>
                    <w:div w:id="143199774">
                      <w:marLeft w:val="0"/>
                      <w:marRight w:val="0"/>
                      <w:marTop w:val="0"/>
                      <w:marBottom w:val="0"/>
                      <w:divBdr>
                        <w:top w:val="none" w:sz="0" w:space="0" w:color="auto"/>
                        <w:left w:val="none" w:sz="0" w:space="0" w:color="auto"/>
                        <w:bottom w:val="none" w:sz="0" w:space="0" w:color="auto"/>
                        <w:right w:val="none" w:sz="0" w:space="0" w:color="auto"/>
                      </w:divBdr>
                    </w:div>
                  </w:divsChild>
                </w:div>
                <w:div w:id="989022297">
                  <w:marLeft w:val="0"/>
                  <w:marRight w:val="0"/>
                  <w:marTop w:val="0"/>
                  <w:marBottom w:val="0"/>
                  <w:divBdr>
                    <w:top w:val="none" w:sz="0" w:space="0" w:color="auto"/>
                    <w:left w:val="none" w:sz="0" w:space="0" w:color="auto"/>
                    <w:bottom w:val="none" w:sz="0" w:space="0" w:color="auto"/>
                    <w:right w:val="none" w:sz="0" w:space="0" w:color="auto"/>
                  </w:divBdr>
                  <w:divsChild>
                    <w:div w:id="1355112927">
                      <w:marLeft w:val="0"/>
                      <w:marRight w:val="0"/>
                      <w:marTop w:val="0"/>
                      <w:marBottom w:val="0"/>
                      <w:divBdr>
                        <w:top w:val="none" w:sz="0" w:space="0" w:color="auto"/>
                        <w:left w:val="none" w:sz="0" w:space="0" w:color="auto"/>
                        <w:bottom w:val="none" w:sz="0" w:space="0" w:color="auto"/>
                        <w:right w:val="none" w:sz="0" w:space="0" w:color="auto"/>
                      </w:divBdr>
                    </w:div>
                  </w:divsChild>
                </w:div>
                <w:div w:id="1065684267">
                  <w:marLeft w:val="0"/>
                  <w:marRight w:val="0"/>
                  <w:marTop w:val="0"/>
                  <w:marBottom w:val="0"/>
                  <w:divBdr>
                    <w:top w:val="none" w:sz="0" w:space="0" w:color="auto"/>
                    <w:left w:val="none" w:sz="0" w:space="0" w:color="auto"/>
                    <w:bottom w:val="none" w:sz="0" w:space="0" w:color="auto"/>
                    <w:right w:val="none" w:sz="0" w:space="0" w:color="auto"/>
                  </w:divBdr>
                  <w:divsChild>
                    <w:div w:id="296956129">
                      <w:marLeft w:val="0"/>
                      <w:marRight w:val="0"/>
                      <w:marTop w:val="0"/>
                      <w:marBottom w:val="0"/>
                      <w:divBdr>
                        <w:top w:val="none" w:sz="0" w:space="0" w:color="auto"/>
                        <w:left w:val="none" w:sz="0" w:space="0" w:color="auto"/>
                        <w:bottom w:val="none" w:sz="0" w:space="0" w:color="auto"/>
                        <w:right w:val="none" w:sz="0" w:space="0" w:color="auto"/>
                      </w:divBdr>
                    </w:div>
                  </w:divsChild>
                </w:div>
                <w:div w:id="78673576">
                  <w:marLeft w:val="0"/>
                  <w:marRight w:val="0"/>
                  <w:marTop w:val="0"/>
                  <w:marBottom w:val="0"/>
                  <w:divBdr>
                    <w:top w:val="none" w:sz="0" w:space="0" w:color="auto"/>
                    <w:left w:val="none" w:sz="0" w:space="0" w:color="auto"/>
                    <w:bottom w:val="none" w:sz="0" w:space="0" w:color="auto"/>
                    <w:right w:val="none" w:sz="0" w:space="0" w:color="auto"/>
                  </w:divBdr>
                  <w:divsChild>
                    <w:div w:id="1037051303">
                      <w:marLeft w:val="0"/>
                      <w:marRight w:val="0"/>
                      <w:marTop w:val="0"/>
                      <w:marBottom w:val="0"/>
                      <w:divBdr>
                        <w:top w:val="none" w:sz="0" w:space="0" w:color="auto"/>
                        <w:left w:val="none" w:sz="0" w:space="0" w:color="auto"/>
                        <w:bottom w:val="none" w:sz="0" w:space="0" w:color="auto"/>
                        <w:right w:val="none" w:sz="0" w:space="0" w:color="auto"/>
                      </w:divBdr>
                    </w:div>
                  </w:divsChild>
                </w:div>
                <w:div w:id="2119979651">
                  <w:marLeft w:val="0"/>
                  <w:marRight w:val="0"/>
                  <w:marTop w:val="0"/>
                  <w:marBottom w:val="0"/>
                  <w:divBdr>
                    <w:top w:val="none" w:sz="0" w:space="0" w:color="auto"/>
                    <w:left w:val="none" w:sz="0" w:space="0" w:color="auto"/>
                    <w:bottom w:val="none" w:sz="0" w:space="0" w:color="auto"/>
                    <w:right w:val="none" w:sz="0" w:space="0" w:color="auto"/>
                  </w:divBdr>
                  <w:divsChild>
                    <w:div w:id="988361081">
                      <w:marLeft w:val="0"/>
                      <w:marRight w:val="0"/>
                      <w:marTop w:val="0"/>
                      <w:marBottom w:val="0"/>
                      <w:divBdr>
                        <w:top w:val="none" w:sz="0" w:space="0" w:color="auto"/>
                        <w:left w:val="none" w:sz="0" w:space="0" w:color="auto"/>
                        <w:bottom w:val="none" w:sz="0" w:space="0" w:color="auto"/>
                        <w:right w:val="none" w:sz="0" w:space="0" w:color="auto"/>
                      </w:divBdr>
                    </w:div>
                  </w:divsChild>
                </w:div>
                <w:div w:id="1663238232">
                  <w:marLeft w:val="0"/>
                  <w:marRight w:val="0"/>
                  <w:marTop w:val="0"/>
                  <w:marBottom w:val="0"/>
                  <w:divBdr>
                    <w:top w:val="none" w:sz="0" w:space="0" w:color="auto"/>
                    <w:left w:val="none" w:sz="0" w:space="0" w:color="auto"/>
                    <w:bottom w:val="none" w:sz="0" w:space="0" w:color="auto"/>
                    <w:right w:val="none" w:sz="0" w:space="0" w:color="auto"/>
                  </w:divBdr>
                  <w:divsChild>
                    <w:div w:id="178663373">
                      <w:marLeft w:val="0"/>
                      <w:marRight w:val="0"/>
                      <w:marTop w:val="0"/>
                      <w:marBottom w:val="0"/>
                      <w:divBdr>
                        <w:top w:val="none" w:sz="0" w:space="0" w:color="auto"/>
                        <w:left w:val="none" w:sz="0" w:space="0" w:color="auto"/>
                        <w:bottom w:val="none" w:sz="0" w:space="0" w:color="auto"/>
                        <w:right w:val="none" w:sz="0" w:space="0" w:color="auto"/>
                      </w:divBdr>
                    </w:div>
                  </w:divsChild>
                </w:div>
                <w:div w:id="233393116">
                  <w:marLeft w:val="0"/>
                  <w:marRight w:val="0"/>
                  <w:marTop w:val="0"/>
                  <w:marBottom w:val="0"/>
                  <w:divBdr>
                    <w:top w:val="none" w:sz="0" w:space="0" w:color="auto"/>
                    <w:left w:val="none" w:sz="0" w:space="0" w:color="auto"/>
                    <w:bottom w:val="none" w:sz="0" w:space="0" w:color="auto"/>
                    <w:right w:val="none" w:sz="0" w:space="0" w:color="auto"/>
                  </w:divBdr>
                  <w:divsChild>
                    <w:div w:id="1039936535">
                      <w:marLeft w:val="0"/>
                      <w:marRight w:val="0"/>
                      <w:marTop w:val="0"/>
                      <w:marBottom w:val="0"/>
                      <w:divBdr>
                        <w:top w:val="none" w:sz="0" w:space="0" w:color="auto"/>
                        <w:left w:val="none" w:sz="0" w:space="0" w:color="auto"/>
                        <w:bottom w:val="none" w:sz="0" w:space="0" w:color="auto"/>
                        <w:right w:val="none" w:sz="0" w:space="0" w:color="auto"/>
                      </w:divBdr>
                    </w:div>
                  </w:divsChild>
                </w:div>
                <w:div w:id="1394962431">
                  <w:marLeft w:val="0"/>
                  <w:marRight w:val="0"/>
                  <w:marTop w:val="0"/>
                  <w:marBottom w:val="0"/>
                  <w:divBdr>
                    <w:top w:val="none" w:sz="0" w:space="0" w:color="auto"/>
                    <w:left w:val="none" w:sz="0" w:space="0" w:color="auto"/>
                    <w:bottom w:val="none" w:sz="0" w:space="0" w:color="auto"/>
                    <w:right w:val="none" w:sz="0" w:space="0" w:color="auto"/>
                  </w:divBdr>
                  <w:divsChild>
                    <w:div w:id="1502625668">
                      <w:marLeft w:val="0"/>
                      <w:marRight w:val="0"/>
                      <w:marTop w:val="0"/>
                      <w:marBottom w:val="0"/>
                      <w:divBdr>
                        <w:top w:val="none" w:sz="0" w:space="0" w:color="auto"/>
                        <w:left w:val="none" w:sz="0" w:space="0" w:color="auto"/>
                        <w:bottom w:val="none" w:sz="0" w:space="0" w:color="auto"/>
                        <w:right w:val="none" w:sz="0" w:space="0" w:color="auto"/>
                      </w:divBdr>
                    </w:div>
                  </w:divsChild>
                </w:div>
                <w:div w:id="2023897413">
                  <w:marLeft w:val="0"/>
                  <w:marRight w:val="0"/>
                  <w:marTop w:val="0"/>
                  <w:marBottom w:val="0"/>
                  <w:divBdr>
                    <w:top w:val="none" w:sz="0" w:space="0" w:color="auto"/>
                    <w:left w:val="none" w:sz="0" w:space="0" w:color="auto"/>
                    <w:bottom w:val="none" w:sz="0" w:space="0" w:color="auto"/>
                    <w:right w:val="none" w:sz="0" w:space="0" w:color="auto"/>
                  </w:divBdr>
                  <w:divsChild>
                    <w:div w:id="977303093">
                      <w:marLeft w:val="0"/>
                      <w:marRight w:val="0"/>
                      <w:marTop w:val="0"/>
                      <w:marBottom w:val="0"/>
                      <w:divBdr>
                        <w:top w:val="none" w:sz="0" w:space="0" w:color="auto"/>
                        <w:left w:val="none" w:sz="0" w:space="0" w:color="auto"/>
                        <w:bottom w:val="none" w:sz="0" w:space="0" w:color="auto"/>
                        <w:right w:val="none" w:sz="0" w:space="0" w:color="auto"/>
                      </w:divBdr>
                    </w:div>
                  </w:divsChild>
                </w:div>
                <w:div w:id="2008317369">
                  <w:marLeft w:val="0"/>
                  <w:marRight w:val="0"/>
                  <w:marTop w:val="0"/>
                  <w:marBottom w:val="0"/>
                  <w:divBdr>
                    <w:top w:val="none" w:sz="0" w:space="0" w:color="auto"/>
                    <w:left w:val="none" w:sz="0" w:space="0" w:color="auto"/>
                    <w:bottom w:val="none" w:sz="0" w:space="0" w:color="auto"/>
                    <w:right w:val="none" w:sz="0" w:space="0" w:color="auto"/>
                  </w:divBdr>
                  <w:divsChild>
                    <w:div w:id="937256143">
                      <w:marLeft w:val="0"/>
                      <w:marRight w:val="0"/>
                      <w:marTop w:val="0"/>
                      <w:marBottom w:val="0"/>
                      <w:divBdr>
                        <w:top w:val="none" w:sz="0" w:space="0" w:color="auto"/>
                        <w:left w:val="none" w:sz="0" w:space="0" w:color="auto"/>
                        <w:bottom w:val="none" w:sz="0" w:space="0" w:color="auto"/>
                        <w:right w:val="none" w:sz="0" w:space="0" w:color="auto"/>
                      </w:divBdr>
                    </w:div>
                  </w:divsChild>
                </w:div>
                <w:div w:id="509954560">
                  <w:marLeft w:val="0"/>
                  <w:marRight w:val="0"/>
                  <w:marTop w:val="0"/>
                  <w:marBottom w:val="0"/>
                  <w:divBdr>
                    <w:top w:val="none" w:sz="0" w:space="0" w:color="auto"/>
                    <w:left w:val="none" w:sz="0" w:space="0" w:color="auto"/>
                    <w:bottom w:val="none" w:sz="0" w:space="0" w:color="auto"/>
                    <w:right w:val="none" w:sz="0" w:space="0" w:color="auto"/>
                  </w:divBdr>
                  <w:divsChild>
                    <w:div w:id="1349915817">
                      <w:marLeft w:val="0"/>
                      <w:marRight w:val="0"/>
                      <w:marTop w:val="0"/>
                      <w:marBottom w:val="0"/>
                      <w:divBdr>
                        <w:top w:val="none" w:sz="0" w:space="0" w:color="auto"/>
                        <w:left w:val="none" w:sz="0" w:space="0" w:color="auto"/>
                        <w:bottom w:val="none" w:sz="0" w:space="0" w:color="auto"/>
                        <w:right w:val="none" w:sz="0" w:space="0" w:color="auto"/>
                      </w:divBdr>
                    </w:div>
                  </w:divsChild>
                </w:div>
                <w:div w:id="962686623">
                  <w:marLeft w:val="0"/>
                  <w:marRight w:val="0"/>
                  <w:marTop w:val="0"/>
                  <w:marBottom w:val="0"/>
                  <w:divBdr>
                    <w:top w:val="none" w:sz="0" w:space="0" w:color="auto"/>
                    <w:left w:val="none" w:sz="0" w:space="0" w:color="auto"/>
                    <w:bottom w:val="none" w:sz="0" w:space="0" w:color="auto"/>
                    <w:right w:val="none" w:sz="0" w:space="0" w:color="auto"/>
                  </w:divBdr>
                  <w:divsChild>
                    <w:div w:id="2130472095">
                      <w:marLeft w:val="0"/>
                      <w:marRight w:val="0"/>
                      <w:marTop w:val="0"/>
                      <w:marBottom w:val="0"/>
                      <w:divBdr>
                        <w:top w:val="none" w:sz="0" w:space="0" w:color="auto"/>
                        <w:left w:val="none" w:sz="0" w:space="0" w:color="auto"/>
                        <w:bottom w:val="none" w:sz="0" w:space="0" w:color="auto"/>
                        <w:right w:val="none" w:sz="0" w:space="0" w:color="auto"/>
                      </w:divBdr>
                    </w:div>
                  </w:divsChild>
                </w:div>
                <w:div w:id="989988215">
                  <w:marLeft w:val="0"/>
                  <w:marRight w:val="0"/>
                  <w:marTop w:val="0"/>
                  <w:marBottom w:val="0"/>
                  <w:divBdr>
                    <w:top w:val="none" w:sz="0" w:space="0" w:color="auto"/>
                    <w:left w:val="none" w:sz="0" w:space="0" w:color="auto"/>
                    <w:bottom w:val="none" w:sz="0" w:space="0" w:color="auto"/>
                    <w:right w:val="none" w:sz="0" w:space="0" w:color="auto"/>
                  </w:divBdr>
                  <w:divsChild>
                    <w:div w:id="195953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52967">
          <w:marLeft w:val="0"/>
          <w:marRight w:val="0"/>
          <w:marTop w:val="0"/>
          <w:marBottom w:val="0"/>
          <w:divBdr>
            <w:top w:val="none" w:sz="0" w:space="0" w:color="auto"/>
            <w:left w:val="none" w:sz="0" w:space="0" w:color="auto"/>
            <w:bottom w:val="none" w:sz="0" w:space="0" w:color="auto"/>
            <w:right w:val="none" w:sz="0" w:space="0" w:color="auto"/>
          </w:divBdr>
        </w:div>
        <w:div w:id="141313742">
          <w:marLeft w:val="0"/>
          <w:marRight w:val="0"/>
          <w:marTop w:val="0"/>
          <w:marBottom w:val="0"/>
          <w:divBdr>
            <w:top w:val="none" w:sz="0" w:space="0" w:color="auto"/>
            <w:left w:val="none" w:sz="0" w:space="0" w:color="auto"/>
            <w:bottom w:val="none" w:sz="0" w:space="0" w:color="auto"/>
            <w:right w:val="none" w:sz="0" w:space="0" w:color="auto"/>
          </w:divBdr>
          <w:divsChild>
            <w:div w:id="709307889">
              <w:marLeft w:val="-75"/>
              <w:marRight w:val="0"/>
              <w:marTop w:val="30"/>
              <w:marBottom w:val="30"/>
              <w:divBdr>
                <w:top w:val="none" w:sz="0" w:space="0" w:color="auto"/>
                <w:left w:val="none" w:sz="0" w:space="0" w:color="auto"/>
                <w:bottom w:val="none" w:sz="0" w:space="0" w:color="auto"/>
                <w:right w:val="none" w:sz="0" w:space="0" w:color="auto"/>
              </w:divBdr>
              <w:divsChild>
                <w:div w:id="322053003">
                  <w:marLeft w:val="0"/>
                  <w:marRight w:val="0"/>
                  <w:marTop w:val="0"/>
                  <w:marBottom w:val="0"/>
                  <w:divBdr>
                    <w:top w:val="none" w:sz="0" w:space="0" w:color="auto"/>
                    <w:left w:val="none" w:sz="0" w:space="0" w:color="auto"/>
                    <w:bottom w:val="none" w:sz="0" w:space="0" w:color="auto"/>
                    <w:right w:val="none" w:sz="0" w:space="0" w:color="auto"/>
                  </w:divBdr>
                  <w:divsChild>
                    <w:div w:id="1900939382">
                      <w:marLeft w:val="0"/>
                      <w:marRight w:val="0"/>
                      <w:marTop w:val="0"/>
                      <w:marBottom w:val="0"/>
                      <w:divBdr>
                        <w:top w:val="none" w:sz="0" w:space="0" w:color="auto"/>
                        <w:left w:val="none" w:sz="0" w:space="0" w:color="auto"/>
                        <w:bottom w:val="none" w:sz="0" w:space="0" w:color="auto"/>
                        <w:right w:val="none" w:sz="0" w:space="0" w:color="auto"/>
                      </w:divBdr>
                    </w:div>
                  </w:divsChild>
                </w:div>
                <w:div w:id="1084448728">
                  <w:marLeft w:val="0"/>
                  <w:marRight w:val="0"/>
                  <w:marTop w:val="0"/>
                  <w:marBottom w:val="0"/>
                  <w:divBdr>
                    <w:top w:val="none" w:sz="0" w:space="0" w:color="auto"/>
                    <w:left w:val="none" w:sz="0" w:space="0" w:color="auto"/>
                    <w:bottom w:val="none" w:sz="0" w:space="0" w:color="auto"/>
                    <w:right w:val="none" w:sz="0" w:space="0" w:color="auto"/>
                  </w:divBdr>
                  <w:divsChild>
                    <w:div w:id="792484275">
                      <w:marLeft w:val="0"/>
                      <w:marRight w:val="0"/>
                      <w:marTop w:val="0"/>
                      <w:marBottom w:val="0"/>
                      <w:divBdr>
                        <w:top w:val="none" w:sz="0" w:space="0" w:color="auto"/>
                        <w:left w:val="none" w:sz="0" w:space="0" w:color="auto"/>
                        <w:bottom w:val="none" w:sz="0" w:space="0" w:color="auto"/>
                        <w:right w:val="none" w:sz="0" w:space="0" w:color="auto"/>
                      </w:divBdr>
                    </w:div>
                  </w:divsChild>
                </w:div>
                <w:div w:id="653677197">
                  <w:marLeft w:val="0"/>
                  <w:marRight w:val="0"/>
                  <w:marTop w:val="0"/>
                  <w:marBottom w:val="0"/>
                  <w:divBdr>
                    <w:top w:val="none" w:sz="0" w:space="0" w:color="auto"/>
                    <w:left w:val="none" w:sz="0" w:space="0" w:color="auto"/>
                    <w:bottom w:val="none" w:sz="0" w:space="0" w:color="auto"/>
                    <w:right w:val="none" w:sz="0" w:space="0" w:color="auto"/>
                  </w:divBdr>
                  <w:divsChild>
                    <w:div w:id="2120642298">
                      <w:marLeft w:val="0"/>
                      <w:marRight w:val="0"/>
                      <w:marTop w:val="0"/>
                      <w:marBottom w:val="0"/>
                      <w:divBdr>
                        <w:top w:val="none" w:sz="0" w:space="0" w:color="auto"/>
                        <w:left w:val="none" w:sz="0" w:space="0" w:color="auto"/>
                        <w:bottom w:val="none" w:sz="0" w:space="0" w:color="auto"/>
                        <w:right w:val="none" w:sz="0" w:space="0" w:color="auto"/>
                      </w:divBdr>
                    </w:div>
                  </w:divsChild>
                </w:div>
                <w:div w:id="762335507">
                  <w:marLeft w:val="0"/>
                  <w:marRight w:val="0"/>
                  <w:marTop w:val="0"/>
                  <w:marBottom w:val="0"/>
                  <w:divBdr>
                    <w:top w:val="none" w:sz="0" w:space="0" w:color="auto"/>
                    <w:left w:val="none" w:sz="0" w:space="0" w:color="auto"/>
                    <w:bottom w:val="none" w:sz="0" w:space="0" w:color="auto"/>
                    <w:right w:val="none" w:sz="0" w:space="0" w:color="auto"/>
                  </w:divBdr>
                  <w:divsChild>
                    <w:div w:id="21978597">
                      <w:marLeft w:val="0"/>
                      <w:marRight w:val="0"/>
                      <w:marTop w:val="0"/>
                      <w:marBottom w:val="0"/>
                      <w:divBdr>
                        <w:top w:val="none" w:sz="0" w:space="0" w:color="auto"/>
                        <w:left w:val="none" w:sz="0" w:space="0" w:color="auto"/>
                        <w:bottom w:val="none" w:sz="0" w:space="0" w:color="auto"/>
                        <w:right w:val="none" w:sz="0" w:space="0" w:color="auto"/>
                      </w:divBdr>
                    </w:div>
                  </w:divsChild>
                </w:div>
                <w:div w:id="1214928354">
                  <w:marLeft w:val="0"/>
                  <w:marRight w:val="0"/>
                  <w:marTop w:val="0"/>
                  <w:marBottom w:val="0"/>
                  <w:divBdr>
                    <w:top w:val="none" w:sz="0" w:space="0" w:color="auto"/>
                    <w:left w:val="none" w:sz="0" w:space="0" w:color="auto"/>
                    <w:bottom w:val="none" w:sz="0" w:space="0" w:color="auto"/>
                    <w:right w:val="none" w:sz="0" w:space="0" w:color="auto"/>
                  </w:divBdr>
                  <w:divsChild>
                    <w:div w:id="1727147433">
                      <w:marLeft w:val="0"/>
                      <w:marRight w:val="0"/>
                      <w:marTop w:val="0"/>
                      <w:marBottom w:val="0"/>
                      <w:divBdr>
                        <w:top w:val="none" w:sz="0" w:space="0" w:color="auto"/>
                        <w:left w:val="none" w:sz="0" w:space="0" w:color="auto"/>
                        <w:bottom w:val="none" w:sz="0" w:space="0" w:color="auto"/>
                        <w:right w:val="none" w:sz="0" w:space="0" w:color="auto"/>
                      </w:divBdr>
                    </w:div>
                  </w:divsChild>
                </w:div>
                <w:div w:id="853572445">
                  <w:marLeft w:val="0"/>
                  <w:marRight w:val="0"/>
                  <w:marTop w:val="0"/>
                  <w:marBottom w:val="0"/>
                  <w:divBdr>
                    <w:top w:val="none" w:sz="0" w:space="0" w:color="auto"/>
                    <w:left w:val="none" w:sz="0" w:space="0" w:color="auto"/>
                    <w:bottom w:val="none" w:sz="0" w:space="0" w:color="auto"/>
                    <w:right w:val="none" w:sz="0" w:space="0" w:color="auto"/>
                  </w:divBdr>
                  <w:divsChild>
                    <w:div w:id="1603761849">
                      <w:marLeft w:val="0"/>
                      <w:marRight w:val="0"/>
                      <w:marTop w:val="0"/>
                      <w:marBottom w:val="0"/>
                      <w:divBdr>
                        <w:top w:val="none" w:sz="0" w:space="0" w:color="auto"/>
                        <w:left w:val="none" w:sz="0" w:space="0" w:color="auto"/>
                        <w:bottom w:val="none" w:sz="0" w:space="0" w:color="auto"/>
                        <w:right w:val="none" w:sz="0" w:space="0" w:color="auto"/>
                      </w:divBdr>
                    </w:div>
                  </w:divsChild>
                </w:div>
                <w:div w:id="1252352113">
                  <w:marLeft w:val="0"/>
                  <w:marRight w:val="0"/>
                  <w:marTop w:val="0"/>
                  <w:marBottom w:val="0"/>
                  <w:divBdr>
                    <w:top w:val="none" w:sz="0" w:space="0" w:color="auto"/>
                    <w:left w:val="none" w:sz="0" w:space="0" w:color="auto"/>
                    <w:bottom w:val="none" w:sz="0" w:space="0" w:color="auto"/>
                    <w:right w:val="none" w:sz="0" w:space="0" w:color="auto"/>
                  </w:divBdr>
                  <w:divsChild>
                    <w:div w:id="1288202546">
                      <w:marLeft w:val="0"/>
                      <w:marRight w:val="0"/>
                      <w:marTop w:val="0"/>
                      <w:marBottom w:val="0"/>
                      <w:divBdr>
                        <w:top w:val="none" w:sz="0" w:space="0" w:color="auto"/>
                        <w:left w:val="none" w:sz="0" w:space="0" w:color="auto"/>
                        <w:bottom w:val="none" w:sz="0" w:space="0" w:color="auto"/>
                        <w:right w:val="none" w:sz="0" w:space="0" w:color="auto"/>
                      </w:divBdr>
                    </w:div>
                  </w:divsChild>
                </w:div>
                <w:div w:id="1332024378">
                  <w:marLeft w:val="0"/>
                  <w:marRight w:val="0"/>
                  <w:marTop w:val="0"/>
                  <w:marBottom w:val="0"/>
                  <w:divBdr>
                    <w:top w:val="none" w:sz="0" w:space="0" w:color="auto"/>
                    <w:left w:val="none" w:sz="0" w:space="0" w:color="auto"/>
                    <w:bottom w:val="none" w:sz="0" w:space="0" w:color="auto"/>
                    <w:right w:val="none" w:sz="0" w:space="0" w:color="auto"/>
                  </w:divBdr>
                  <w:divsChild>
                    <w:div w:id="1622960741">
                      <w:marLeft w:val="0"/>
                      <w:marRight w:val="0"/>
                      <w:marTop w:val="0"/>
                      <w:marBottom w:val="0"/>
                      <w:divBdr>
                        <w:top w:val="none" w:sz="0" w:space="0" w:color="auto"/>
                        <w:left w:val="none" w:sz="0" w:space="0" w:color="auto"/>
                        <w:bottom w:val="none" w:sz="0" w:space="0" w:color="auto"/>
                        <w:right w:val="none" w:sz="0" w:space="0" w:color="auto"/>
                      </w:divBdr>
                    </w:div>
                  </w:divsChild>
                </w:div>
                <w:div w:id="224144776">
                  <w:marLeft w:val="0"/>
                  <w:marRight w:val="0"/>
                  <w:marTop w:val="0"/>
                  <w:marBottom w:val="0"/>
                  <w:divBdr>
                    <w:top w:val="none" w:sz="0" w:space="0" w:color="auto"/>
                    <w:left w:val="none" w:sz="0" w:space="0" w:color="auto"/>
                    <w:bottom w:val="none" w:sz="0" w:space="0" w:color="auto"/>
                    <w:right w:val="none" w:sz="0" w:space="0" w:color="auto"/>
                  </w:divBdr>
                  <w:divsChild>
                    <w:div w:id="2146459989">
                      <w:marLeft w:val="0"/>
                      <w:marRight w:val="0"/>
                      <w:marTop w:val="0"/>
                      <w:marBottom w:val="0"/>
                      <w:divBdr>
                        <w:top w:val="none" w:sz="0" w:space="0" w:color="auto"/>
                        <w:left w:val="none" w:sz="0" w:space="0" w:color="auto"/>
                        <w:bottom w:val="none" w:sz="0" w:space="0" w:color="auto"/>
                        <w:right w:val="none" w:sz="0" w:space="0" w:color="auto"/>
                      </w:divBdr>
                    </w:div>
                  </w:divsChild>
                </w:div>
                <w:div w:id="357201120">
                  <w:marLeft w:val="0"/>
                  <w:marRight w:val="0"/>
                  <w:marTop w:val="0"/>
                  <w:marBottom w:val="0"/>
                  <w:divBdr>
                    <w:top w:val="none" w:sz="0" w:space="0" w:color="auto"/>
                    <w:left w:val="none" w:sz="0" w:space="0" w:color="auto"/>
                    <w:bottom w:val="none" w:sz="0" w:space="0" w:color="auto"/>
                    <w:right w:val="none" w:sz="0" w:space="0" w:color="auto"/>
                  </w:divBdr>
                  <w:divsChild>
                    <w:div w:id="1349598336">
                      <w:marLeft w:val="0"/>
                      <w:marRight w:val="0"/>
                      <w:marTop w:val="0"/>
                      <w:marBottom w:val="0"/>
                      <w:divBdr>
                        <w:top w:val="none" w:sz="0" w:space="0" w:color="auto"/>
                        <w:left w:val="none" w:sz="0" w:space="0" w:color="auto"/>
                        <w:bottom w:val="none" w:sz="0" w:space="0" w:color="auto"/>
                        <w:right w:val="none" w:sz="0" w:space="0" w:color="auto"/>
                      </w:divBdr>
                    </w:div>
                  </w:divsChild>
                </w:div>
                <w:div w:id="925960245">
                  <w:marLeft w:val="0"/>
                  <w:marRight w:val="0"/>
                  <w:marTop w:val="0"/>
                  <w:marBottom w:val="0"/>
                  <w:divBdr>
                    <w:top w:val="none" w:sz="0" w:space="0" w:color="auto"/>
                    <w:left w:val="none" w:sz="0" w:space="0" w:color="auto"/>
                    <w:bottom w:val="none" w:sz="0" w:space="0" w:color="auto"/>
                    <w:right w:val="none" w:sz="0" w:space="0" w:color="auto"/>
                  </w:divBdr>
                  <w:divsChild>
                    <w:div w:id="1495682769">
                      <w:marLeft w:val="0"/>
                      <w:marRight w:val="0"/>
                      <w:marTop w:val="0"/>
                      <w:marBottom w:val="0"/>
                      <w:divBdr>
                        <w:top w:val="none" w:sz="0" w:space="0" w:color="auto"/>
                        <w:left w:val="none" w:sz="0" w:space="0" w:color="auto"/>
                        <w:bottom w:val="none" w:sz="0" w:space="0" w:color="auto"/>
                        <w:right w:val="none" w:sz="0" w:space="0" w:color="auto"/>
                      </w:divBdr>
                    </w:div>
                  </w:divsChild>
                </w:div>
                <w:div w:id="106585104">
                  <w:marLeft w:val="0"/>
                  <w:marRight w:val="0"/>
                  <w:marTop w:val="0"/>
                  <w:marBottom w:val="0"/>
                  <w:divBdr>
                    <w:top w:val="none" w:sz="0" w:space="0" w:color="auto"/>
                    <w:left w:val="none" w:sz="0" w:space="0" w:color="auto"/>
                    <w:bottom w:val="none" w:sz="0" w:space="0" w:color="auto"/>
                    <w:right w:val="none" w:sz="0" w:space="0" w:color="auto"/>
                  </w:divBdr>
                  <w:divsChild>
                    <w:div w:id="1391346252">
                      <w:marLeft w:val="0"/>
                      <w:marRight w:val="0"/>
                      <w:marTop w:val="0"/>
                      <w:marBottom w:val="0"/>
                      <w:divBdr>
                        <w:top w:val="none" w:sz="0" w:space="0" w:color="auto"/>
                        <w:left w:val="none" w:sz="0" w:space="0" w:color="auto"/>
                        <w:bottom w:val="none" w:sz="0" w:space="0" w:color="auto"/>
                        <w:right w:val="none" w:sz="0" w:space="0" w:color="auto"/>
                      </w:divBdr>
                    </w:div>
                  </w:divsChild>
                </w:div>
                <w:div w:id="1790396982">
                  <w:marLeft w:val="0"/>
                  <w:marRight w:val="0"/>
                  <w:marTop w:val="0"/>
                  <w:marBottom w:val="0"/>
                  <w:divBdr>
                    <w:top w:val="none" w:sz="0" w:space="0" w:color="auto"/>
                    <w:left w:val="none" w:sz="0" w:space="0" w:color="auto"/>
                    <w:bottom w:val="none" w:sz="0" w:space="0" w:color="auto"/>
                    <w:right w:val="none" w:sz="0" w:space="0" w:color="auto"/>
                  </w:divBdr>
                  <w:divsChild>
                    <w:div w:id="1742869291">
                      <w:marLeft w:val="0"/>
                      <w:marRight w:val="0"/>
                      <w:marTop w:val="0"/>
                      <w:marBottom w:val="0"/>
                      <w:divBdr>
                        <w:top w:val="none" w:sz="0" w:space="0" w:color="auto"/>
                        <w:left w:val="none" w:sz="0" w:space="0" w:color="auto"/>
                        <w:bottom w:val="none" w:sz="0" w:space="0" w:color="auto"/>
                        <w:right w:val="none" w:sz="0" w:space="0" w:color="auto"/>
                      </w:divBdr>
                    </w:div>
                  </w:divsChild>
                </w:div>
                <w:div w:id="316540959">
                  <w:marLeft w:val="0"/>
                  <w:marRight w:val="0"/>
                  <w:marTop w:val="0"/>
                  <w:marBottom w:val="0"/>
                  <w:divBdr>
                    <w:top w:val="none" w:sz="0" w:space="0" w:color="auto"/>
                    <w:left w:val="none" w:sz="0" w:space="0" w:color="auto"/>
                    <w:bottom w:val="none" w:sz="0" w:space="0" w:color="auto"/>
                    <w:right w:val="none" w:sz="0" w:space="0" w:color="auto"/>
                  </w:divBdr>
                  <w:divsChild>
                    <w:div w:id="208494089">
                      <w:marLeft w:val="0"/>
                      <w:marRight w:val="0"/>
                      <w:marTop w:val="0"/>
                      <w:marBottom w:val="0"/>
                      <w:divBdr>
                        <w:top w:val="none" w:sz="0" w:space="0" w:color="auto"/>
                        <w:left w:val="none" w:sz="0" w:space="0" w:color="auto"/>
                        <w:bottom w:val="none" w:sz="0" w:space="0" w:color="auto"/>
                        <w:right w:val="none" w:sz="0" w:space="0" w:color="auto"/>
                      </w:divBdr>
                    </w:div>
                  </w:divsChild>
                </w:div>
                <w:div w:id="798497037">
                  <w:marLeft w:val="0"/>
                  <w:marRight w:val="0"/>
                  <w:marTop w:val="0"/>
                  <w:marBottom w:val="0"/>
                  <w:divBdr>
                    <w:top w:val="none" w:sz="0" w:space="0" w:color="auto"/>
                    <w:left w:val="none" w:sz="0" w:space="0" w:color="auto"/>
                    <w:bottom w:val="none" w:sz="0" w:space="0" w:color="auto"/>
                    <w:right w:val="none" w:sz="0" w:space="0" w:color="auto"/>
                  </w:divBdr>
                  <w:divsChild>
                    <w:div w:id="237597248">
                      <w:marLeft w:val="0"/>
                      <w:marRight w:val="0"/>
                      <w:marTop w:val="0"/>
                      <w:marBottom w:val="0"/>
                      <w:divBdr>
                        <w:top w:val="none" w:sz="0" w:space="0" w:color="auto"/>
                        <w:left w:val="none" w:sz="0" w:space="0" w:color="auto"/>
                        <w:bottom w:val="none" w:sz="0" w:space="0" w:color="auto"/>
                        <w:right w:val="none" w:sz="0" w:space="0" w:color="auto"/>
                      </w:divBdr>
                    </w:div>
                  </w:divsChild>
                </w:div>
                <w:div w:id="768699526">
                  <w:marLeft w:val="0"/>
                  <w:marRight w:val="0"/>
                  <w:marTop w:val="0"/>
                  <w:marBottom w:val="0"/>
                  <w:divBdr>
                    <w:top w:val="none" w:sz="0" w:space="0" w:color="auto"/>
                    <w:left w:val="none" w:sz="0" w:space="0" w:color="auto"/>
                    <w:bottom w:val="none" w:sz="0" w:space="0" w:color="auto"/>
                    <w:right w:val="none" w:sz="0" w:space="0" w:color="auto"/>
                  </w:divBdr>
                  <w:divsChild>
                    <w:div w:id="3820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97590">
          <w:marLeft w:val="0"/>
          <w:marRight w:val="0"/>
          <w:marTop w:val="0"/>
          <w:marBottom w:val="0"/>
          <w:divBdr>
            <w:top w:val="none" w:sz="0" w:space="0" w:color="auto"/>
            <w:left w:val="none" w:sz="0" w:space="0" w:color="auto"/>
            <w:bottom w:val="none" w:sz="0" w:space="0" w:color="auto"/>
            <w:right w:val="none" w:sz="0" w:space="0" w:color="auto"/>
          </w:divBdr>
        </w:div>
        <w:div w:id="1451244312">
          <w:marLeft w:val="0"/>
          <w:marRight w:val="0"/>
          <w:marTop w:val="0"/>
          <w:marBottom w:val="0"/>
          <w:divBdr>
            <w:top w:val="none" w:sz="0" w:space="0" w:color="auto"/>
            <w:left w:val="none" w:sz="0" w:space="0" w:color="auto"/>
            <w:bottom w:val="none" w:sz="0" w:space="0" w:color="auto"/>
            <w:right w:val="none" w:sz="0" w:space="0" w:color="auto"/>
          </w:divBdr>
          <w:divsChild>
            <w:div w:id="983778361">
              <w:marLeft w:val="-75"/>
              <w:marRight w:val="0"/>
              <w:marTop w:val="30"/>
              <w:marBottom w:val="30"/>
              <w:divBdr>
                <w:top w:val="none" w:sz="0" w:space="0" w:color="auto"/>
                <w:left w:val="none" w:sz="0" w:space="0" w:color="auto"/>
                <w:bottom w:val="none" w:sz="0" w:space="0" w:color="auto"/>
                <w:right w:val="none" w:sz="0" w:space="0" w:color="auto"/>
              </w:divBdr>
              <w:divsChild>
                <w:div w:id="1695618610">
                  <w:marLeft w:val="0"/>
                  <w:marRight w:val="0"/>
                  <w:marTop w:val="0"/>
                  <w:marBottom w:val="0"/>
                  <w:divBdr>
                    <w:top w:val="none" w:sz="0" w:space="0" w:color="auto"/>
                    <w:left w:val="none" w:sz="0" w:space="0" w:color="auto"/>
                    <w:bottom w:val="none" w:sz="0" w:space="0" w:color="auto"/>
                    <w:right w:val="none" w:sz="0" w:space="0" w:color="auto"/>
                  </w:divBdr>
                  <w:divsChild>
                    <w:div w:id="518130037">
                      <w:marLeft w:val="0"/>
                      <w:marRight w:val="0"/>
                      <w:marTop w:val="0"/>
                      <w:marBottom w:val="0"/>
                      <w:divBdr>
                        <w:top w:val="none" w:sz="0" w:space="0" w:color="auto"/>
                        <w:left w:val="none" w:sz="0" w:space="0" w:color="auto"/>
                        <w:bottom w:val="none" w:sz="0" w:space="0" w:color="auto"/>
                        <w:right w:val="none" w:sz="0" w:space="0" w:color="auto"/>
                      </w:divBdr>
                    </w:div>
                  </w:divsChild>
                </w:div>
                <w:div w:id="469401222">
                  <w:marLeft w:val="0"/>
                  <w:marRight w:val="0"/>
                  <w:marTop w:val="0"/>
                  <w:marBottom w:val="0"/>
                  <w:divBdr>
                    <w:top w:val="none" w:sz="0" w:space="0" w:color="auto"/>
                    <w:left w:val="none" w:sz="0" w:space="0" w:color="auto"/>
                    <w:bottom w:val="none" w:sz="0" w:space="0" w:color="auto"/>
                    <w:right w:val="none" w:sz="0" w:space="0" w:color="auto"/>
                  </w:divBdr>
                  <w:divsChild>
                    <w:div w:id="156961203">
                      <w:marLeft w:val="0"/>
                      <w:marRight w:val="0"/>
                      <w:marTop w:val="0"/>
                      <w:marBottom w:val="0"/>
                      <w:divBdr>
                        <w:top w:val="none" w:sz="0" w:space="0" w:color="auto"/>
                        <w:left w:val="none" w:sz="0" w:space="0" w:color="auto"/>
                        <w:bottom w:val="none" w:sz="0" w:space="0" w:color="auto"/>
                        <w:right w:val="none" w:sz="0" w:space="0" w:color="auto"/>
                      </w:divBdr>
                    </w:div>
                  </w:divsChild>
                </w:div>
                <w:div w:id="2001302536">
                  <w:marLeft w:val="0"/>
                  <w:marRight w:val="0"/>
                  <w:marTop w:val="0"/>
                  <w:marBottom w:val="0"/>
                  <w:divBdr>
                    <w:top w:val="none" w:sz="0" w:space="0" w:color="auto"/>
                    <w:left w:val="none" w:sz="0" w:space="0" w:color="auto"/>
                    <w:bottom w:val="none" w:sz="0" w:space="0" w:color="auto"/>
                    <w:right w:val="none" w:sz="0" w:space="0" w:color="auto"/>
                  </w:divBdr>
                  <w:divsChild>
                    <w:div w:id="352194060">
                      <w:marLeft w:val="0"/>
                      <w:marRight w:val="0"/>
                      <w:marTop w:val="0"/>
                      <w:marBottom w:val="0"/>
                      <w:divBdr>
                        <w:top w:val="none" w:sz="0" w:space="0" w:color="auto"/>
                        <w:left w:val="none" w:sz="0" w:space="0" w:color="auto"/>
                        <w:bottom w:val="none" w:sz="0" w:space="0" w:color="auto"/>
                        <w:right w:val="none" w:sz="0" w:space="0" w:color="auto"/>
                      </w:divBdr>
                    </w:div>
                  </w:divsChild>
                </w:div>
                <w:div w:id="1938366120">
                  <w:marLeft w:val="0"/>
                  <w:marRight w:val="0"/>
                  <w:marTop w:val="0"/>
                  <w:marBottom w:val="0"/>
                  <w:divBdr>
                    <w:top w:val="none" w:sz="0" w:space="0" w:color="auto"/>
                    <w:left w:val="none" w:sz="0" w:space="0" w:color="auto"/>
                    <w:bottom w:val="none" w:sz="0" w:space="0" w:color="auto"/>
                    <w:right w:val="none" w:sz="0" w:space="0" w:color="auto"/>
                  </w:divBdr>
                  <w:divsChild>
                    <w:div w:id="281234904">
                      <w:marLeft w:val="0"/>
                      <w:marRight w:val="0"/>
                      <w:marTop w:val="0"/>
                      <w:marBottom w:val="0"/>
                      <w:divBdr>
                        <w:top w:val="none" w:sz="0" w:space="0" w:color="auto"/>
                        <w:left w:val="none" w:sz="0" w:space="0" w:color="auto"/>
                        <w:bottom w:val="none" w:sz="0" w:space="0" w:color="auto"/>
                        <w:right w:val="none" w:sz="0" w:space="0" w:color="auto"/>
                      </w:divBdr>
                    </w:div>
                  </w:divsChild>
                </w:div>
                <w:div w:id="1649898811">
                  <w:marLeft w:val="0"/>
                  <w:marRight w:val="0"/>
                  <w:marTop w:val="0"/>
                  <w:marBottom w:val="0"/>
                  <w:divBdr>
                    <w:top w:val="none" w:sz="0" w:space="0" w:color="auto"/>
                    <w:left w:val="none" w:sz="0" w:space="0" w:color="auto"/>
                    <w:bottom w:val="none" w:sz="0" w:space="0" w:color="auto"/>
                    <w:right w:val="none" w:sz="0" w:space="0" w:color="auto"/>
                  </w:divBdr>
                  <w:divsChild>
                    <w:div w:id="838665906">
                      <w:marLeft w:val="0"/>
                      <w:marRight w:val="0"/>
                      <w:marTop w:val="0"/>
                      <w:marBottom w:val="0"/>
                      <w:divBdr>
                        <w:top w:val="none" w:sz="0" w:space="0" w:color="auto"/>
                        <w:left w:val="none" w:sz="0" w:space="0" w:color="auto"/>
                        <w:bottom w:val="none" w:sz="0" w:space="0" w:color="auto"/>
                        <w:right w:val="none" w:sz="0" w:space="0" w:color="auto"/>
                      </w:divBdr>
                    </w:div>
                  </w:divsChild>
                </w:div>
                <w:div w:id="1762330848">
                  <w:marLeft w:val="0"/>
                  <w:marRight w:val="0"/>
                  <w:marTop w:val="0"/>
                  <w:marBottom w:val="0"/>
                  <w:divBdr>
                    <w:top w:val="none" w:sz="0" w:space="0" w:color="auto"/>
                    <w:left w:val="none" w:sz="0" w:space="0" w:color="auto"/>
                    <w:bottom w:val="none" w:sz="0" w:space="0" w:color="auto"/>
                    <w:right w:val="none" w:sz="0" w:space="0" w:color="auto"/>
                  </w:divBdr>
                  <w:divsChild>
                    <w:div w:id="1998144246">
                      <w:marLeft w:val="0"/>
                      <w:marRight w:val="0"/>
                      <w:marTop w:val="0"/>
                      <w:marBottom w:val="0"/>
                      <w:divBdr>
                        <w:top w:val="none" w:sz="0" w:space="0" w:color="auto"/>
                        <w:left w:val="none" w:sz="0" w:space="0" w:color="auto"/>
                        <w:bottom w:val="none" w:sz="0" w:space="0" w:color="auto"/>
                        <w:right w:val="none" w:sz="0" w:space="0" w:color="auto"/>
                      </w:divBdr>
                    </w:div>
                  </w:divsChild>
                </w:div>
                <w:div w:id="651064421">
                  <w:marLeft w:val="0"/>
                  <w:marRight w:val="0"/>
                  <w:marTop w:val="0"/>
                  <w:marBottom w:val="0"/>
                  <w:divBdr>
                    <w:top w:val="none" w:sz="0" w:space="0" w:color="auto"/>
                    <w:left w:val="none" w:sz="0" w:space="0" w:color="auto"/>
                    <w:bottom w:val="none" w:sz="0" w:space="0" w:color="auto"/>
                    <w:right w:val="none" w:sz="0" w:space="0" w:color="auto"/>
                  </w:divBdr>
                  <w:divsChild>
                    <w:div w:id="1965425755">
                      <w:marLeft w:val="0"/>
                      <w:marRight w:val="0"/>
                      <w:marTop w:val="0"/>
                      <w:marBottom w:val="0"/>
                      <w:divBdr>
                        <w:top w:val="none" w:sz="0" w:space="0" w:color="auto"/>
                        <w:left w:val="none" w:sz="0" w:space="0" w:color="auto"/>
                        <w:bottom w:val="none" w:sz="0" w:space="0" w:color="auto"/>
                        <w:right w:val="none" w:sz="0" w:space="0" w:color="auto"/>
                      </w:divBdr>
                    </w:div>
                  </w:divsChild>
                </w:div>
                <w:div w:id="425082867">
                  <w:marLeft w:val="0"/>
                  <w:marRight w:val="0"/>
                  <w:marTop w:val="0"/>
                  <w:marBottom w:val="0"/>
                  <w:divBdr>
                    <w:top w:val="none" w:sz="0" w:space="0" w:color="auto"/>
                    <w:left w:val="none" w:sz="0" w:space="0" w:color="auto"/>
                    <w:bottom w:val="none" w:sz="0" w:space="0" w:color="auto"/>
                    <w:right w:val="none" w:sz="0" w:space="0" w:color="auto"/>
                  </w:divBdr>
                  <w:divsChild>
                    <w:div w:id="2052219551">
                      <w:marLeft w:val="0"/>
                      <w:marRight w:val="0"/>
                      <w:marTop w:val="0"/>
                      <w:marBottom w:val="0"/>
                      <w:divBdr>
                        <w:top w:val="none" w:sz="0" w:space="0" w:color="auto"/>
                        <w:left w:val="none" w:sz="0" w:space="0" w:color="auto"/>
                        <w:bottom w:val="none" w:sz="0" w:space="0" w:color="auto"/>
                        <w:right w:val="none" w:sz="0" w:space="0" w:color="auto"/>
                      </w:divBdr>
                    </w:div>
                  </w:divsChild>
                </w:div>
                <w:div w:id="317613498">
                  <w:marLeft w:val="0"/>
                  <w:marRight w:val="0"/>
                  <w:marTop w:val="0"/>
                  <w:marBottom w:val="0"/>
                  <w:divBdr>
                    <w:top w:val="none" w:sz="0" w:space="0" w:color="auto"/>
                    <w:left w:val="none" w:sz="0" w:space="0" w:color="auto"/>
                    <w:bottom w:val="none" w:sz="0" w:space="0" w:color="auto"/>
                    <w:right w:val="none" w:sz="0" w:space="0" w:color="auto"/>
                  </w:divBdr>
                  <w:divsChild>
                    <w:div w:id="2003509581">
                      <w:marLeft w:val="0"/>
                      <w:marRight w:val="0"/>
                      <w:marTop w:val="0"/>
                      <w:marBottom w:val="0"/>
                      <w:divBdr>
                        <w:top w:val="none" w:sz="0" w:space="0" w:color="auto"/>
                        <w:left w:val="none" w:sz="0" w:space="0" w:color="auto"/>
                        <w:bottom w:val="none" w:sz="0" w:space="0" w:color="auto"/>
                        <w:right w:val="none" w:sz="0" w:space="0" w:color="auto"/>
                      </w:divBdr>
                    </w:div>
                  </w:divsChild>
                </w:div>
                <w:div w:id="1355687438">
                  <w:marLeft w:val="0"/>
                  <w:marRight w:val="0"/>
                  <w:marTop w:val="0"/>
                  <w:marBottom w:val="0"/>
                  <w:divBdr>
                    <w:top w:val="none" w:sz="0" w:space="0" w:color="auto"/>
                    <w:left w:val="none" w:sz="0" w:space="0" w:color="auto"/>
                    <w:bottom w:val="none" w:sz="0" w:space="0" w:color="auto"/>
                    <w:right w:val="none" w:sz="0" w:space="0" w:color="auto"/>
                  </w:divBdr>
                  <w:divsChild>
                    <w:div w:id="641273946">
                      <w:marLeft w:val="0"/>
                      <w:marRight w:val="0"/>
                      <w:marTop w:val="0"/>
                      <w:marBottom w:val="0"/>
                      <w:divBdr>
                        <w:top w:val="none" w:sz="0" w:space="0" w:color="auto"/>
                        <w:left w:val="none" w:sz="0" w:space="0" w:color="auto"/>
                        <w:bottom w:val="none" w:sz="0" w:space="0" w:color="auto"/>
                        <w:right w:val="none" w:sz="0" w:space="0" w:color="auto"/>
                      </w:divBdr>
                    </w:div>
                  </w:divsChild>
                </w:div>
                <w:div w:id="1128864634">
                  <w:marLeft w:val="0"/>
                  <w:marRight w:val="0"/>
                  <w:marTop w:val="0"/>
                  <w:marBottom w:val="0"/>
                  <w:divBdr>
                    <w:top w:val="none" w:sz="0" w:space="0" w:color="auto"/>
                    <w:left w:val="none" w:sz="0" w:space="0" w:color="auto"/>
                    <w:bottom w:val="none" w:sz="0" w:space="0" w:color="auto"/>
                    <w:right w:val="none" w:sz="0" w:space="0" w:color="auto"/>
                  </w:divBdr>
                  <w:divsChild>
                    <w:div w:id="1936205752">
                      <w:marLeft w:val="0"/>
                      <w:marRight w:val="0"/>
                      <w:marTop w:val="0"/>
                      <w:marBottom w:val="0"/>
                      <w:divBdr>
                        <w:top w:val="none" w:sz="0" w:space="0" w:color="auto"/>
                        <w:left w:val="none" w:sz="0" w:space="0" w:color="auto"/>
                        <w:bottom w:val="none" w:sz="0" w:space="0" w:color="auto"/>
                        <w:right w:val="none" w:sz="0" w:space="0" w:color="auto"/>
                      </w:divBdr>
                    </w:div>
                  </w:divsChild>
                </w:div>
                <w:div w:id="619533128">
                  <w:marLeft w:val="0"/>
                  <w:marRight w:val="0"/>
                  <w:marTop w:val="0"/>
                  <w:marBottom w:val="0"/>
                  <w:divBdr>
                    <w:top w:val="none" w:sz="0" w:space="0" w:color="auto"/>
                    <w:left w:val="none" w:sz="0" w:space="0" w:color="auto"/>
                    <w:bottom w:val="none" w:sz="0" w:space="0" w:color="auto"/>
                    <w:right w:val="none" w:sz="0" w:space="0" w:color="auto"/>
                  </w:divBdr>
                  <w:divsChild>
                    <w:div w:id="368065428">
                      <w:marLeft w:val="0"/>
                      <w:marRight w:val="0"/>
                      <w:marTop w:val="0"/>
                      <w:marBottom w:val="0"/>
                      <w:divBdr>
                        <w:top w:val="none" w:sz="0" w:space="0" w:color="auto"/>
                        <w:left w:val="none" w:sz="0" w:space="0" w:color="auto"/>
                        <w:bottom w:val="none" w:sz="0" w:space="0" w:color="auto"/>
                        <w:right w:val="none" w:sz="0" w:space="0" w:color="auto"/>
                      </w:divBdr>
                    </w:div>
                  </w:divsChild>
                </w:div>
                <w:div w:id="1500657738">
                  <w:marLeft w:val="0"/>
                  <w:marRight w:val="0"/>
                  <w:marTop w:val="0"/>
                  <w:marBottom w:val="0"/>
                  <w:divBdr>
                    <w:top w:val="none" w:sz="0" w:space="0" w:color="auto"/>
                    <w:left w:val="none" w:sz="0" w:space="0" w:color="auto"/>
                    <w:bottom w:val="none" w:sz="0" w:space="0" w:color="auto"/>
                    <w:right w:val="none" w:sz="0" w:space="0" w:color="auto"/>
                  </w:divBdr>
                  <w:divsChild>
                    <w:div w:id="578367951">
                      <w:marLeft w:val="0"/>
                      <w:marRight w:val="0"/>
                      <w:marTop w:val="0"/>
                      <w:marBottom w:val="0"/>
                      <w:divBdr>
                        <w:top w:val="none" w:sz="0" w:space="0" w:color="auto"/>
                        <w:left w:val="none" w:sz="0" w:space="0" w:color="auto"/>
                        <w:bottom w:val="none" w:sz="0" w:space="0" w:color="auto"/>
                        <w:right w:val="none" w:sz="0" w:space="0" w:color="auto"/>
                      </w:divBdr>
                    </w:div>
                  </w:divsChild>
                </w:div>
                <w:div w:id="783772708">
                  <w:marLeft w:val="0"/>
                  <w:marRight w:val="0"/>
                  <w:marTop w:val="0"/>
                  <w:marBottom w:val="0"/>
                  <w:divBdr>
                    <w:top w:val="none" w:sz="0" w:space="0" w:color="auto"/>
                    <w:left w:val="none" w:sz="0" w:space="0" w:color="auto"/>
                    <w:bottom w:val="none" w:sz="0" w:space="0" w:color="auto"/>
                    <w:right w:val="none" w:sz="0" w:space="0" w:color="auto"/>
                  </w:divBdr>
                  <w:divsChild>
                    <w:div w:id="245464010">
                      <w:marLeft w:val="0"/>
                      <w:marRight w:val="0"/>
                      <w:marTop w:val="0"/>
                      <w:marBottom w:val="0"/>
                      <w:divBdr>
                        <w:top w:val="none" w:sz="0" w:space="0" w:color="auto"/>
                        <w:left w:val="none" w:sz="0" w:space="0" w:color="auto"/>
                        <w:bottom w:val="none" w:sz="0" w:space="0" w:color="auto"/>
                        <w:right w:val="none" w:sz="0" w:space="0" w:color="auto"/>
                      </w:divBdr>
                    </w:div>
                  </w:divsChild>
                </w:div>
                <w:div w:id="1791431477">
                  <w:marLeft w:val="0"/>
                  <w:marRight w:val="0"/>
                  <w:marTop w:val="0"/>
                  <w:marBottom w:val="0"/>
                  <w:divBdr>
                    <w:top w:val="none" w:sz="0" w:space="0" w:color="auto"/>
                    <w:left w:val="none" w:sz="0" w:space="0" w:color="auto"/>
                    <w:bottom w:val="none" w:sz="0" w:space="0" w:color="auto"/>
                    <w:right w:val="none" w:sz="0" w:space="0" w:color="auto"/>
                  </w:divBdr>
                  <w:divsChild>
                    <w:div w:id="1166894280">
                      <w:marLeft w:val="0"/>
                      <w:marRight w:val="0"/>
                      <w:marTop w:val="0"/>
                      <w:marBottom w:val="0"/>
                      <w:divBdr>
                        <w:top w:val="none" w:sz="0" w:space="0" w:color="auto"/>
                        <w:left w:val="none" w:sz="0" w:space="0" w:color="auto"/>
                        <w:bottom w:val="none" w:sz="0" w:space="0" w:color="auto"/>
                        <w:right w:val="none" w:sz="0" w:space="0" w:color="auto"/>
                      </w:divBdr>
                    </w:div>
                  </w:divsChild>
                </w:div>
                <w:div w:id="434908718">
                  <w:marLeft w:val="0"/>
                  <w:marRight w:val="0"/>
                  <w:marTop w:val="0"/>
                  <w:marBottom w:val="0"/>
                  <w:divBdr>
                    <w:top w:val="none" w:sz="0" w:space="0" w:color="auto"/>
                    <w:left w:val="none" w:sz="0" w:space="0" w:color="auto"/>
                    <w:bottom w:val="none" w:sz="0" w:space="0" w:color="auto"/>
                    <w:right w:val="none" w:sz="0" w:space="0" w:color="auto"/>
                  </w:divBdr>
                  <w:divsChild>
                    <w:div w:id="1607541963">
                      <w:marLeft w:val="0"/>
                      <w:marRight w:val="0"/>
                      <w:marTop w:val="0"/>
                      <w:marBottom w:val="0"/>
                      <w:divBdr>
                        <w:top w:val="none" w:sz="0" w:space="0" w:color="auto"/>
                        <w:left w:val="none" w:sz="0" w:space="0" w:color="auto"/>
                        <w:bottom w:val="none" w:sz="0" w:space="0" w:color="auto"/>
                        <w:right w:val="none" w:sz="0" w:space="0" w:color="auto"/>
                      </w:divBdr>
                    </w:div>
                  </w:divsChild>
                </w:div>
                <w:div w:id="1231159870">
                  <w:marLeft w:val="0"/>
                  <w:marRight w:val="0"/>
                  <w:marTop w:val="0"/>
                  <w:marBottom w:val="0"/>
                  <w:divBdr>
                    <w:top w:val="none" w:sz="0" w:space="0" w:color="auto"/>
                    <w:left w:val="none" w:sz="0" w:space="0" w:color="auto"/>
                    <w:bottom w:val="none" w:sz="0" w:space="0" w:color="auto"/>
                    <w:right w:val="none" w:sz="0" w:space="0" w:color="auto"/>
                  </w:divBdr>
                  <w:divsChild>
                    <w:div w:id="1081096685">
                      <w:marLeft w:val="0"/>
                      <w:marRight w:val="0"/>
                      <w:marTop w:val="0"/>
                      <w:marBottom w:val="0"/>
                      <w:divBdr>
                        <w:top w:val="none" w:sz="0" w:space="0" w:color="auto"/>
                        <w:left w:val="none" w:sz="0" w:space="0" w:color="auto"/>
                        <w:bottom w:val="none" w:sz="0" w:space="0" w:color="auto"/>
                        <w:right w:val="none" w:sz="0" w:space="0" w:color="auto"/>
                      </w:divBdr>
                    </w:div>
                  </w:divsChild>
                </w:div>
                <w:div w:id="615988613">
                  <w:marLeft w:val="0"/>
                  <w:marRight w:val="0"/>
                  <w:marTop w:val="0"/>
                  <w:marBottom w:val="0"/>
                  <w:divBdr>
                    <w:top w:val="none" w:sz="0" w:space="0" w:color="auto"/>
                    <w:left w:val="none" w:sz="0" w:space="0" w:color="auto"/>
                    <w:bottom w:val="none" w:sz="0" w:space="0" w:color="auto"/>
                    <w:right w:val="none" w:sz="0" w:space="0" w:color="auto"/>
                  </w:divBdr>
                  <w:divsChild>
                    <w:div w:id="1975550">
                      <w:marLeft w:val="0"/>
                      <w:marRight w:val="0"/>
                      <w:marTop w:val="0"/>
                      <w:marBottom w:val="0"/>
                      <w:divBdr>
                        <w:top w:val="none" w:sz="0" w:space="0" w:color="auto"/>
                        <w:left w:val="none" w:sz="0" w:space="0" w:color="auto"/>
                        <w:bottom w:val="none" w:sz="0" w:space="0" w:color="auto"/>
                        <w:right w:val="none" w:sz="0" w:space="0" w:color="auto"/>
                      </w:divBdr>
                    </w:div>
                  </w:divsChild>
                </w:div>
                <w:div w:id="1181312283">
                  <w:marLeft w:val="0"/>
                  <w:marRight w:val="0"/>
                  <w:marTop w:val="0"/>
                  <w:marBottom w:val="0"/>
                  <w:divBdr>
                    <w:top w:val="none" w:sz="0" w:space="0" w:color="auto"/>
                    <w:left w:val="none" w:sz="0" w:space="0" w:color="auto"/>
                    <w:bottom w:val="none" w:sz="0" w:space="0" w:color="auto"/>
                    <w:right w:val="none" w:sz="0" w:space="0" w:color="auto"/>
                  </w:divBdr>
                  <w:divsChild>
                    <w:div w:id="1150905810">
                      <w:marLeft w:val="0"/>
                      <w:marRight w:val="0"/>
                      <w:marTop w:val="0"/>
                      <w:marBottom w:val="0"/>
                      <w:divBdr>
                        <w:top w:val="none" w:sz="0" w:space="0" w:color="auto"/>
                        <w:left w:val="none" w:sz="0" w:space="0" w:color="auto"/>
                        <w:bottom w:val="none" w:sz="0" w:space="0" w:color="auto"/>
                        <w:right w:val="none" w:sz="0" w:space="0" w:color="auto"/>
                      </w:divBdr>
                    </w:div>
                  </w:divsChild>
                </w:div>
                <w:div w:id="18942200">
                  <w:marLeft w:val="0"/>
                  <w:marRight w:val="0"/>
                  <w:marTop w:val="0"/>
                  <w:marBottom w:val="0"/>
                  <w:divBdr>
                    <w:top w:val="none" w:sz="0" w:space="0" w:color="auto"/>
                    <w:left w:val="none" w:sz="0" w:space="0" w:color="auto"/>
                    <w:bottom w:val="none" w:sz="0" w:space="0" w:color="auto"/>
                    <w:right w:val="none" w:sz="0" w:space="0" w:color="auto"/>
                  </w:divBdr>
                  <w:divsChild>
                    <w:div w:id="1560675021">
                      <w:marLeft w:val="0"/>
                      <w:marRight w:val="0"/>
                      <w:marTop w:val="0"/>
                      <w:marBottom w:val="0"/>
                      <w:divBdr>
                        <w:top w:val="none" w:sz="0" w:space="0" w:color="auto"/>
                        <w:left w:val="none" w:sz="0" w:space="0" w:color="auto"/>
                        <w:bottom w:val="none" w:sz="0" w:space="0" w:color="auto"/>
                        <w:right w:val="none" w:sz="0" w:space="0" w:color="auto"/>
                      </w:divBdr>
                    </w:div>
                  </w:divsChild>
                </w:div>
                <w:div w:id="1921215308">
                  <w:marLeft w:val="0"/>
                  <w:marRight w:val="0"/>
                  <w:marTop w:val="0"/>
                  <w:marBottom w:val="0"/>
                  <w:divBdr>
                    <w:top w:val="none" w:sz="0" w:space="0" w:color="auto"/>
                    <w:left w:val="none" w:sz="0" w:space="0" w:color="auto"/>
                    <w:bottom w:val="none" w:sz="0" w:space="0" w:color="auto"/>
                    <w:right w:val="none" w:sz="0" w:space="0" w:color="auto"/>
                  </w:divBdr>
                  <w:divsChild>
                    <w:div w:id="711999085">
                      <w:marLeft w:val="0"/>
                      <w:marRight w:val="0"/>
                      <w:marTop w:val="0"/>
                      <w:marBottom w:val="0"/>
                      <w:divBdr>
                        <w:top w:val="none" w:sz="0" w:space="0" w:color="auto"/>
                        <w:left w:val="none" w:sz="0" w:space="0" w:color="auto"/>
                        <w:bottom w:val="none" w:sz="0" w:space="0" w:color="auto"/>
                        <w:right w:val="none" w:sz="0" w:space="0" w:color="auto"/>
                      </w:divBdr>
                    </w:div>
                  </w:divsChild>
                </w:div>
                <w:div w:id="1749226102">
                  <w:marLeft w:val="0"/>
                  <w:marRight w:val="0"/>
                  <w:marTop w:val="0"/>
                  <w:marBottom w:val="0"/>
                  <w:divBdr>
                    <w:top w:val="none" w:sz="0" w:space="0" w:color="auto"/>
                    <w:left w:val="none" w:sz="0" w:space="0" w:color="auto"/>
                    <w:bottom w:val="none" w:sz="0" w:space="0" w:color="auto"/>
                    <w:right w:val="none" w:sz="0" w:space="0" w:color="auto"/>
                  </w:divBdr>
                  <w:divsChild>
                    <w:div w:id="1476752725">
                      <w:marLeft w:val="0"/>
                      <w:marRight w:val="0"/>
                      <w:marTop w:val="0"/>
                      <w:marBottom w:val="0"/>
                      <w:divBdr>
                        <w:top w:val="none" w:sz="0" w:space="0" w:color="auto"/>
                        <w:left w:val="none" w:sz="0" w:space="0" w:color="auto"/>
                        <w:bottom w:val="none" w:sz="0" w:space="0" w:color="auto"/>
                        <w:right w:val="none" w:sz="0" w:space="0" w:color="auto"/>
                      </w:divBdr>
                    </w:div>
                  </w:divsChild>
                </w:div>
                <w:div w:id="1063992287">
                  <w:marLeft w:val="0"/>
                  <w:marRight w:val="0"/>
                  <w:marTop w:val="0"/>
                  <w:marBottom w:val="0"/>
                  <w:divBdr>
                    <w:top w:val="none" w:sz="0" w:space="0" w:color="auto"/>
                    <w:left w:val="none" w:sz="0" w:space="0" w:color="auto"/>
                    <w:bottom w:val="none" w:sz="0" w:space="0" w:color="auto"/>
                    <w:right w:val="none" w:sz="0" w:space="0" w:color="auto"/>
                  </w:divBdr>
                  <w:divsChild>
                    <w:div w:id="1111240242">
                      <w:marLeft w:val="0"/>
                      <w:marRight w:val="0"/>
                      <w:marTop w:val="0"/>
                      <w:marBottom w:val="0"/>
                      <w:divBdr>
                        <w:top w:val="none" w:sz="0" w:space="0" w:color="auto"/>
                        <w:left w:val="none" w:sz="0" w:space="0" w:color="auto"/>
                        <w:bottom w:val="none" w:sz="0" w:space="0" w:color="auto"/>
                        <w:right w:val="none" w:sz="0" w:space="0" w:color="auto"/>
                      </w:divBdr>
                    </w:div>
                  </w:divsChild>
                </w:div>
                <w:div w:id="770246555">
                  <w:marLeft w:val="0"/>
                  <w:marRight w:val="0"/>
                  <w:marTop w:val="0"/>
                  <w:marBottom w:val="0"/>
                  <w:divBdr>
                    <w:top w:val="none" w:sz="0" w:space="0" w:color="auto"/>
                    <w:left w:val="none" w:sz="0" w:space="0" w:color="auto"/>
                    <w:bottom w:val="none" w:sz="0" w:space="0" w:color="auto"/>
                    <w:right w:val="none" w:sz="0" w:space="0" w:color="auto"/>
                  </w:divBdr>
                  <w:divsChild>
                    <w:div w:id="1661958661">
                      <w:marLeft w:val="0"/>
                      <w:marRight w:val="0"/>
                      <w:marTop w:val="0"/>
                      <w:marBottom w:val="0"/>
                      <w:divBdr>
                        <w:top w:val="none" w:sz="0" w:space="0" w:color="auto"/>
                        <w:left w:val="none" w:sz="0" w:space="0" w:color="auto"/>
                        <w:bottom w:val="none" w:sz="0" w:space="0" w:color="auto"/>
                        <w:right w:val="none" w:sz="0" w:space="0" w:color="auto"/>
                      </w:divBdr>
                    </w:div>
                  </w:divsChild>
                </w:div>
                <w:div w:id="546646925">
                  <w:marLeft w:val="0"/>
                  <w:marRight w:val="0"/>
                  <w:marTop w:val="0"/>
                  <w:marBottom w:val="0"/>
                  <w:divBdr>
                    <w:top w:val="none" w:sz="0" w:space="0" w:color="auto"/>
                    <w:left w:val="none" w:sz="0" w:space="0" w:color="auto"/>
                    <w:bottom w:val="none" w:sz="0" w:space="0" w:color="auto"/>
                    <w:right w:val="none" w:sz="0" w:space="0" w:color="auto"/>
                  </w:divBdr>
                  <w:divsChild>
                    <w:div w:id="1492066604">
                      <w:marLeft w:val="0"/>
                      <w:marRight w:val="0"/>
                      <w:marTop w:val="0"/>
                      <w:marBottom w:val="0"/>
                      <w:divBdr>
                        <w:top w:val="none" w:sz="0" w:space="0" w:color="auto"/>
                        <w:left w:val="none" w:sz="0" w:space="0" w:color="auto"/>
                        <w:bottom w:val="none" w:sz="0" w:space="0" w:color="auto"/>
                        <w:right w:val="none" w:sz="0" w:space="0" w:color="auto"/>
                      </w:divBdr>
                    </w:div>
                  </w:divsChild>
                </w:div>
                <w:div w:id="758603051">
                  <w:marLeft w:val="0"/>
                  <w:marRight w:val="0"/>
                  <w:marTop w:val="0"/>
                  <w:marBottom w:val="0"/>
                  <w:divBdr>
                    <w:top w:val="none" w:sz="0" w:space="0" w:color="auto"/>
                    <w:left w:val="none" w:sz="0" w:space="0" w:color="auto"/>
                    <w:bottom w:val="none" w:sz="0" w:space="0" w:color="auto"/>
                    <w:right w:val="none" w:sz="0" w:space="0" w:color="auto"/>
                  </w:divBdr>
                  <w:divsChild>
                    <w:div w:id="1369715780">
                      <w:marLeft w:val="0"/>
                      <w:marRight w:val="0"/>
                      <w:marTop w:val="0"/>
                      <w:marBottom w:val="0"/>
                      <w:divBdr>
                        <w:top w:val="none" w:sz="0" w:space="0" w:color="auto"/>
                        <w:left w:val="none" w:sz="0" w:space="0" w:color="auto"/>
                        <w:bottom w:val="none" w:sz="0" w:space="0" w:color="auto"/>
                        <w:right w:val="none" w:sz="0" w:space="0" w:color="auto"/>
                      </w:divBdr>
                    </w:div>
                  </w:divsChild>
                </w:div>
                <w:div w:id="177889998">
                  <w:marLeft w:val="0"/>
                  <w:marRight w:val="0"/>
                  <w:marTop w:val="0"/>
                  <w:marBottom w:val="0"/>
                  <w:divBdr>
                    <w:top w:val="none" w:sz="0" w:space="0" w:color="auto"/>
                    <w:left w:val="none" w:sz="0" w:space="0" w:color="auto"/>
                    <w:bottom w:val="none" w:sz="0" w:space="0" w:color="auto"/>
                    <w:right w:val="none" w:sz="0" w:space="0" w:color="auto"/>
                  </w:divBdr>
                  <w:divsChild>
                    <w:div w:id="1723022474">
                      <w:marLeft w:val="0"/>
                      <w:marRight w:val="0"/>
                      <w:marTop w:val="0"/>
                      <w:marBottom w:val="0"/>
                      <w:divBdr>
                        <w:top w:val="none" w:sz="0" w:space="0" w:color="auto"/>
                        <w:left w:val="none" w:sz="0" w:space="0" w:color="auto"/>
                        <w:bottom w:val="none" w:sz="0" w:space="0" w:color="auto"/>
                        <w:right w:val="none" w:sz="0" w:space="0" w:color="auto"/>
                      </w:divBdr>
                    </w:div>
                  </w:divsChild>
                </w:div>
                <w:div w:id="2051880556">
                  <w:marLeft w:val="0"/>
                  <w:marRight w:val="0"/>
                  <w:marTop w:val="0"/>
                  <w:marBottom w:val="0"/>
                  <w:divBdr>
                    <w:top w:val="none" w:sz="0" w:space="0" w:color="auto"/>
                    <w:left w:val="none" w:sz="0" w:space="0" w:color="auto"/>
                    <w:bottom w:val="none" w:sz="0" w:space="0" w:color="auto"/>
                    <w:right w:val="none" w:sz="0" w:space="0" w:color="auto"/>
                  </w:divBdr>
                  <w:divsChild>
                    <w:div w:id="274407352">
                      <w:marLeft w:val="0"/>
                      <w:marRight w:val="0"/>
                      <w:marTop w:val="0"/>
                      <w:marBottom w:val="0"/>
                      <w:divBdr>
                        <w:top w:val="none" w:sz="0" w:space="0" w:color="auto"/>
                        <w:left w:val="none" w:sz="0" w:space="0" w:color="auto"/>
                        <w:bottom w:val="none" w:sz="0" w:space="0" w:color="auto"/>
                        <w:right w:val="none" w:sz="0" w:space="0" w:color="auto"/>
                      </w:divBdr>
                    </w:div>
                  </w:divsChild>
                </w:div>
                <w:div w:id="1493568552">
                  <w:marLeft w:val="0"/>
                  <w:marRight w:val="0"/>
                  <w:marTop w:val="0"/>
                  <w:marBottom w:val="0"/>
                  <w:divBdr>
                    <w:top w:val="none" w:sz="0" w:space="0" w:color="auto"/>
                    <w:left w:val="none" w:sz="0" w:space="0" w:color="auto"/>
                    <w:bottom w:val="none" w:sz="0" w:space="0" w:color="auto"/>
                    <w:right w:val="none" w:sz="0" w:space="0" w:color="auto"/>
                  </w:divBdr>
                  <w:divsChild>
                    <w:div w:id="1388450182">
                      <w:marLeft w:val="0"/>
                      <w:marRight w:val="0"/>
                      <w:marTop w:val="0"/>
                      <w:marBottom w:val="0"/>
                      <w:divBdr>
                        <w:top w:val="none" w:sz="0" w:space="0" w:color="auto"/>
                        <w:left w:val="none" w:sz="0" w:space="0" w:color="auto"/>
                        <w:bottom w:val="none" w:sz="0" w:space="0" w:color="auto"/>
                        <w:right w:val="none" w:sz="0" w:space="0" w:color="auto"/>
                      </w:divBdr>
                    </w:div>
                  </w:divsChild>
                </w:div>
                <w:div w:id="668630475">
                  <w:marLeft w:val="0"/>
                  <w:marRight w:val="0"/>
                  <w:marTop w:val="0"/>
                  <w:marBottom w:val="0"/>
                  <w:divBdr>
                    <w:top w:val="none" w:sz="0" w:space="0" w:color="auto"/>
                    <w:left w:val="none" w:sz="0" w:space="0" w:color="auto"/>
                    <w:bottom w:val="none" w:sz="0" w:space="0" w:color="auto"/>
                    <w:right w:val="none" w:sz="0" w:space="0" w:color="auto"/>
                  </w:divBdr>
                  <w:divsChild>
                    <w:div w:id="1590578149">
                      <w:marLeft w:val="0"/>
                      <w:marRight w:val="0"/>
                      <w:marTop w:val="0"/>
                      <w:marBottom w:val="0"/>
                      <w:divBdr>
                        <w:top w:val="none" w:sz="0" w:space="0" w:color="auto"/>
                        <w:left w:val="none" w:sz="0" w:space="0" w:color="auto"/>
                        <w:bottom w:val="none" w:sz="0" w:space="0" w:color="auto"/>
                        <w:right w:val="none" w:sz="0" w:space="0" w:color="auto"/>
                      </w:divBdr>
                    </w:div>
                  </w:divsChild>
                </w:div>
                <w:div w:id="1973945207">
                  <w:marLeft w:val="0"/>
                  <w:marRight w:val="0"/>
                  <w:marTop w:val="0"/>
                  <w:marBottom w:val="0"/>
                  <w:divBdr>
                    <w:top w:val="none" w:sz="0" w:space="0" w:color="auto"/>
                    <w:left w:val="none" w:sz="0" w:space="0" w:color="auto"/>
                    <w:bottom w:val="none" w:sz="0" w:space="0" w:color="auto"/>
                    <w:right w:val="none" w:sz="0" w:space="0" w:color="auto"/>
                  </w:divBdr>
                  <w:divsChild>
                    <w:div w:id="347410256">
                      <w:marLeft w:val="0"/>
                      <w:marRight w:val="0"/>
                      <w:marTop w:val="0"/>
                      <w:marBottom w:val="0"/>
                      <w:divBdr>
                        <w:top w:val="none" w:sz="0" w:space="0" w:color="auto"/>
                        <w:left w:val="none" w:sz="0" w:space="0" w:color="auto"/>
                        <w:bottom w:val="none" w:sz="0" w:space="0" w:color="auto"/>
                        <w:right w:val="none" w:sz="0" w:space="0" w:color="auto"/>
                      </w:divBdr>
                    </w:div>
                  </w:divsChild>
                </w:div>
                <w:div w:id="85814218">
                  <w:marLeft w:val="0"/>
                  <w:marRight w:val="0"/>
                  <w:marTop w:val="0"/>
                  <w:marBottom w:val="0"/>
                  <w:divBdr>
                    <w:top w:val="none" w:sz="0" w:space="0" w:color="auto"/>
                    <w:left w:val="none" w:sz="0" w:space="0" w:color="auto"/>
                    <w:bottom w:val="none" w:sz="0" w:space="0" w:color="auto"/>
                    <w:right w:val="none" w:sz="0" w:space="0" w:color="auto"/>
                  </w:divBdr>
                  <w:divsChild>
                    <w:div w:id="1950044109">
                      <w:marLeft w:val="0"/>
                      <w:marRight w:val="0"/>
                      <w:marTop w:val="0"/>
                      <w:marBottom w:val="0"/>
                      <w:divBdr>
                        <w:top w:val="none" w:sz="0" w:space="0" w:color="auto"/>
                        <w:left w:val="none" w:sz="0" w:space="0" w:color="auto"/>
                        <w:bottom w:val="none" w:sz="0" w:space="0" w:color="auto"/>
                        <w:right w:val="none" w:sz="0" w:space="0" w:color="auto"/>
                      </w:divBdr>
                    </w:div>
                  </w:divsChild>
                </w:div>
                <w:div w:id="42366383">
                  <w:marLeft w:val="0"/>
                  <w:marRight w:val="0"/>
                  <w:marTop w:val="0"/>
                  <w:marBottom w:val="0"/>
                  <w:divBdr>
                    <w:top w:val="none" w:sz="0" w:space="0" w:color="auto"/>
                    <w:left w:val="none" w:sz="0" w:space="0" w:color="auto"/>
                    <w:bottom w:val="none" w:sz="0" w:space="0" w:color="auto"/>
                    <w:right w:val="none" w:sz="0" w:space="0" w:color="auto"/>
                  </w:divBdr>
                  <w:divsChild>
                    <w:div w:id="1021323497">
                      <w:marLeft w:val="0"/>
                      <w:marRight w:val="0"/>
                      <w:marTop w:val="0"/>
                      <w:marBottom w:val="0"/>
                      <w:divBdr>
                        <w:top w:val="none" w:sz="0" w:space="0" w:color="auto"/>
                        <w:left w:val="none" w:sz="0" w:space="0" w:color="auto"/>
                        <w:bottom w:val="none" w:sz="0" w:space="0" w:color="auto"/>
                        <w:right w:val="none" w:sz="0" w:space="0" w:color="auto"/>
                      </w:divBdr>
                    </w:div>
                  </w:divsChild>
                </w:div>
                <w:div w:id="1561818343">
                  <w:marLeft w:val="0"/>
                  <w:marRight w:val="0"/>
                  <w:marTop w:val="0"/>
                  <w:marBottom w:val="0"/>
                  <w:divBdr>
                    <w:top w:val="none" w:sz="0" w:space="0" w:color="auto"/>
                    <w:left w:val="none" w:sz="0" w:space="0" w:color="auto"/>
                    <w:bottom w:val="none" w:sz="0" w:space="0" w:color="auto"/>
                    <w:right w:val="none" w:sz="0" w:space="0" w:color="auto"/>
                  </w:divBdr>
                  <w:divsChild>
                    <w:div w:id="1627394999">
                      <w:marLeft w:val="0"/>
                      <w:marRight w:val="0"/>
                      <w:marTop w:val="0"/>
                      <w:marBottom w:val="0"/>
                      <w:divBdr>
                        <w:top w:val="none" w:sz="0" w:space="0" w:color="auto"/>
                        <w:left w:val="none" w:sz="0" w:space="0" w:color="auto"/>
                        <w:bottom w:val="none" w:sz="0" w:space="0" w:color="auto"/>
                        <w:right w:val="none" w:sz="0" w:space="0" w:color="auto"/>
                      </w:divBdr>
                    </w:div>
                  </w:divsChild>
                </w:div>
                <w:div w:id="772747022">
                  <w:marLeft w:val="0"/>
                  <w:marRight w:val="0"/>
                  <w:marTop w:val="0"/>
                  <w:marBottom w:val="0"/>
                  <w:divBdr>
                    <w:top w:val="none" w:sz="0" w:space="0" w:color="auto"/>
                    <w:left w:val="none" w:sz="0" w:space="0" w:color="auto"/>
                    <w:bottom w:val="none" w:sz="0" w:space="0" w:color="auto"/>
                    <w:right w:val="none" w:sz="0" w:space="0" w:color="auto"/>
                  </w:divBdr>
                  <w:divsChild>
                    <w:div w:id="2000425132">
                      <w:marLeft w:val="0"/>
                      <w:marRight w:val="0"/>
                      <w:marTop w:val="0"/>
                      <w:marBottom w:val="0"/>
                      <w:divBdr>
                        <w:top w:val="none" w:sz="0" w:space="0" w:color="auto"/>
                        <w:left w:val="none" w:sz="0" w:space="0" w:color="auto"/>
                        <w:bottom w:val="none" w:sz="0" w:space="0" w:color="auto"/>
                        <w:right w:val="none" w:sz="0" w:space="0" w:color="auto"/>
                      </w:divBdr>
                    </w:div>
                  </w:divsChild>
                </w:div>
                <w:div w:id="534930345">
                  <w:marLeft w:val="0"/>
                  <w:marRight w:val="0"/>
                  <w:marTop w:val="0"/>
                  <w:marBottom w:val="0"/>
                  <w:divBdr>
                    <w:top w:val="none" w:sz="0" w:space="0" w:color="auto"/>
                    <w:left w:val="none" w:sz="0" w:space="0" w:color="auto"/>
                    <w:bottom w:val="none" w:sz="0" w:space="0" w:color="auto"/>
                    <w:right w:val="none" w:sz="0" w:space="0" w:color="auto"/>
                  </w:divBdr>
                  <w:divsChild>
                    <w:div w:id="790630408">
                      <w:marLeft w:val="0"/>
                      <w:marRight w:val="0"/>
                      <w:marTop w:val="0"/>
                      <w:marBottom w:val="0"/>
                      <w:divBdr>
                        <w:top w:val="none" w:sz="0" w:space="0" w:color="auto"/>
                        <w:left w:val="none" w:sz="0" w:space="0" w:color="auto"/>
                        <w:bottom w:val="none" w:sz="0" w:space="0" w:color="auto"/>
                        <w:right w:val="none" w:sz="0" w:space="0" w:color="auto"/>
                      </w:divBdr>
                    </w:div>
                  </w:divsChild>
                </w:div>
                <w:div w:id="1431437958">
                  <w:marLeft w:val="0"/>
                  <w:marRight w:val="0"/>
                  <w:marTop w:val="0"/>
                  <w:marBottom w:val="0"/>
                  <w:divBdr>
                    <w:top w:val="none" w:sz="0" w:space="0" w:color="auto"/>
                    <w:left w:val="none" w:sz="0" w:space="0" w:color="auto"/>
                    <w:bottom w:val="none" w:sz="0" w:space="0" w:color="auto"/>
                    <w:right w:val="none" w:sz="0" w:space="0" w:color="auto"/>
                  </w:divBdr>
                  <w:divsChild>
                    <w:div w:id="1972009968">
                      <w:marLeft w:val="0"/>
                      <w:marRight w:val="0"/>
                      <w:marTop w:val="0"/>
                      <w:marBottom w:val="0"/>
                      <w:divBdr>
                        <w:top w:val="none" w:sz="0" w:space="0" w:color="auto"/>
                        <w:left w:val="none" w:sz="0" w:space="0" w:color="auto"/>
                        <w:bottom w:val="none" w:sz="0" w:space="0" w:color="auto"/>
                        <w:right w:val="none" w:sz="0" w:space="0" w:color="auto"/>
                      </w:divBdr>
                    </w:div>
                  </w:divsChild>
                </w:div>
                <w:div w:id="440344118">
                  <w:marLeft w:val="0"/>
                  <w:marRight w:val="0"/>
                  <w:marTop w:val="0"/>
                  <w:marBottom w:val="0"/>
                  <w:divBdr>
                    <w:top w:val="none" w:sz="0" w:space="0" w:color="auto"/>
                    <w:left w:val="none" w:sz="0" w:space="0" w:color="auto"/>
                    <w:bottom w:val="none" w:sz="0" w:space="0" w:color="auto"/>
                    <w:right w:val="none" w:sz="0" w:space="0" w:color="auto"/>
                  </w:divBdr>
                  <w:divsChild>
                    <w:div w:id="1478456435">
                      <w:marLeft w:val="0"/>
                      <w:marRight w:val="0"/>
                      <w:marTop w:val="0"/>
                      <w:marBottom w:val="0"/>
                      <w:divBdr>
                        <w:top w:val="none" w:sz="0" w:space="0" w:color="auto"/>
                        <w:left w:val="none" w:sz="0" w:space="0" w:color="auto"/>
                        <w:bottom w:val="none" w:sz="0" w:space="0" w:color="auto"/>
                        <w:right w:val="none" w:sz="0" w:space="0" w:color="auto"/>
                      </w:divBdr>
                    </w:div>
                  </w:divsChild>
                </w:div>
                <w:div w:id="1409116335">
                  <w:marLeft w:val="0"/>
                  <w:marRight w:val="0"/>
                  <w:marTop w:val="0"/>
                  <w:marBottom w:val="0"/>
                  <w:divBdr>
                    <w:top w:val="none" w:sz="0" w:space="0" w:color="auto"/>
                    <w:left w:val="none" w:sz="0" w:space="0" w:color="auto"/>
                    <w:bottom w:val="none" w:sz="0" w:space="0" w:color="auto"/>
                    <w:right w:val="none" w:sz="0" w:space="0" w:color="auto"/>
                  </w:divBdr>
                  <w:divsChild>
                    <w:div w:id="79759369">
                      <w:marLeft w:val="0"/>
                      <w:marRight w:val="0"/>
                      <w:marTop w:val="0"/>
                      <w:marBottom w:val="0"/>
                      <w:divBdr>
                        <w:top w:val="none" w:sz="0" w:space="0" w:color="auto"/>
                        <w:left w:val="none" w:sz="0" w:space="0" w:color="auto"/>
                        <w:bottom w:val="none" w:sz="0" w:space="0" w:color="auto"/>
                        <w:right w:val="none" w:sz="0" w:space="0" w:color="auto"/>
                      </w:divBdr>
                    </w:div>
                  </w:divsChild>
                </w:div>
                <w:div w:id="263340935">
                  <w:marLeft w:val="0"/>
                  <w:marRight w:val="0"/>
                  <w:marTop w:val="0"/>
                  <w:marBottom w:val="0"/>
                  <w:divBdr>
                    <w:top w:val="none" w:sz="0" w:space="0" w:color="auto"/>
                    <w:left w:val="none" w:sz="0" w:space="0" w:color="auto"/>
                    <w:bottom w:val="none" w:sz="0" w:space="0" w:color="auto"/>
                    <w:right w:val="none" w:sz="0" w:space="0" w:color="auto"/>
                  </w:divBdr>
                  <w:divsChild>
                    <w:div w:id="997539288">
                      <w:marLeft w:val="0"/>
                      <w:marRight w:val="0"/>
                      <w:marTop w:val="0"/>
                      <w:marBottom w:val="0"/>
                      <w:divBdr>
                        <w:top w:val="none" w:sz="0" w:space="0" w:color="auto"/>
                        <w:left w:val="none" w:sz="0" w:space="0" w:color="auto"/>
                        <w:bottom w:val="none" w:sz="0" w:space="0" w:color="auto"/>
                        <w:right w:val="none" w:sz="0" w:space="0" w:color="auto"/>
                      </w:divBdr>
                    </w:div>
                  </w:divsChild>
                </w:div>
                <w:div w:id="1938979993">
                  <w:marLeft w:val="0"/>
                  <w:marRight w:val="0"/>
                  <w:marTop w:val="0"/>
                  <w:marBottom w:val="0"/>
                  <w:divBdr>
                    <w:top w:val="none" w:sz="0" w:space="0" w:color="auto"/>
                    <w:left w:val="none" w:sz="0" w:space="0" w:color="auto"/>
                    <w:bottom w:val="none" w:sz="0" w:space="0" w:color="auto"/>
                    <w:right w:val="none" w:sz="0" w:space="0" w:color="auto"/>
                  </w:divBdr>
                  <w:divsChild>
                    <w:div w:id="539585880">
                      <w:marLeft w:val="0"/>
                      <w:marRight w:val="0"/>
                      <w:marTop w:val="0"/>
                      <w:marBottom w:val="0"/>
                      <w:divBdr>
                        <w:top w:val="none" w:sz="0" w:space="0" w:color="auto"/>
                        <w:left w:val="none" w:sz="0" w:space="0" w:color="auto"/>
                        <w:bottom w:val="none" w:sz="0" w:space="0" w:color="auto"/>
                        <w:right w:val="none" w:sz="0" w:space="0" w:color="auto"/>
                      </w:divBdr>
                    </w:div>
                  </w:divsChild>
                </w:div>
                <w:div w:id="1935743967">
                  <w:marLeft w:val="0"/>
                  <w:marRight w:val="0"/>
                  <w:marTop w:val="0"/>
                  <w:marBottom w:val="0"/>
                  <w:divBdr>
                    <w:top w:val="none" w:sz="0" w:space="0" w:color="auto"/>
                    <w:left w:val="none" w:sz="0" w:space="0" w:color="auto"/>
                    <w:bottom w:val="none" w:sz="0" w:space="0" w:color="auto"/>
                    <w:right w:val="none" w:sz="0" w:space="0" w:color="auto"/>
                  </w:divBdr>
                  <w:divsChild>
                    <w:div w:id="483353827">
                      <w:marLeft w:val="0"/>
                      <w:marRight w:val="0"/>
                      <w:marTop w:val="0"/>
                      <w:marBottom w:val="0"/>
                      <w:divBdr>
                        <w:top w:val="none" w:sz="0" w:space="0" w:color="auto"/>
                        <w:left w:val="none" w:sz="0" w:space="0" w:color="auto"/>
                        <w:bottom w:val="none" w:sz="0" w:space="0" w:color="auto"/>
                        <w:right w:val="none" w:sz="0" w:space="0" w:color="auto"/>
                      </w:divBdr>
                    </w:div>
                  </w:divsChild>
                </w:div>
                <w:div w:id="1167014138">
                  <w:marLeft w:val="0"/>
                  <w:marRight w:val="0"/>
                  <w:marTop w:val="0"/>
                  <w:marBottom w:val="0"/>
                  <w:divBdr>
                    <w:top w:val="none" w:sz="0" w:space="0" w:color="auto"/>
                    <w:left w:val="none" w:sz="0" w:space="0" w:color="auto"/>
                    <w:bottom w:val="none" w:sz="0" w:space="0" w:color="auto"/>
                    <w:right w:val="none" w:sz="0" w:space="0" w:color="auto"/>
                  </w:divBdr>
                  <w:divsChild>
                    <w:div w:id="1402630607">
                      <w:marLeft w:val="0"/>
                      <w:marRight w:val="0"/>
                      <w:marTop w:val="0"/>
                      <w:marBottom w:val="0"/>
                      <w:divBdr>
                        <w:top w:val="none" w:sz="0" w:space="0" w:color="auto"/>
                        <w:left w:val="none" w:sz="0" w:space="0" w:color="auto"/>
                        <w:bottom w:val="none" w:sz="0" w:space="0" w:color="auto"/>
                        <w:right w:val="none" w:sz="0" w:space="0" w:color="auto"/>
                      </w:divBdr>
                    </w:div>
                  </w:divsChild>
                </w:div>
                <w:div w:id="403647296">
                  <w:marLeft w:val="0"/>
                  <w:marRight w:val="0"/>
                  <w:marTop w:val="0"/>
                  <w:marBottom w:val="0"/>
                  <w:divBdr>
                    <w:top w:val="none" w:sz="0" w:space="0" w:color="auto"/>
                    <w:left w:val="none" w:sz="0" w:space="0" w:color="auto"/>
                    <w:bottom w:val="none" w:sz="0" w:space="0" w:color="auto"/>
                    <w:right w:val="none" w:sz="0" w:space="0" w:color="auto"/>
                  </w:divBdr>
                  <w:divsChild>
                    <w:div w:id="1680044044">
                      <w:marLeft w:val="0"/>
                      <w:marRight w:val="0"/>
                      <w:marTop w:val="0"/>
                      <w:marBottom w:val="0"/>
                      <w:divBdr>
                        <w:top w:val="none" w:sz="0" w:space="0" w:color="auto"/>
                        <w:left w:val="none" w:sz="0" w:space="0" w:color="auto"/>
                        <w:bottom w:val="none" w:sz="0" w:space="0" w:color="auto"/>
                        <w:right w:val="none" w:sz="0" w:space="0" w:color="auto"/>
                      </w:divBdr>
                    </w:div>
                  </w:divsChild>
                </w:div>
                <w:div w:id="567349121">
                  <w:marLeft w:val="0"/>
                  <w:marRight w:val="0"/>
                  <w:marTop w:val="0"/>
                  <w:marBottom w:val="0"/>
                  <w:divBdr>
                    <w:top w:val="none" w:sz="0" w:space="0" w:color="auto"/>
                    <w:left w:val="none" w:sz="0" w:space="0" w:color="auto"/>
                    <w:bottom w:val="none" w:sz="0" w:space="0" w:color="auto"/>
                    <w:right w:val="none" w:sz="0" w:space="0" w:color="auto"/>
                  </w:divBdr>
                  <w:divsChild>
                    <w:div w:id="951521762">
                      <w:marLeft w:val="0"/>
                      <w:marRight w:val="0"/>
                      <w:marTop w:val="0"/>
                      <w:marBottom w:val="0"/>
                      <w:divBdr>
                        <w:top w:val="none" w:sz="0" w:space="0" w:color="auto"/>
                        <w:left w:val="none" w:sz="0" w:space="0" w:color="auto"/>
                        <w:bottom w:val="none" w:sz="0" w:space="0" w:color="auto"/>
                        <w:right w:val="none" w:sz="0" w:space="0" w:color="auto"/>
                      </w:divBdr>
                    </w:div>
                  </w:divsChild>
                </w:div>
                <w:div w:id="1718158409">
                  <w:marLeft w:val="0"/>
                  <w:marRight w:val="0"/>
                  <w:marTop w:val="0"/>
                  <w:marBottom w:val="0"/>
                  <w:divBdr>
                    <w:top w:val="none" w:sz="0" w:space="0" w:color="auto"/>
                    <w:left w:val="none" w:sz="0" w:space="0" w:color="auto"/>
                    <w:bottom w:val="none" w:sz="0" w:space="0" w:color="auto"/>
                    <w:right w:val="none" w:sz="0" w:space="0" w:color="auto"/>
                  </w:divBdr>
                  <w:divsChild>
                    <w:div w:id="1436948654">
                      <w:marLeft w:val="0"/>
                      <w:marRight w:val="0"/>
                      <w:marTop w:val="0"/>
                      <w:marBottom w:val="0"/>
                      <w:divBdr>
                        <w:top w:val="none" w:sz="0" w:space="0" w:color="auto"/>
                        <w:left w:val="none" w:sz="0" w:space="0" w:color="auto"/>
                        <w:bottom w:val="none" w:sz="0" w:space="0" w:color="auto"/>
                        <w:right w:val="none" w:sz="0" w:space="0" w:color="auto"/>
                      </w:divBdr>
                    </w:div>
                  </w:divsChild>
                </w:div>
                <w:div w:id="1031496673">
                  <w:marLeft w:val="0"/>
                  <w:marRight w:val="0"/>
                  <w:marTop w:val="0"/>
                  <w:marBottom w:val="0"/>
                  <w:divBdr>
                    <w:top w:val="none" w:sz="0" w:space="0" w:color="auto"/>
                    <w:left w:val="none" w:sz="0" w:space="0" w:color="auto"/>
                    <w:bottom w:val="none" w:sz="0" w:space="0" w:color="auto"/>
                    <w:right w:val="none" w:sz="0" w:space="0" w:color="auto"/>
                  </w:divBdr>
                  <w:divsChild>
                    <w:div w:id="2140999299">
                      <w:marLeft w:val="0"/>
                      <w:marRight w:val="0"/>
                      <w:marTop w:val="0"/>
                      <w:marBottom w:val="0"/>
                      <w:divBdr>
                        <w:top w:val="none" w:sz="0" w:space="0" w:color="auto"/>
                        <w:left w:val="none" w:sz="0" w:space="0" w:color="auto"/>
                        <w:bottom w:val="none" w:sz="0" w:space="0" w:color="auto"/>
                        <w:right w:val="none" w:sz="0" w:space="0" w:color="auto"/>
                      </w:divBdr>
                    </w:div>
                  </w:divsChild>
                </w:div>
                <w:div w:id="403382243">
                  <w:marLeft w:val="0"/>
                  <w:marRight w:val="0"/>
                  <w:marTop w:val="0"/>
                  <w:marBottom w:val="0"/>
                  <w:divBdr>
                    <w:top w:val="none" w:sz="0" w:space="0" w:color="auto"/>
                    <w:left w:val="none" w:sz="0" w:space="0" w:color="auto"/>
                    <w:bottom w:val="none" w:sz="0" w:space="0" w:color="auto"/>
                    <w:right w:val="none" w:sz="0" w:space="0" w:color="auto"/>
                  </w:divBdr>
                  <w:divsChild>
                    <w:div w:id="1153260037">
                      <w:marLeft w:val="0"/>
                      <w:marRight w:val="0"/>
                      <w:marTop w:val="0"/>
                      <w:marBottom w:val="0"/>
                      <w:divBdr>
                        <w:top w:val="none" w:sz="0" w:space="0" w:color="auto"/>
                        <w:left w:val="none" w:sz="0" w:space="0" w:color="auto"/>
                        <w:bottom w:val="none" w:sz="0" w:space="0" w:color="auto"/>
                        <w:right w:val="none" w:sz="0" w:space="0" w:color="auto"/>
                      </w:divBdr>
                    </w:div>
                  </w:divsChild>
                </w:div>
                <w:div w:id="2066879113">
                  <w:marLeft w:val="0"/>
                  <w:marRight w:val="0"/>
                  <w:marTop w:val="0"/>
                  <w:marBottom w:val="0"/>
                  <w:divBdr>
                    <w:top w:val="none" w:sz="0" w:space="0" w:color="auto"/>
                    <w:left w:val="none" w:sz="0" w:space="0" w:color="auto"/>
                    <w:bottom w:val="none" w:sz="0" w:space="0" w:color="auto"/>
                    <w:right w:val="none" w:sz="0" w:space="0" w:color="auto"/>
                  </w:divBdr>
                  <w:divsChild>
                    <w:div w:id="1680346600">
                      <w:marLeft w:val="0"/>
                      <w:marRight w:val="0"/>
                      <w:marTop w:val="0"/>
                      <w:marBottom w:val="0"/>
                      <w:divBdr>
                        <w:top w:val="none" w:sz="0" w:space="0" w:color="auto"/>
                        <w:left w:val="none" w:sz="0" w:space="0" w:color="auto"/>
                        <w:bottom w:val="none" w:sz="0" w:space="0" w:color="auto"/>
                        <w:right w:val="none" w:sz="0" w:space="0" w:color="auto"/>
                      </w:divBdr>
                    </w:div>
                  </w:divsChild>
                </w:div>
                <w:div w:id="1637485475">
                  <w:marLeft w:val="0"/>
                  <w:marRight w:val="0"/>
                  <w:marTop w:val="0"/>
                  <w:marBottom w:val="0"/>
                  <w:divBdr>
                    <w:top w:val="none" w:sz="0" w:space="0" w:color="auto"/>
                    <w:left w:val="none" w:sz="0" w:space="0" w:color="auto"/>
                    <w:bottom w:val="none" w:sz="0" w:space="0" w:color="auto"/>
                    <w:right w:val="none" w:sz="0" w:space="0" w:color="auto"/>
                  </w:divBdr>
                  <w:divsChild>
                    <w:div w:id="248852873">
                      <w:marLeft w:val="0"/>
                      <w:marRight w:val="0"/>
                      <w:marTop w:val="0"/>
                      <w:marBottom w:val="0"/>
                      <w:divBdr>
                        <w:top w:val="none" w:sz="0" w:space="0" w:color="auto"/>
                        <w:left w:val="none" w:sz="0" w:space="0" w:color="auto"/>
                        <w:bottom w:val="none" w:sz="0" w:space="0" w:color="auto"/>
                        <w:right w:val="none" w:sz="0" w:space="0" w:color="auto"/>
                      </w:divBdr>
                    </w:div>
                  </w:divsChild>
                </w:div>
                <w:div w:id="317156395">
                  <w:marLeft w:val="0"/>
                  <w:marRight w:val="0"/>
                  <w:marTop w:val="0"/>
                  <w:marBottom w:val="0"/>
                  <w:divBdr>
                    <w:top w:val="none" w:sz="0" w:space="0" w:color="auto"/>
                    <w:left w:val="none" w:sz="0" w:space="0" w:color="auto"/>
                    <w:bottom w:val="none" w:sz="0" w:space="0" w:color="auto"/>
                    <w:right w:val="none" w:sz="0" w:space="0" w:color="auto"/>
                  </w:divBdr>
                  <w:divsChild>
                    <w:div w:id="1619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50472">
          <w:marLeft w:val="0"/>
          <w:marRight w:val="0"/>
          <w:marTop w:val="0"/>
          <w:marBottom w:val="0"/>
          <w:divBdr>
            <w:top w:val="none" w:sz="0" w:space="0" w:color="auto"/>
            <w:left w:val="none" w:sz="0" w:space="0" w:color="auto"/>
            <w:bottom w:val="none" w:sz="0" w:space="0" w:color="auto"/>
            <w:right w:val="none" w:sz="0" w:space="0" w:color="auto"/>
          </w:divBdr>
        </w:div>
        <w:div w:id="666053478">
          <w:marLeft w:val="0"/>
          <w:marRight w:val="0"/>
          <w:marTop w:val="0"/>
          <w:marBottom w:val="0"/>
          <w:divBdr>
            <w:top w:val="none" w:sz="0" w:space="0" w:color="auto"/>
            <w:left w:val="none" w:sz="0" w:space="0" w:color="auto"/>
            <w:bottom w:val="none" w:sz="0" w:space="0" w:color="auto"/>
            <w:right w:val="none" w:sz="0" w:space="0" w:color="auto"/>
          </w:divBdr>
        </w:div>
      </w:divsChild>
    </w:div>
    <w:div w:id="1954356686">
      <w:bodyDiv w:val="1"/>
      <w:marLeft w:val="0"/>
      <w:marRight w:val="0"/>
      <w:marTop w:val="0"/>
      <w:marBottom w:val="0"/>
      <w:divBdr>
        <w:top w:val="none" w:sz="0" w:space="0" w:color="auto"/>
        <w:left w:val="none" w:sz="0" w:space="0" w:color="auto"/>
        <w:bottom w:val="none" w:sz="0" w:space="0" w:color="auto"/>
        <w:right w:val="none" w:sz="0" w:space="0" w:color="auto"/>
      </w:divBdr>
      <w:divsChild>
        <w:div w:id="744111495">
          <w:marLeft w:val="0"/>
          <w:marRight w:val="0"/>
          <w:marTop w:val="0"/>
          <w:marBottom w:val="0"/>
          <w:divBdr>
            <w:top w:val="none" w:sz="0" w:space="0" w:color="auto"/>
            <w:left w:val="none" w:sz="0" w:space="0" w:color="auto"/>
            <w:bottom w:val="none" w:sz="0" w:space="0" w:color="auto"/>
            <w:right w:val="none" w:sz="0" w:space="0" w:color="auto"/>
          </w:divBdr>
          <w:divsChild>
            <w:div w:id="1235163095">
              <w:marLeft w:val="-75"/>
              <w:marRight w:val="0"/>
              <w:marTop w:val="30"/>
              <w:marBottom w:val="30"/>
              <w:divBdr>
                <w:top w:val="none" w:sz="0" w:space="0" w:color="auto"/>
                <w:left w:val="none" w:sz="0" w:space="0" w:color="auto"/>
                <w:bottom w:val="none" w:sz="0" w:space="0" w:color="auto"/>
                <w:right w:val="none" w:sz="0" w:space="0" w:color="auto"/>
              </w:divBdr>
              <w:divsChild>
                <w:div w:id="765341978">
                  <w:marLeft w:val="0"/>
                  <w:marRight w:val="0"/>
                  <w:marTop w:val="0"/>
                  <w:marBottom w:val="0"/>
                  <w:divBdr>
                    <w:top w:val="none" w:sz="0" w:space="0" w:color="auto"/>
                    <w:left w:val="none" w:sz="0" w:space="0" w:color="auto"/>
                    <w:bottom w:val="none" w:sz="0" w:space="0" w:color="auto"/>
                    <w:right w:val="none" w:sz="0" w:space="0" w:color="auto"/>
                  </w:divBdr>
                  <w:divsChild>
                    <w:div w:id="1426656598">
                      <w:marLeft w:val="0"/>
                      <w:marRight w:val="0"/>
                      <w:marTop w:val="0"/>
                      <w:marBottom w:val="0"/>
                      <w:divBdr>
                        <w:top w:val="none" w:sz="0" w:space="0" w:color="auto"/>
                        <w:left w:val="none" w:sz="0" w:space="0" w:color="auto"/>
                        <w:bottom w:val="none" w:sz="0" w:space="0" w:color="auto"/>
                        <w:right w:val="none" w:sz="0" w:space="0" w:color="auto"/>
                      </w:divBdr>
                    </w:div>
                    <w:div w:id="437602043">
                      <w:marLeft w:val="0"/>
                      <w:marRight w:val="0"/>
                      <w:marTop w:val="0"/>
                      <w:marBottom w:val="0"/>
                      <w:divBdr>
                        <w:top w:val="none" w:sz="0" w:space="0" w:color="auto"/>
                        <w:left w:val="none" w:sz="0" w:space="0" w:color="auto"/>
                        <w:bottom w:val="none" w:sz="0" w:space="0" w:color="auto"/>
                        <w:right w:val="none" w:sz="0" w:space="0" w:color="auto"/>
                      </w:divBdr>
                    </w:div>
                  </w:divsChild>
                </w:div>
                <w:div w:id="837042894">
                  <w:marLeft w:val="0"/>
                  <w:marRight w:val="0"/>
                  <w:marTop w:val="0"/>
                  <w:marBottom w:val="0"/>
                  <w:divBdr>
                    <w:top w:val="none" w:sz="0" w:space="0" w:color="auto"/>
                    <w:left w:val="none" w:sz="0" w:space="0" w:color="auto"/>
                    <w:bottom w:val="none" w:sz="0" w:space="0" w:color="auto"/>
                    <w:right w:val="none" w:sz="0" w:space="0" w:color="auto"/>
                  </w:divBdr>
                  <w:divsChild>
                    <w:div w:id="1317806270">
                      <w:marLeft w:val="0"/>
                      <w:marRight w:val="0"/>
                      <w:marTop w:val="0"/>
                      <w:marBottom w:val="0"/>
                      <w:divBdr>
                        <w:top w:val="none" w:sz="0" w:space="0" w:color="auto"/>
                        <w:left w:val="none" w:sz="0" w:space="0" w:color="auto"/>
                        <w:bottom w:val="none" w:sz="0" w:space="0" w:color="auto"/>
                        <w:right w:val="none" w:sz="0" w:space="0" w:color="auto"/>
                      </w:divBdr>
                    </w:div>
                  </w:divsChild>
                </w:div>
                <w:div w:id="508522732">
                  <w:marLeft w:val="0"/>
                  <w:marRight w:val="0"/>
                  <w:marTop w:val="0"/>
                  <w:marBottom w:val="0"/>
                  <w:divBdr>
                    <w:top w:val="none" w:sz="0" w:space="0" w:color="auto"/>
                    <w:left w:val="none" w:sz="0" w:space="0" w:color="auto"/>
                    <w:bottom w:val="none" w:sz="0" w:space="0" w:color="auto"/>
                    <w:right w:val="none" w:sz="0" w:space="0" w:color="auto"/>
                  </w:divBdr>
                  <w:divsChild>
                    <w:div w:id="1968662099">
                      <w:marLeft w:val="0"/>
                      <w:marRight w:val="0"/>
                      <w:marTop w:val="0"/>
                      <w:marBottom w:val="0"/>
                      <w:divBdr>
                        <w:top w:val="none" w:sz="0" w:space="0" w:color="auto"/>
                        <w:left w:val="none" w:sz="0" w:space="0" w:color="auto"/>
                        <w:bottom w:val="none" w:sz="0" w:space="0" w:color="auto"/>
                        <w:right w:val="none" w:sz="0" w:space="0" w:color="auto"/>
                      </w:divBdr>
                    </w:div>
                  </w:divsChild>
                </w:div>
                <w:div w:id="428821246">
                  <w:marLeft w:val="0"/>
                  <w:marRight w:val="0"/>
                  <w:marTop w:val="0"/>
                  <w:marBottom w:val="0"/>
                  <w:divBdr>
                    <w:top w:val="none" w:sz="0" w:space="0" w:color="auto"/>
                    <w:left w:val="none" w:sz="0" w:space="0" w:color="auto"/>
                    <w:bottom w:val="none" w:sz="0" w:space="0" w:color="auto"/>
                    <w:right w:val="none" w:sz="0" w:space="0" w:color="auto"/>
                  </w:divBdr>
                  <w:divsChild>
                    <w:div w:id="10732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5401">
          <w:marLeft w:val="0"/>
          <w:marRight w:val="0"/>
          <w:marTop w:val="0"/>
          <w:marBottom w:val="0"/>
          <w:divBdr>
            <w:top w:val="none" w:sz="0" w:space="0" w:color="auto"/>
            <w:left w:val="none" w:sz="0" w:space="0" w:color="auto"/>
            <w:bottom w:val="none" w:sz="0" w:space="0" w:color="auto"/>
            <w:right w:val="none" w:sz="0" w:space="0" w:color="auto"/>
          </w:divBdr>
        </w:div>
        <w:div w:id="1820805637">
          <w:marLeft w:val="0"/>
          <w:marRight w:val="0"/>
          <w:marTop w:val="0"/>
          <w:marBottom w:val="0"/>
          <w:divBdr>
            <w:top w:val="none" w:sz="0" w:space="0" w:color="auto"/>
            <w:left w:val="none" w:sz="0" w:space="0" w:color="auto"/>
            <w:bottom w:val="none" w:sz="0" w:space="0" w:color="auto"/>
            <w:right w:val="none" w:sz="0" w:space="0" w:color="auto"/>
          </w:divBdr>
          <w:divsChild>
            <w:div w:id="1301157966">
              <w:marLeft w:val="-75"/>
              <w:marRight w:val="0"/>
              <w:marTop w:val="30"/>
              <w:marBottom w:val="30"/>
              <w:divBdr>
                <w:top w:val="none" w:sz="0" w:space="0" w:color="auto"/>
                <w:left w:val="none" w:sz="0" w:space="0" w:color="auto"/>
                <w:bottom w:val="none" w:sz="0" w:space="0" w:color="auto"/>
                <w:right w:val="none" w:sz="0" w:space="0" w:color="auto"/>
              </w:divBdr>
              <w:divsChild>
                <w:div w:id="1703243233">
                  <w:marLeft w:val="0"/>
                  <w:marRight w:val="0"/>
                  <w:marTop w:val="0"/>
                  <w:marBottom w:val="0"/>
                  <w:divBdr>
                    <w:top w:val="none" w:sz="0" w:space="0" w:color="auto"/>
                    <w:left w:val="none" w:sz="0" w:space="0" w:color="auto"/>
                    <w:bottom w:val="none" w:sz="0" w:space="0" w:color="auto"/>
                    <w:right w:val="none" w:sz="0" w:space="0" w:color="auto"/>
                  </w:divBdr>
                  <w:divsChild>
                    <w:div w:id="1528979549">
                      <w:marLeft w:val="0"/>
                      <w:marRight w:val="0"/>
                      <w:marTop w:val="0"/>
                      <w:marBottom w:val="0"/>
                      <w:divBdr>
                        <w:top w:val="none" w:sz="0" w:space="0" w:color="auto"/>
                        <w:left w:val="none" w:sz="0" w:space="0" w:color="auto"/>
                        <w:bottom w:val="none" w:sz="0" w:space="0" w:color="auto"/>
                        <w:right w:val="none" w:sz="0" w:space="0" w:color="auto"/>
                      </w:divBdr>
                    </w:div>
                  </w:divsChild>
                </w:div>
                <w:div w:id="1032918005">
                  <w:marLeft w:val="0"/>
                  <w:marRight w:val="0"/>
                  <w:marTop w:val="0"/>
                  <w:marBottom w:val="0"/>
                  <w:divBdr>
                    <w:top w:val="none" w:sz="0" w:space="0" w:color="auto"/>
                    <w:left w:val="none" w:sz="0" w:space="0" w:color="auto"/>
                    <w:bottom w:val="none" w:sz="0" w:space="0" w:color="auto"/>
                    <w:right w:val="none" w:sz="0" w:space="0" w:color="auto"/>
                  </w:divBdr>
                  <w:divsChild>
                    <w:div w:id="2049573079">
                      <w:marLeft w:val="0"/>
                      <w:marRight w:val="0"/>
                      <w:marTop w:val="0"/>
                      <w:marBottom w:val="0"/>
                      <w:divBdr>
                        <w:top w:val="none" w:sz="0" w:space="0" w:color="auto"/>
                        <w:left w:val="none" w:sz="0" w:space="0" w:color="auto"/>
                        <w:bottom w:val="none" w:sz="0" w:space="0" w:color="auto"/>
                        <w:right w:val="none" w:sz="0" w:space="0" w:color="auto"/>
                      </w:divBdr>
                    </w:div>
                  </w:divsChild>
                </w:div>
                <w:div w:id="1604874953">
                  <w:marLeft w:val="0"/>
                  <w:marRight w:val="0"/>
                  <w:marTop w:val="0"/>
                  <w:marBottom w:val="0"/>
                  <w:divBdr>
                    <w:top w:val="none" w:sz="0" w:space="0" w:color="auto"/>
                    <w:left w:val="none" w:sz="0" w:space="0" w:color="auto"/>
                    <w:bottom w:val="none" w:sz="0" w:space="0" w:color="auto"/>
                    <w:right w:val="none" w:sz="0" w:space="0" w:color="auto"/>
                  </w:divBdr>
                  <w:divsChild>
                    <w:div w:id="946741239">
                      <w:marLeft w:val="0"/>
                      <w:marRight w:val="0"/>
                      <w:marTop w:val="0"/>
                      <w:marBottom w:val="0"/>
                      <w:divBdr>
                        <w:top w:val="none" w:sz="0" w:space="0" w:color="auto"/>
                        <w:left w:val="none" w:sz="0" w:space="0" w:color="auto"/>
                        <w:bottom w:val="none" w:sz="0" w:space="0" w:color="auto"/>
                        <w:right w:val="none" w:sz="0" w:space="0" w:color="auto"/>
                      </w:divBdr>
                    </w:div>
                  </w:divsChild>
                </w:div>
                <w:div w:id="993487080">
                  <w:marLeft w:val="0"/>
                  <w:marRight w:val="0"/>
                  <w:marTop w:val="0"/>
                  <w:marBottom w:val="0"/>
                  <w:divBdr>
                    <w:top w:val="none" w:sz="0" w:space="0" w:color="auto"/>
                    <w:left w:val="none" w:sz="0" w:space="0" w:color="auto"/>
                    <w:bottom w:val="none" w:sz="0" w:space="0" w:color="auto"/>
                    <w:right w:val="none" w:sz="0" w:space="0" w:color="auto"/>
                  </w:divBdr>
                  <w:divsChild>
                    <w:div w:id="1179780331">
                      <w:marLeft w:val="0"/>
                      <w:marRight w:val="0"/>
                      <w:marTop w:val="0"/>
                      <w:marBottom w:val="0"/>
                      <w:divBdr>
                        <w:top w:val="none" w:sz="0" w:space="0" w:color="auto"/>
                        <w:left w:val="none" w:sz="0" w:space="0" w:color="auto"/>
                        <w:bottom w:val="none" w:sz="0" w:space="0" w:color="auto"/>
                        <w:right w:val="none" w:sz="0" w:space="0" w:color="auto"/>
                      </w:divBdr>
                    </w:div>
                  </w:divsChild>
                </w:div>
                <w:div w:id="382607777">
                  <w:marLeft w:val="0"/>
                  <w:marRight w:val="0"/>
                  <w:marTop w:val="0"/>
                  <w:marBottom w:val="0"/>
                  <w:divBdr>
                    <w:top w:val="none" w:sz="0" w:space="0" w:color="auto"/>
                    <w:left w:val="none" w:sz="0" w:space="0" w:color="auto"/>
                    <w:bottom w:val="none" w:sz="0" w:space="0" w:color="auto"/>
                    <w:right w:val="none" w:sz="0" w:space="0" w:color="auto"/>
                  </w:divBdr>
                  <w:divsChild>
                    <w:div w:id="1071274614">
                      <w:marLeft w:val="0"/>
                      <w:marRight w:val="0"/>
                      <w:marTop w:val="0"/>
                      <w:marBottom w:val="0"/>
                      <w:divBdr>
                        <w:top w:val="none" w:sz="0" w:space="0" w:color="auto"/>
                        <w:left w:val="none" w:sz="0" w:space="0" w:color="auto"/>
                        <w:bottom w:val="none" w:sz="0" w:space="0" w:color="auto"/>
                        <w:right w:val="none" w:sz="0" w:space="0" w:color="auto"/>
                      </w:divBdr>
                    </w:div>
                  </w:divsChild>
                </w:div>
                <w:div w:id="768163110">
                  <w:marLeft w:val="0"/>
                  <w:marRight w:val="0"/>
                  <w:marTop w:val="0"/>
                  <w:marBottom w:val="0"/>
                  <w:divBdr>
                    <w:top w:val="none" w:sz="0" w:space="0" w:color="auto"/>
                    <w:left w:val="none" w:sz="0" w:space="0" w:color="auto"/>
                    <w:bottom w:val="none" w:sz="0" w:space="0" w:color="auto"/>
                    <w:right w:val="none" w:sz="0" w:space="0" w:color="auto"/>
                  </w:divBdr>
                  <w:divsChild>
                    <w:div w:id="841746857">
                      <w:marLeft w:val="0"/>
                      <w:marRight w:val="0"/>
                      <w:marTop w:val="0"/>
                      <w:marBottom w:val="0"/>
                      <w:divBdr>
                        <w:top w:val="none" w:sz="0" w:space="0" w:color="auto"/>
                        <w:left w:val="none" w:sz="0" w:space="0" w:color="auto"/>
                        <w:bottom w:val="none" w:sz="0" w:space="0" w:color="auto"/>
                        <w:right w:val="none" w:sz="0" w:space="0" w:color="auto"/>
                      </w:divBdr>
                    </w:div>
                  </w:divsChild>
                </w:div>
                <w:div w:id="1710838011">
                  <w:marLeft w:val="0"/>
                  <w:marRight w:val="0"/>
                  <w:marTop w:val="0"/>
                  <w:marBottom w:val="0"/>
                  <w:divBdr>
                    <w:top w:val="none" w:sz="0" w:space="0" w:color="auto"/>
                    <w:left w:val="none" w:sz="0" w:space="0" w:color="auto"/>
                    <w:bottom w:val="none" w:sz="0" w:space="0" w:color="auto"/>
                    <w:right w:val="none" w:sz="0" w:space="0" w:color="auto"/>
                  </w:divBdr>
                  <w:divsChild>
                    <w:div w:id="30572492">
                      <w:marLeft w:val="0"/>
                      <w:marRight w:val="0"/>
                      <w:marTop w:val="0"/>
                      <w:marBottom w:val="0"/>
                      <w:divBdr>
                        <w:top w:val="none" w:sz="0" w:space="0" w:color="auto"/>
                        <w:left w:val="none" w:sz="0" w:space="0" w:color="auto"/>
                        <w:bottom w:val="none" w:sz="0" w:space="0" w:color="auto"/>
                        <w:right w:val="none" w:sz="0" w:space="0" w:color="auto"/>
                      </w:divBdr>
                    </w:div>
                  </w:divsChild>
                </w:div>
                <w:div w:id="1364868097">
                  <w:marLeft w:val="0"/>
                  <w:marRight w:val="0"/>
                  <w:marTop w:val="0"/>
                  <w:marBottom w:val="0"/>
                  <w:divBdr>
                    <w:top w:val="none" w:sz="0" w:space="0" w:color="auto"/>
                    <w:left w:val="none" w:sz="0" w:space="0" w:color="auto"/>
                    <w:bottom w:val="none" w:sz="0" w:space="0" w:color="auto"/>
                    <w:right w:val="none" w:sz="0" w:space="0" w:color="auto"/>
                  </w:divBdr>
                  <w:divsChild>
                    <w:div w:id="1539661112">
                      <w:marLeft w:val="0"/>
                      <w:marRight w:val="0"/>
                      <w:marTop w:val="0"/>
                      <w:marBottom w:val="0"/>
                      <w:divBdr>
                        <w:top w:val="none" w:sz="0" w:space="0" w:color="auto"/>
                        <w:left w:val="none" w:sz="0" w:space="0" w:color="auto"/>
                        <w:bottom w:val="none" w:sz="0" w:space="0" w:color="auto"/>
                        <w:right w:val="none" w:sz="0" w:space="0" w:color="auto"/>
                      </w:divBdr>
                    </w:div>
                  </w:divsChild>
                </w:div>
                <w:div w:id="2070495732">
                  <w:marLeft w:val="0"/>
                  <w:marRight w:val="0"/>
                  <w:marTop w:val="0"/>
                  <w:marBottom w:val="0"/>
                  <w:divBdr>
                    <w:top w:val="none" w:sz="0" w:space="0" w:color="auto"/>
                    <w:left w:val="none" w:sz="0" w:space="0" w:color="auto"/>
                    <w:bottom w:val="none" w:sz="0" w:space="0" w:color="auto"/>
                    <w:right w:val="none" w:sz="0" w:space="0" w:color="auto"/>
                  </w:divBdr>
                  <w:divsChild>
                    <w:div w:id="2079327025">
                      <w:marLeft w:val="0"/>
                      <w:marRight w:val="0"/>
                      <w:marTop w:val="0"/>
                      <w:marBottom w:val="0"/>
                      <w:divBdr>
                        <w:top w:val="none" w:sz="0" w:space="0" w:color="auto"/>
                        <w:left w:val="none" w:sz="0" w:space="0" w:color="auto"/>
                        <w:bottom w:val="none" w:sz="0" w:space="0" w:color="auto"/>
                        <w:right w:val="none" w:sz="0" w:space="0" w:color="auto"/>
                      </w:divBdr>
                    </w:div>
                  </w:divsChild>
                </w:div>
                <w:div w:id="1025791157">
                  <w:marLeft w:val="0"/>
                  <w:marRight w:val="0"/>
                  <w:marTop w:val="0"/>
                  <w:marBottom w:val="0"/>
                  <w:divBdr>
                    <w:top w:val="none" w:sz="0" w:space="0" w:color="auto"/>
                    <w:left w:val="none" w:sz="0" w:space="0" w:color="auto"/>
                    <w:bottom w:val="none" w:sz="0" w:space="0" w:color="auto"/>
                    <w:right w:val="none" w:sz="0" w:space="0" w:color="auto"/>
                  </w:divBdr>
                  <w:divsChild>
                    <w:div w:id="1495603870">
                      <w:marLeft w:val="0"/>
                      <w:marRight w:val="0"/>
                      <w:marTop w:val="0"/>
                      <w:marBottom w:val="0"/>
                      <w:divBdr>
                        <w:top w:val="none" w:sz="0" w:space="0" w:color="auto"/>
                        <w:left w:val="none" w:sz="0" w:space="0" w:color="auto"/>
                        <w:bottom w:val="none" w:sz="0" w:space="0" w:color="auto"/>
                        <w:right w:val="none" w:sz="0" w:space="0" w:color="auto"/>
                      </w:divBdr>
                    </w:div>
                  </w:divsChild>
                </w:div>
                <w:div w:id="738944690">
                  <w:marLeft w:val="0"/>
                  <w:marRight w:val="0"/>
                  <w:marTop w:val="0"/>
                  <w:marBottom w:val="0"/>
                  <w:divBdr>
                    <w:top w:val="none" w:sz="0" w:space="0" w:color="auto"/>
                    <w:left w:val="none" w:sz="0" w:space="0" w:color="auto"/>
                    <w:bottom w:val="none" w:sz="0" w:space="0" w:color="auto"/>
                    <w:right w:val="none" w:sz="0" w:space="0" w:color="auto"/>
                  </w:divBdr>
                  <w:divsChild>
                    <w:div w:id="1016032605">
                      <w:marLeft w:val="0"/>
                      <w:marRight w:val="0"/>
                      <w:marTop w:val="0"/>
                      <w:marBottom w:val="0"/>
                      <w:divBdr>
                        <w:top w:val="none" w:sz="0" w:space="0" w:color="auto"/>
                        <w:left w:val="none" w:sz="0" w:space="0" w:color="auto"/>
                        <w:bottom w:val="none" w:sz="0" w:space="0" w:color="auto"/>
                        <w:right w:val="none" w:sz="0" w:space="0" w:color="auto"/>
                      </w:divBdr>
                    </w:div>
                  </w:divsChild>
                </w:div>
                <w:div w:id="366688388">
                  <w:marLeft w:val="0"/>
                  <w:marRight w:val="0"/>
                  <w:marTop w:val="0"/>
                  <w:marBottom w:val="0"/>
                  <w:divBdr>
                    <w:top w:val="none" w:sz="0" w:space="0" w:color="auto"/>
                    <w:left w:val="none" w:sz="0" w:space="0" w:color="auto"/>
                    <w:bottom w:val="none" w:sz="0" w:space="0" w:color="auto"/>
                    <w:right w:val="none" w:sz="0" w:space="0" w:color="auto"/>
                  </w:divBdr>
                  <w:divsChild>
                    <w:div w:id="1710370673">
                      <w:marLeft w:val="0"/>
                      <w:marRight w:val="0"/>
                      <w:marTop w:val="0"/>
                      <w:marBottom w:val="0"/>
                      <w:divBdr>
                        <w:top w:val="none" w:sz="0" w:space="0" w:color="auto"/>
                        <w:left w:val="none" w:sz="0" w:space="0" w:color="auto"/>
                        <w:bottom w:val="none" w:sz="0" w:space="0" w:color="auto"/>
                        <w:right w:val="none" w:sz="0" w:space="0" w:color="auto"/>
                      </w:divBdr>
                    </w:div>
                  </w:divsChild>
                </w:div>
                <w:div w:id="832263765">
                  <w:marLeft w:val="0"/>
                  <w:marRight w:val="0"/>
                  <w:marTop w:val="0"/>
                  <w:marBottom w:val="0"/>
                  <w:divBdr>
                    <w:top w:val="none" w:sz="0" w:space="0" w:color="auto"/>
                    <w:left w:val="none" w:sz="0" w:space="0" w:color="auto"/>
                    <w:bottom w:val="none" w:sz="0" w:space="0" w:color="auto"/>
                    <w:right w:val="none" w:sz="0" w:space="0" w:color="auto"/>
                  </w:divBdr>
                  <w:divsChild>
                    <w:div w:id="1169323871">
                      <w:marLeft w:val="0"/>
                      <w:marRight w:val="0"/>
                      <w:marTop w:val="0"/>
                      <w:marBottom w:val="0"/>
                      <w:divBdr>
                        <w:top w:val="none" w:sz="0" w:space="0" w:color="auto"/>
                        <w:left w:val="none" w:sz="0" w:space="0" w:color="auto"/>
                        <w:bottom w:val="none" w:sz="0" w:space="0" w:color="auto"/>
                        <w:right w:val="none" w:sz="0" w:space="0" w:color="auto"/>
                      </w:divBdr>
                    </w:div>
                  </w:divsChild>
                </w:div>
                <w:div w:id="1873880114">
                  <w:marLeft w:val="0"/>
                  <w:marRight w:val="0"/>
                  <w:marTop w:val="0"/>
                  <w:marBottom w:val="0"/>
                  <w:divBdr>
                    <w:top w:val="none" w:sz="0" w:space="0" w:color="auto"/>
                    <w:left w:val="none" w:sz="0" w:space="0" w:color="auto"/>
                    <w:bottom w:val="none" w:sz="0" w:space="0" w:color="auto"/>
                    <w:right w:val="none" w:sz="0" w:space="0" w:color="auto"/>
                  </w:divBdr>
                  <w:divsChild>
                    <w:div w:id="473985018">
                      <w:marLeft w:val="0"/>
                      <w:marRight w:val="0"/>
                      <w:marTop w:val="0"/>
                      <w:marBottom w:val="0"/>
                      <w:divBdr>
                        <w:top w:val="none" w:sz="0" w:space="0" w:color="auto"/>
                        <w:left w:val="none" w:sz="0" w:space="0" w:color="auto"/>
                        <w:bottom w:val="none" w:sz="0" w:space="0" w:color="auto"/>
                        <w:right w:val="none" w:sz="0" w:space="0" w:color="auto"/>
                      </w:divBdr>
                    </w:div>
                  </w:divsChild>
                </w:div>
                <w:div w:id="1712340764">
                  <w:marLeft w:val="0"/>
                  <w:marRight w:val="0"/>
                  <w:marTop w:val="0"/>
                  <w:marBottom w:val="0"/>
                  <w:divBdr>
                    <w:top w:val="none" w:sz="0" w:space="0" w:color="auto"/>
                    <w:left w:val="none" w:sz="0" w:space="0" w:color="auto"/>
                    <w:bottom w:val="none" w:sz="0" w:space="0" w:color="auto"/>
                    <w:right w:val="none" w:sz="0" w:space="0" w:color="auto"/>
                  </w:divBdr>
                  <w:divsChild>
                    <w:div w:id="326327248">
                      <w:marLeft w:val="0"/>
                      <w:marRight w:val="0"/>
                      <w:marTop w:val="0"/>
                      <w:marBottom w:val="0"/>
                      <w:divBdr>
                        <w:top w:val="none" w:sz="0" w:space="0" w:color="auto"/>
                        <w:left w:val="none" w:sz="0" w:space="0" w:color="auto"/>
                        <w:bottom w:val="none" w:sz="0" w:space="0" w:color="auto"/>
                        <w:right w:val="none" w:sz="0" w:space="0" w:color="auto"/>
                      </w:divBdr>
                    </w:div>
                  </w:divsChild>
                </w:div>
                <w:div w:id="1082335251">
                  <w:marLeft w:val="0"/>
                  <w:marRight w:val="0"/>
                  <w:marTop w:val="0"/>
                  <w:marBottom w:val="0"/>
                  <w:divBdr>
                    <w:top w:val="none" w:sz="0" w:space="0" w:color="auto"/>
                    <w:left w:val="none" w:sz="0" w:space="0" w:color="auto"/>
                    <w:bottom w:val="none" w:sz="0" w:space="0" w:color="auto"/>
                    <w:right w:val="none" w:sz="0" w:space="0" w:color="auto"/>
                  </w:divBdr>
                  <w:divsChild>
                    <w:div w:id="503977297">
                      <w:marLeft w:val="0"/>
                      <w:marRight w:val="0"/>
                      <w:marTop w:val="0"/>
                      <w:marBottom w:val="0"/>
                      <w:divBdr>
                        <w:top w:val="none" w:sz="0" w:space="0" w:color="auto"/>
                        <w:left w:val="none" w:sz="0" w:space="0" w:color="auto"/>
                        <w:bottom w:val="none" w:sz="0" w:space="0" w:color="auto"/>
                        <w:right w:val="none" w:sz="0" w:space="0" w:color="auto"/>
                      </w:divBdr>
                    </w:div>
                  </w:divsChild>
                </w:div>
                <w:div w:id="399059955">
                  <w:marLeft w:val="0"/>
                  <w:marRight w:val="0"/>
                  <w:marTop w:val="0"/>
                  <w:marBottom w:val="0"/>
                  <w:divBdr>
                    <w:top w:val="none" w:sz="0" w:space="0" w:color="auto"/>
                    <w:left w:val="none" w:sz="0" w:space="0" w:color="auto"/>
                    <w:bottom w:val="none" w:sz="0" w:space="0" w:color="auto"/>
                    <w:right w:val="none" w:sz="0" w:space="0" w:color="auto"/>
                  </w:divBdr>
                  <w:divsChild>
                    <w:div w:id="163252789">
                      <w:marLeft w:val="0"/>
                      <w:marRight w:val="0"/>
                      <w:marTop w:val="0"/>
                      <w:marBottom w:val="0"/>
                      <w:divBdr>
                        <w:top w:val="none" w:sz="0" w:space="0" w:color="auto"/>
                        <w:left w:val="none" w:sz="0" w:space="0" w:color="auto"/>
                        <w:bottom w:val="none" w:sz="0" w:space="0" w:color="auto"/>
                        <w:right w:val="none" w:sz="0" w:space="0" w:color="auto"/>
                      </w:divBdr>
                    </w:div>
                  </w:divsChild>
                </w:div>
                <w:div w:id="341396243">
                  <w:marLeft w:val="0"/>
                  <w:marRight w:val="0"/>
                  <w:marTop w:val="0"/>
                  <w:marBottom w:val="0"/>
                  <w:divBdr>
                    <w:top w:val="none" w:sz="0" w:space="0" w:color="auto"/>
                    <w:left w:val="none" w:sz="0" w:space="0" w:color="auto"/>
                    <w:bottom w:val="none" w:sz="0" w:space="0" w:color="auto"/>
                    <w:right w:val="none" w:sz="0" w:space="0" w:color="auto"/>
                  </w:divBdr>
                  <w:divsChild>
                    <w:div w:id="735936121">
                      <w:marLeft w:val="0"/>
                      <w:marRight w:val="0"/>
                      <w:marTop w:val="0"/>
                      <w:marBottom w:val="0"/>
                      <w:divBdr>
                        <w:top w:val="none" w:sz="0" w:space="0" w:color="auto"/>
                        <w:left w:val="none" w:sz="0" w:space="0" w:color="auto"/>
                        <w:bottom w:val="none" w:sz="0" w:space="0" w:color="auto"/>
                        <w:right w:val="none" w:sz="0" w:space="0" w:color="auto"/>
                      </w:divBdr>
                    </w:div>
                  </w:divsChild>
                </w:div>
                <w:div w:id="32771225">
                  <w:marLeft w:val="0"/>
                  <w:marRight w:val="0"/>
                  <w:marTop w:val="0"/>
                  <w:marBottom w:val="0"/>
                  <w:divBdr>
                    <w:top w:val="none" w:sz="0" w:space="0" w:color="auto"/>
                    <w:left w:val="none" w:sz="0" w:space="0" w:color="auto"/>
                    <w:bottom w:val="none" w:sz="0" w:space="0" w:color="auto"/>
                    <w:right w:val="none" w:sz="0" w:space="0" w:color="auto"/>
                  </w:divBdr>
                  <w:divsChild>
                    <w:div w:id="657926157">
                      <w:marLeft w:val="0"/>
                      <w:marRight w:val="0"/>
                      <w:marTop w:val="0"/>
                      <w:marBottom w:val="0"/>
                      <w:divBdr>
                        <w:top w:val="none" w:sz="0" w:space="0" w:color="auto"/>
                        <w:left w:val="none" w:sz="0" w:space="0" w:color="auto"/>
                        <w:bottom w:val="none" w:sz="0" w:space="0" w:color="auto"/>
                        <w:right w:val="none" w:sz="0" w:space="0" w:color="auto"/>
                      </w:divBdr>
                    </w:div>
                  </w:divsChild>
                </w:div>
                <w:div w:id="667633795">
                  <w:marLeft w:val="0"/>
                  <w:marRight w:val="0"/>
                  <w:marTop w:val="0"/>
                  <w:marBottom w:val="0"/>
                  <w:divBdr>
                    <w:top w:val="none" w:sz="0" w:space="0" w:color="auto"/>
                    <w:left w:val="none" w:sz="0" w:space="0" w:color="auto"/>
                    <w:bottom w:val="none" w:sz="0" w:space="0" w:color="auto"/>
                    <w:right w:val="none" w:sz="0" w:space="0" w:color="auto"/>
                  </w:divBdr>
                  <w:divsChild>
                    <w:div w:id="1535381463">
                      <w:marLeft w:val="0"/>
                      <w:marRight w:val="0"/>
                      <w:marTop w:val="0"/>
                      <w:marBottom w:val="0"/>
                      <w:divBdr>
                        <w:top w:val="none" w:sz="0" w:space="0" w:color="auto"/>
                        <w:left w:val="none" w:sz="0" w:space="0" w:color="auto"/>
                        <w:bottom w:val="none" w:sz="0" w:space="0" w:color="auto"/>
                        <w:right w:val="none" w:sz="0" w:space="0" w:color="auto"/>
                      </w:divBdr>
                    </w:div>
                  </w:divsChild>
                </w:div>
                <w:div w:id="926302288">
                  <w:marLeft w:val="0"/>
                  <w:marRight w:val="0"/>
                  <w:marTop w:val="0"/>
                  <w:marBottom w:val="0"/>
                  <w:divBdr>
                    <w:top w:val="none" w:sz="0" w:space="0" w:color="auto"/>
                    <w:left w:val="none" w:sz="0" w:space="0" w:color="auto"/>
                    <w:bottom w:val="none" w:sz="0" w:space="0" w:color="auto"/>
                    <w:right w:val="none" w:sz="0" w:space="0" w:color="auto"/>
                  </w:divBdr>
                  <w:divsChild>
                    <w:div w:id="2011789472">
                      <w:marLeft w:val="0"/>
                      <w:marRight w:val="0"/>
                      <w:marTop w:val="0"/>
                      <w:marBottom w:val="0"/>
                      <w:divBdr>
                        <w:top w:val="none" w:sz="0" w:space="0" w:color="auto"/>
                        <w:left w:val="none" w:sz="0" w:space="0" w:color="auto"/>
                        <w:bottom w:val="none" w:sz="0" w:space="0" w:color="auto"/>
                        <w:right w:val="none" w:sz="0" w:space="0" w:color="auto"/>
                      </w:divBdr>
                    </w:div>
                  </w:divsChild>
                </w:div>
                <w:div w:id="1103843631">
                  <w:marLeft w:val="0"/>
                  <w:marRight w:val="0"/>
                  <w:marTop w:val="0"/>
                  <w:marBottom w:val="0"/>
                  <w:divBdr>
                    <w:top w:val="none" w:sz="0" w:space="0" w:color="auto"/>
                    <w:left w:val="none" w:sz="0" w:space="0" w:color="auto"/>
                    <w:bottom w:val="none" w:sz="0" w:space="0" w:color="auto"/>
                    <w:right w:val="none" w:sz="0" w:space="0" w:color="auto"/>
                  </w:divBdr>
                  <w:divsChild>
                    <w:div w:id="1280263698">
                      <w:marLeft w:val="0"/>
                      <w:marRight w:val="0"/>
                      <w:marTop w:val="0"/>
                      <w:marBottom w:val="0"/>
                      <w:divBdr>
                        <w:top w:val="none" w:sz="0" w:space="0" w:color="auto"/>
                        <w:left w:val="none" w:sz="0" w:space="0" w:color="auto"/>
                        <w:bottom w:val="none" w:sz="0" w:space="0" w:color="auto"/>
                        <w:right w:val="none" w:sz="0" w:space="0" w:color="auto"/>
                      </w:divBdr>
                    </w:div>
                  </w:divsChild>
                </w:div>
                <w:div w:id="1576161135">
                  <w:marLeft w:val="0"/>
                  <w:marRight w:val="0"/>
                  <w:marTop w:val="0"/>
                  <w:marBottom w:val="0"/>
                  <w:divBdr>
                    <w:top w:val="none" w:sz="0" w:space="0" w:color="auto"/>
                    <w:left w:val="none" w:sz="0" w:space="0" w:color="auto"/>
                    <w:bottom w:val="none" w:sz="0" w:space="0" w:color="auto"/>
                    <w:right w:val="none" w:sz="0" w:space="0" w:color="auto"/>
                  </w:divBdr>
                  <w:divsChild>
                    <w:div w:id="684602284">
                      <w:marLeft w:val="0"/>
                      <w:marRight w:val="0"/>
                      <w:marTop w:val="0"/>
                      <w:marBottom w:val="0"/>
                      <w:divBdr>
                        <w:top w:val="none" w:sz="0" w:space="0" w:color="auto"/>
                        <w:left w:val="none" w:sz="0" w:space="0" w:color="auto"/>
                        <w:bottom w:val="none" w:sz="0" w:space="0" w:color="auto"/>
                        <w:right w:val="none" w:sz="0" w:space="0" w:color="auto"/>
                      </w:divBdr>
                    </w:div>
                  </w:divsChild>
                </w:div>
                <w:div w:id="1135219151">
                  <w:marLeft w:val="0"/>
                  <w:marRight w:val="0"/>
                  <w:marTop w:val="0"/>
                  <w:marBottom w:val="0"/>
                  <w:divBdr>
                    <w:top w:val="none" w:sz="0" w:space="0" w:color="auto"/>
                    <w:left w:val="none" w:sz="0" w:space="0" w:color="auto"/>
                    <w:bottom w:val="none" w:sz="0" w:space="0" w:color="auto"/>
                    <w:right w:val="none" w:sz="0" w:space="0" w:color="auto"/>
                  </w:divBdr>
                  <w:divsChild>
                    <w:div w:id="2133287578">
                      <w:marLeft w:val="0"/>
                      <w:marRight w:val="0"/>
                      <w:marTop w:val="0"/>
                      <w:marBottom w:val="0"/>
                      <w:divBdr>
                        <w:top w:val="none" w:sz="0" w:space="0" w:color="auto"/>
                        <w:left w:val="none" w:sz="0" w:space="0" w:color="auto"/>
                        <w:bottom w:val="none" w:sz="0" w:space="0" w:color="auto"/>
                        <w:right w:val="none" w:sz="0" w:space="0" w:color="auto"/>
                      </w:divBdr>
                    </w:div>
                  </w:divsChild>
                </w:div>
                <w:div w:id="426314159">
                  <w:marLeft w:val="0"/>
                  <w:marRight w:val="0"/>
                  <w:marTop w:val="0"/>
                  <w:marBottom w:val="0"/>
                  <w:divBdr>
                    <w:top w:val="none" w:sz="0" w:space="0" w:color="auto"/>
                    <w:left w:val="none" w:sz="0" w:space="0" w:color="auto"/>
                    <w:bottom w:val="none" w:sz="0" w:space="0" w:color="auto"/>
                    <w:right w:val="none" w:sz="0" w:space="0" w:color="auto"/>
                  </w:divBdr>
                  <w:divsChild>
                    <w:div w:id="1062292713">
                      <w:marLeft w:val="0"/>
                      <w:marRight w:val="0"/>
                      <w:marTop w:val="0"/>
                      <w:marBottom w:val="0"/>
                      <w:divBdr>
                        <w:top w:val="none" w:sz="0" w:space="0" w:color="auto"/>
                        <w:left w:val="none" w:sz="0" w:space="0" w:color="auto"/>
                        <w:bottom w:val="none" w:sz="0" w:space="0" w:color="auto"/>
                        <w:right w:val="none" w:sz="0" w:space="0" w:color="auto"/>
                      </w:divBdr>
                    </w:div>
                  </w:divsChild>
                </w:div>
                <w:div w:id="1414014849">
                  <w:marLeft w:val="0"/>
                  <w:marRight w:val="0"/>
                  <w:marTop w:val="0"/>
                  <w:marBottom w:val="0"/>
                  <w:divBdr>
                    <w:top w:val="none" w:sz="0" w:space="0" w:color="auto"/>
                    <w:left w:val="none" w:sz="0" w:space="0" w:color="auto"/>
                    <w:bottom w:val="none" w:sz="0" w:space="0" w:color="auto"/>
                    <w:right w:val="none" w:sz="0" w:space="0" w:color="auto"/>
                  </w:divBdr>
                  <w:divsChild>
                    <w:div w:id="25981992">
                      <w:marLeft w:val="0"/>
                      <w:marRight w:val="0"/>
                      <w:marTop w:val="0"/>
                      <w:marBottom w:val="0"/>
                      <w:divBdr>
                        <w:top w:val="none" w:sz="0" w:space="0" w:color="auto"/>
                        <w:left w:val="none" w:sz="0" w:space="0" w:color="auto"/>
                        <w:bottom w:val="none" w:sz="0" w:space="0" w:color="auto"/>
                        <w:right w:val="none" w:sz="0" w:space="0" w:color="auto"/>
                      </w:divBdr>
                    </w:div>
                  </w:divsChild>
                </w:div>
                <w:div w:id="409274252">
                  <w:marLeft w:val="0"/>
                  <w:marRight w:val="0"/>
                  <w:marTop w:val="0"/>
                  <w:marBottom w:val="0"/>
                  <w:divBdr>
                    <w:top w:val="none" w:sz="0" w:space="0" w:color="auto"/>
                    <w:left w:val="none" w:sz="0" w:space="0" w:color="auto"/>
                    <w:bottom w:val="none" w:sz="0" w:space="0" w:color="auto"/>
                    <w:right w:val="none" w:sz="0" w:space="0" w:color="auto"/>
                  </w:divBdr>
                  <w:divsChild>
                    <w:div w:id="352848377">
                      <w:marLeft w:val="0"/>
                      <w:marRight w:val="0"/>
                      <w:marTop w:val="0"/>
                      <w:marBottom w:val="0"/>
                      <w:divBdr>
                        <w:top w:val="none" w:sz="0" w:space="0" w:color="auto"/>
                        <w:left w:val="none" w:sz="0" w:space="0" w:color="auto"/>
                        <w:bottom w:val="none" w:sz="0" w:space="0" w:color="auto"/>
                        <w:right w:val="none" w:sz="0" w:space="0" w:color="auto"/>
                      </w:divBdr>
                    </w:div>
                  </w:divsChild>
                </w:div>
                <w:div w:id="884483691">
                  <w:marLeft w:val="0"/>
                  <w:marRight w:val="0"/>
                  <w:marTop w:val="0"/>
                  <w:marBottom w:val="0"/>
                  <w:divBdr>
                    <w:top w:val="none" w:sz="0" w:space="0" w:color="auto"/>
                    <w:left w:val="none" w:sz="0" w:space="0" w:color="auto"/>
                    <w:bottom w:val="none" w:sz="0" w:space="0" w:color="auto"/>
                    <w:right w:val="none" w:sz="0" w:space="0" w:color="auto"/>
                  </w:divBdr>
                  <w:divsChild>
                    <w:div w:id="395051540">
                      <w:marLeft w:val="0"/>
                      <w:marRight w:val="0"/>
                      <w:marTop w:val="0"/>
                      <w:marBottom w:val="0"/>
                      <w:divBdr>
                        <w:top w:val="none" w:sz="0" w:space="0" w:color="auto"/>
                        <w:left w:val="none" w:sz="0" w:space="0" w:color="auto"/>
                        <w:bottom w:val="none" w:sz="0" w:space="0" w:color="auto"/>
                        <w:right w:val="none" w:sz="0" w:space="0" w:color="auto"/>
                      </w:divBdr>
                    </w:div>
                  </w:divsChild>
                </w:div>
                <w:div w:id="215625009">
                  <w:marLeft w:val="0"/>
                  <w:marRight w:val="0"/>
                  <w:marTop w:val="0"/>
                  <w:marBottom w:val="0"/>
                  <w:divBdr>
                    <w:top w:val="none" w:sz="0" w:space="0" w:color="auto"/>
                    <w:left w:val="none" w:sz="0" w:space="0" w:color="auto"/>
                    <w:bottom w:val="none" w:sz="0" w:space="0" w:color="auto"/>
                    <w:right w:val="none" w:sz="0" w:space="0" w:color="auto"/>
                  </w:divBdr>
                  <w:divsChild>
                    <w:div w:id="2001763474">
                      <w:marLeft w:val="0"/>
                      <w:marRight w:val="0"/>
                      <w:marTop w:val="0"/>
                      <w:marBottom w:val="0"/>
                      <w:divBdr>
                        <w:top w:val="none" w:sz="0" w:space="0" w:color="auto"/>
                        <w:left w:val="none" w:sz="0" w:space="0" w:color="auto"/>
                        <w:bottom w:val="none" w:sz="0" w:space="0" w:color="auto"/>
                        <w:right w:val="none" w:sz="0" w:space="0" w:color="auto"/>
                      </w:divBdr>
                    </w:div>
                  </w:divsChild>
                </w:div>
                <w:div w:id="133521362">
                  <w:marLeft w:val="0"/>
                  <w:marRight w:val="0"/>
                  <w:marTop w:val="0"/>
                  <w:marBottom w:val="0"/>
                  <w:divBdr>
                    <w:top w:val="none" w:sz="0" w:space="0" w:color="auto"/>
                    <w:left w:val="none" w:sz="0" w:space="0" w:color="auto"/>
                    <w:bottom w:val="none" w:sz="0" w:space="0" w:color="auto"/>
                    <w:right w:val="none" w:sz="0" w:space="0" w:color="auto"/>
                  </w:divBdr>
                  <w:divsChild>
                    <w:div w:id="1357803077">
                      <w:marLeft w:val="0"/>
                      <w:marRight w:val="0"/>
                      <w:marTop w:val="0"/>
                      <w:marBottom w:val="0"/>
                      <w:divBdr>
                        <w:top w:val="none" w:sz="0" w:space="0" w:color="auto"/>
                        <w:left w:val="none" w:sz="0" w:space="0" w:color="auto"/>
                        <w:bottom w:val="none" w:sz="0" w:space="0" w:color="auto"/>
                        <w:right w:val="none" w:sz="0" w:space="0" w:color="auto"/>
                      </w:divBdr>
                    </w:div>
                  </w:divsChild>
                </w:div>
                <w:div w:id="607468326">
                  <w:marLeft w:val="0"/>
                  <w:marRight w:val="0"/>
                  <w:marTop w:val="0"/>
                  <w:marBottom w:val="0"/>
                  <w:divBdr>
                    <w:top w:val="none" w:sz="0" w:space="0" w:color="auto"/>
                    <w:left w:val="none" w:sz="0" w:space="0" w:color="auto"/>
                    <w:bottom w:val="none" w:sz="0" w:space="0" w:color="auto"/>
                    <w:right w:val="none" w:sz="0" w:space="0" w:color="auto"/>
                  </w:divBdr>
                  <w:divsChild>
                    <w:div w:id="230359084">
                      <w:marLeft w:val="0"/>
                      <w:marRight w:val="0"/>
                      <w:marTop w:val="0"/>
                      <w:marBottom w:val="0"/>
                      <w:divBdr>
                        <w:top w:val="none" w:sz="0" w:space="0" w:color="auto"/>
                        <w:left w:val="none" w:sz="0" w:space="0" w:color="auto"/>
                        <w:bottom w:val="none" w:sz="0" w:space="0" w:color="auto"/>
                        <w:right w:val="none" w:sz="0" w:space="0" w:color="auto"/>
                      </w:divBdr>
                    </w:div>
                  </w:divsChild>
                </w:div>
                <w:div w:id="805971307">
                  <w:marLeft w:val="0"/>
                  <w:marRight w:val="0"/>
                  <w:marTop w:val="0"/>
                  <w:marBottom w:val="0"/>
                  <w:divBdr>
                    <w:top w:val="none" w:sz="0" w:space="0" w:color="auto"/>
                    <w:left w:val="none" w:sz="0" w:space="0" w:color="auto"/>
                    <w:bottom w:val="none" w:sz="0" w:space="0" w:color="auto"/>
                    <w:right w:val="none" w:sz="0" w:space="0" w:color="auto"/>
                  </w:divBdr>
                  <w:divsChild>
                    <w:div w:id="784347744">
                      <w:marLeft w:val="0"/>
                      <w:marRight w:val="0"/>
                      <w:marTop w:val="0"/>
                      <w:marBottom w:val="0"/>
                      <w:divBdr>
                        <w:top w:val="none" w:sz="0" w:space="0" w:color="auto"/>
                        <w:left w:val="none" w:sz="0" w:space="0" w:color="auto"/>
                        <w:bottom w:val="none" w:sz="0" w:space="0" w:color="auto"/>
                        <w:right w:val="none" w:sz="0" w:space="0" w:color="auto"/>
                      </w:divBdr>
                    </w:div>
                  </w:divsChild>
                </w:div>
                <w:div w:id="790634886">
                  <w:marLeft w:val="0"/>
                  <w:marRight w:val="0"/>
                  <w:marTop w:val="0"/>
                  <w:marBottom w:val="0"/>
                  <w:divBdr>
                    <w:top w:val="none" w:sz="0" w:space="0" w:color="auto"/>
                    <w:left w:val="none" w:sz="0" w:space="0" w:color="auto"/>
                    <w:bottom w:val="none" w:sz="0" w:space="0" w:color="auto"/>
                    <w:right w:val="none" w:sz="0" w:space="0" w:color="auto"/>
                  </w:divBdr>
                  <w:divsChild>
                    <w:div w:id="2107656432">
                      <w:marLeft w:val="0"/>
                      <w:marRight w:val="0"/>
                      <w:marTop w:val="0"/>
                      <w:marBottom w:val="0"/>
                      <w:divBdr>
                        <w:top w:val="none" w:sz="0" w:space="0" w:color="auto"/>
                        <w:left w:val="none" w:sz="0" w:space="0" w:color="auto"/>
                        <w:bottom w:val="none" w:sz="0" w:space="0" w:color="auto"/>
                        <w:right w:val="none" w:sz="0" w:space="0" w:color="auto"/>
                      </w:divBdr>
                    </w:div>
                  </w:divsChild>
                </w:div>
                <w:div w:id="1641109752">
                  <w:marLeft w:val="0"/>
                  <w:marRight w:val="0"/>
                  <w:marTop w:val="0"/>
                  <w:marBottom w:val="0"/>
                  <w:divBdr>
                    <w:top w:val="none" w:sz="0" w:space="0" w:color="auto"/>
                    <w:left w:val="none" w:sz="0" w:space="0" w:color="auto"/>
                    <w:bottom w:val="none" w:sz="0" w:space="0" w:color="auto"/>
                    <w:right w:val="none" w:sz="0" w:space="0" w:color="auto"/>
                  </w:divBdr>
                  <w:divsChild>
                    <w:div w:id="445926187">
                      <w:marLeft w:val="0"/>
                      <w:marRight w:val="0"/>
                      <w:marTop w:val="0"/>
                      <w:marBottom w:val="0"/>
                      <w:divBdr>
                        <w:top w:val="none" w:sz="0" w:space="0" w:color="auto"/>
                        <w:left w:val="none" w:sz="0" w:space="0" w:color="auto"/>
                        <w:bottom w:val="none" w:sz="0" w:space="0" w:color="auto"/>
                        <w:right w:val="none" w:sz="0" w:space="0" w:color="auto"/>
                      </w:divBdr>
                    </w:div>
                  </w:divsChild>
                </w:div>
                <w:div w:id="18942707">
                  <w:marLeft w:val="0"/>
                  <w:marRight w:val="0"/>
                  <w:marTop w:val="0"/>
                  <w:marBottom w:val="0"/>
                  <w:divBdr>
                    <w:top w:val="none" w:sz="0" w:space="0" w:color="auto"/>
                    <w:left w:val="none" w:sz="0" w:space="0" w:color="auto"/>
                    <w:bottom w:val="none" w:sz="0" w:space="0" w:color="auto"/>
                    <w:right w:val="none" w:sz="0" w:space="0" w:color="auto"/>
                  </w:divBdr>
                  <w:divsChild>
                    <w:div w:id="1399788739">
                      <w:marLeft w:val="0"/>
                      <w:marRight w:val="0"/>
                      <w:marTop w:val="0"/>
                      <w:marBottom w:val="0"/>
                      <w:divBdr>
                        <w:top w:val="none" w:sz="0" w:space="0" w:color="auto"/>
                        <w:left w:val="none" w:sz="0" w:space="0" w:color="auto"/>
                        <w:bottom w:val="none" w:sz="0" w:space="0" w:color="auto"/>
                        <w:right w:val="none" w:sz="0" w:space="0" w:color="auto"/>
                      </w:divBdr>
                    </w:div>
                  </w:divsChild>
                </w:div>
                <w:div w:id="592932352">
                  <w:marLeft w:val="0"/>
                  <w:marRight w:val="0"/>
                  <w:marTop w:val="0"/>
                  <w:marBottom w:val="0"/>
                  <w:divBdr>
                    <w:top w:val="none" w:sz="0" w:space="0" w:color="auto"/>
                    <w:left w:val="none" w:sz="0" w:space="0" w:color="auto"/>
                    <w:bottom w:val="none" w:sz="0" w:space="0" w:color="auto"/>
                    <w:right w:val="none" w:sz="0" w:space="0" w:color="auto"/>
                  </w:divBdr>
                  <w:divsChild>
                    <w:div w:id="503396003">
                      <w:marLeft w:val="0"/>
                      <w:marRight w:val="0"/>
                      <w:marTop w:val="0"/>
                      <w:marBottom w:val="0"/>
                      <w:divBdr>
                        <w:top w:val="none" w:sz="0" w:space="0" w:color="auto"/>
                        <w:left w:val="none" w:sz="0" w:space="0" w:color="auto"/>
                        <w:bottom w:val="none" w:sz="0" w:space="0" w:color="auto"/>
                        <w:right w:val="none" w:sz="0" w:space="0" w:color="auto"/>
                      </w:divBdr>
                    </w:div>
                  </w:divsChild>
                </w:div>
                <w:div w:id="1614022517">
                  <w:marLeft w:val="0"/>
                  <w:marRight w:val="0"/>
                  <w:marTop w:val="0"/>
                  <w:marBottom w:val="0"/>
                  <w:divBdr>
                    <w:top w:val="none" w:sz="0" w:space="0" w:color="auto"/>
                    <w:left w:val="none" w:sz="0" w:space="0" w:color="auto"/>
                    <w:bottom w:val="none" w:sz="0" w:space="0" w:color="auto"/>
                    <w:right w:val="none" w:sz="0" w:space="0" w:color="auto"/>
                  </w:divBdr>
                  <w:divsChild>
                    <w:div w:id="524632461">
                      <w:marLeft w:val="0"/>
                      <w:marRight w:val="0"/>
                      <w:marTop w:val="0"/>
                      <w:marBottom w:val="0"/>
                      <w:divBdr>
                        <w:top w:val="none" w:sz="0" w:space="0" w:color="auto"/>
                        <w:left w:val="none" w:sz="0" w:space="0" w:color="auto"/>
                        <w:bottom w:val="none" w:sz="0" w:space="0" w:color="auto"/>
                        <w:right w:val="none" w:sz="0" w:space="0" w:color="auto"/>
                      </w:divBdr>
                    </w:div>
                  </w:divsChild>
                </w:div>
                <w:div w:id="1293366606">
                  <w:marLeft w:val="0"/>
                  <w:marRight w:val="0"/>
                  <w:marTop w:val="0"/>
                  <w:marBottom w:val="0"/>
                  <w:divBdr>
                    <w:top w:val="none" w:sz="0" w:space="0" w:color="auto"/>
                    <w:left w:val="none" w:sz="0" w:space="0" w:color="auto"/>
                    <w:bottom w:val="none" w:sz="0" w:space="0" w:color="auto"/>
                    <w:right w:val="none" w:sz="0" w:space="0" w:color="auto"/>
                  </w:divBdr>
                  <w:divsChild>
                    <w:div w:id="539440254">
                      <w:marLeft w:val="0"/>
                      <w:marRight w:val="0"/>
                      <w:marTop w:val="0"/>
                      <w:marBottom w:val="0"/>
                      <w:divBdr>
                        <w:top w:val="none" w:sz="0" w:space="0" w:color="auto"/>
                        <w:left w:val="none" w:sz="0" w:space="0" w:color="auto"/>
                        <w:bottom w:val="none" w:sz="0" w:space="0" w:color="auto"/>
                        <w:right w:val="none" w:sz="0" w:space="0" w:color="auto"/>
                      </w:divBdr>
                    </w:div>
                  </w:divsChild>
                </w:div>
                <w:div w:id="1875800505">
                  <w:marLeft w:val="0"/>
                  <w:marRight w:val="0"/>
                  <w:marTop w:val="0"/>
                  <w:marBottom w:val="0"/>
                  <w:divBdr>
                    <w:top w:val="none" w:sz="0" w:space="0" w:color="auto"/>
                    <w:left w:val="none" w:sz="0" w:space="0" w:color="auto"/>
                    <w:bottom w:val="none" w:sz="0" w:space="0" w:color="auto"/>
                    <w:right w:val="none" w:sz="0" w:space="0" w:color="auto"/>
                  </w:divBdr>
                  <w:divsChild>
                    <w:div w:id="2101829915">
                      <w:marLeft w:val="0"/>
                      <w:marRight w:val="0"/>
                      <w:marTop w:val="0"/>
                      <w:marBottom w:val="0"/>
                      <w:divBdr>
                        <w:top w:val="none" w:sz="0" w:space="0" w:color="auto"/>
                        <w:left w:val="none" w:sz="0" w:space="0" w:color="auto"/>
                        <w:bottom w:val="none" w:sz="0" w:space="0" w:color="auto"/>
                        <w:right w:val="none" w:sz="0" w:space="0" w:color="auto"/>
                      </w:divBdr>
                    </w:div>
                  </w:divsChild>
                </w:div>
                <w:div w:id="190999126">
                  <w:marLeft w:val="0"/>
                  <w:marRight w:val="0"/>
                  <w:marTop w:val="0"/>
                  <w:marBottom w:val="0"/>
                  <w:divBdr>
                    <w:top w:val="none" w:sz="0" w:space="0" w:color="auto"/>
                    <w:left w:val="none" w:sz="0" w:space="0" w:color="auto"/>
                    <w:bottom w:val="none" w:sz="0" w:space="0" w:color="auto"/>
                    <w:right w:val="none" w:sz="0" w:space="0" w:color="auto"/>
                  </w:divBdr>
                  <w:divsChild>
                    <w:div w:id="2025402665">
                      <w:marLeft w:val="0"/>
                      <w:marRight w:val="0"/>
                      <w:marTop w:val="0"/>
                      <w:marBottom w:val="0"/>
                      <w:divBdr>
                        <w:top w:val="none" w:sz="0" w:space="0" w:color="auto"/>
                        <w:left w:val="none" w:sz="0" w:space="0" w:color="auto"/>
                        <w:bottom w:val="none" w:sz="0" w:space="0" w:color="auto"/>
                        <w:right w:val="none" w:sz="0" w:space="0" w:color="auto"/>
                      </w:divBdr>
                    </w:div>
                  </w:divsChild>
                </w:div>
                <w:div w:id="711153324">
                  <w:marLeft w:val="0"/>
                  <w:marRight w:val="0"/>
                  <w:marTop w:val="0"/>
                  <w:marBottom w:val="0"/>
                  <w:divBdr>
                    <w:top w:val="none" w:sz="0" w:space="0" w:color="auto"/>
                    <w:left w:val="none" w:sz="0" w:space="0" w:color="auto"/>
                    <w:bottom w:val="none" w:sz="0" w:space="0" w:color="auto"/>
                    <w:right w:val="none" w:sz="0" w:space="0" w:color="auto"/>
                  </w:divBdr>
                  <w:divsChild>
                    <w:div w:id="31000334">
                      <w:marLeft w:val="0"/>
                      <w:marRight w:val="0"/>
                      <w:marTop w:val="0"/>
                      <w:marBottom w:val="0"/>
                      <w:divBdr>
                        <w:top w:val="none" w:sz="0" w:space="0" w:color="auto"/>
                        <w:left w:val="none" w:sz="0" w:space="0" w:color="auto"/>
                        <w:bottom w:val="none" w:sz="0" w:space="0" w:color="auto"/>
                        <w:right w:val="none" w:sz="0" w:space="0" w:color="auto"/>
                      </w:divBdr>
                    </w:div>
                  </w:divsChild>
                </w:div>
                <w:div w:id="1499006522">
                  <w:marLeft w:val="0"/>
                  <w:marRight w:val="0"/>
                  <w:marTop w:val="0"/>
                  <w:marBottom w:val="0"/>
                  <w:divBdr>
                    <w:top w:val="none" w:sz="0" w:space="0" w:color="auto"/>
                    <w:left w:val="none" w:sz="0" w:space="0" w:color="auto"/>
                    <w:bottom w:val="none" w:sz="0" w:space="0" w:color="auto"/>
                    <w:right w:val="none" w:sz="0" w:space="0" w:color="auto"/>
                  </w:divBdr>
                  <w:divsChild>
                    <w:div w:id="905914880">
                      <w:marLeft w:val="0"/>
                      <w:marRight w:val="0"/>
                      <w:marTop w:val="0"/>
                      <w:marBottom w:val="0"/>
                      <w:divBdr>
                        <w:top w:val="none" w:sz="0" w:space="0" w:color="auto"/>
                        <w:left w:val="none" w:sz="0" w:space="0" w:color="auto"/>
                        <w:bottom w:val="none" w:sz="0" w:space="0" w:color="auto"/>
                        <w:right w:val="none" w:sz="0" w:space="0" w:color="auto"/>
                      </w:divBdr>
                    </w:div>
                  </w:divsChild>
                </w:div>
                <w:div w:id="1047336808">
                  <w:marLeft w:val="0"/>
                  <w:marRight w:val="0"/>
                  <w:marTop w:val="0"/>
                  <w:marBottom w:val="0"/>
                  <w:divBdr>
                    <w:top w:val="none" w:sz="0" w:space="0" w:color="auto"/>
                    <w:left w:val="none" w:sz="0" w:space="0" w:color="auto"/>
                    <w:bottom w:val="none" w:sz="0" w:space="0" w:color="auto"/>
                    <w:right w:val="none" w:sz="0" w:space="0" w:color="auto"/>
                  </w:divBdr>
                  <w:divsChild>
                    <w:div w:id="1877623634">
                      <w:marLeft w:val="0"/>
                      <w:marRight w:val="0"/>
                      <w:marTop w:val="0"/>
                      <w:marBottom w:val="0"/>
                      <w:divBdr>
                        <w:top w:val="none" w:sz="0" w:space="0" w:color="auto"/>
                        <w:left w:val="none" w:sz="0" w:space="0" w:color="auto"/>
                        <w:bottom w:val="none" w:sz="0" w:space="0" w:color="auto"/>
                        <w:right w:val="none" w:sz="0" w:space="0" w:color="auto"/>
                      </w:divBdr>
                    </w:div>
                  </w:divsChild>
                </w:div>
                <w:div w:id="517819893">
                  <w:marLeft w:val="0"/>
                  <w:marRight w:val="0"/>
                  <w:marTop w:val="0"/>
                  <w:marBottom w:val="0"/>
                  <w:divBdr>
                    <w:top w:val="none" w:sz="0" w:space="0" w:color="auto"/>
                    <w:left w:val="none" w:sz="0" w:space="0" w:color="auto"/>
                    <w:bottom w:val="none" w:sz="0" w:space="0" w:color="auto"/>
                    <w:right w:val="none" w:sz="0" w:space="0" w:color="auto"/>
                  </w:divBdr>
                  <w:divsChild>
                    <w:div w:id="2043557359">
                      <w:marLeft w:val="0"/>
                      <w:marRight w:val="0"/>
                      <w:marTop w:val="0"/>
                      <w:marBottom w:val="0"/>
                      <w:divBdr>
                        <w:top w:val="none" w:sz="0" w:space="0" w:color="auto"/>
                        <w:left w:val="none" w:sz="0" w:space="0" w:color="auto"/>
                        <w:bottom w:val="none" w:sz="0" w:space="0" w:color="auto"/>
                        <w:right w:val="none" w:sz="0" w:space="0" w:color="auto"/>
                      </w:divBdr>
                    </w:div>
                  </w:divsChild>
                </w:div>
                <w:div w:id="294407408">
                  <w:marLeft w:val="0"/>
                  <w:marRight w:val="0"/>
                  <w:marTop w:val="0"/>
                  <w:marBottom w:val="0"/>
                  <w:divBdr>
                    <w:top w:val="none" w:sz="0" w:space="0" w:color="auto"/>
                    <w:left w:val="none" w:sz="0" w:space="0" w:color="auto"/>
                    <w:bottom w:val="none" w:sz="0" w:space="0" w:color="auto"/>
                    <w:right w:val="none" w:sz="0" w:space="0" w:color="auto"/>
                  </w:divBdr>
                  <w:divsChild>
                    <w:div w:id="1362508488">
                      <w:marLeft w:val="0"/>
                      <w:marRight w:val="0"/>
                      <w:marTop w:val="0"/>
                      <w:marBottom w:val="0"/>
                      <w:divBdr>
                        <w:top w:val="none" w:sz="0" w:space="0" w:color="auto"/>
                        <w:left w:val="none" w:sz="0" w:space="0" w:color="auto"/>
                        <w:bottom w:val="none" w:sz="0" w:space="0" w:color="auto"/>
                        <w:right w:val="none" w:sz="0" w:space="0" w:color="auto"/>
                      </w:divBdr>
                    </w:div>
                  </w:divsChild>
                </w:div>
                <w:div w:id="1099910454">
                  <w:marLeft w:val="0"/>
                  <w:marRight w:val="0"/>
                  <w:marTop w:val="0"/>
                  <w:marBottom w:val="0"/>
                  <w:divBdr>
                    <w:top w:val="none" w:sz="0" w:space="0" w:color="auto"/>
                    <w:left w:val="none" w:sz="0" w:space="0" w:color="auto"/>
                    <w:bottom w:val="none" w:sz="0" w:space="0" w:color="auto"/>
                    <w:right w:val="none" w:sz="0" w:space="0" w:color="auto"/>
                  </w:divBdr>
                  <w:divsChild>
                    <w:div w:id="790898916">
                      <w:marLeft w:val="0"/>
                      <w:marRight w:val="0"/>
                      <w:marTop w:val="0"/>
                      <w:marBottom w:val="0"/>
                      <w:divBdr>
                        <w:top w:val="none" w:sz="0" w:space="0" w:color="auto"/>
                        <w:left w:val="none" w:sz="0" w:space="0" w:color="auto"/>
                        <w:bottom w:val="none" w:sz="0" w:space="0" w:color="auto"/>
                        <w:right w:val="none" w:sz="0" w:space="0" w:color="auto"/>
                      </w:divBdr>
                    </w:div>
                  </w:divsChild>
                </w:div>
                <w:div w:id="1121728819">
                  <w:marLeft w:val="0"/>
                  <w:marRight w:val="0"/>
                  <w:marTop w:val="0"/>
                  <w:marBottom w:val="0"/>
                  <w:divBdr>
                    <w:top w:val="none" w:sz="0" w:space="0" w:color="auto"/>
                    <w:left w:val="none" w:sz="0" w:space="0" w:color="auto"/>
                    <w:bottom w:val="none" w:sz="0" w:space="0" w:color="auto"/>
                    <w:right w:val="none" w:sz="0" w:space="0" w:color="auto"/>
                  </w:divBdr>
                  <w:divsChild>
                    <w:div w:id="821389014">
                      <w:marLeft w:val="0"/>
                      <w:marRight w:val="0"/>
                      <w:marTop w:val="0"/>
                      <w:marBottom w:val="0"/>
                      <w:divBdr>
                        <w:top w:val="none" w:sz="0" w:space="0" w:color="auto"/>
                        <w:left w:val="none" w:sz="0" w:space="0" w:color="auto"/>
                        <w:bottom w:val="none" w:sz="0" w:space="0" w:color="auto"/>
                        <w:right w:val="none" w:sz="0" w:space="0" w:color="auto"/>
                      </w:divBdr>
                    </w:div>
                  </w:divsChild>
                </w:div>
                <w:div w:id="908152319">
                  <w:marLeft w:val="0"/>
                  <w:marRight w:val="0"/>
                  <w:marTop w:val="0"/>
                  <w:marBottom w:val="0"/>
                  <w:divBdr>
                    <w:top w:val="none" w:sz="0" w:space="0" w:color="auto"/>
                    <w:left w:val="none" w:sz="0" w:space="0" w:color="auto"/>
                    <w:bottom w:val="none" w:sz="0" w:space="0" w:color="auto"/>
                    <w:right w:val="none" w:sz="0" w:space="0" w:color="auto"/>
                  </w:divBdr>
                  <w:divsChild>
                    <w:div w:id="93288181">
                      <w:marLeft w:val="0"/>
                      <w:marRight w:val="0"/>
                      <w:marTop w:val="0"/>
                      <w:marBottom w:val="0"/>
                      <w:divBdr>
                        <w:top w:val="none" w:sz="0" w:space="0" w:color="auto"/>
                        <w:left w:val="none" w:sz="0" w:space="0" w:color="auto"/>
                        <w:bottom w:val="none" w:sz="0" w:space="0" w:color="auto"/>
                        <w:right w:val="none" w:sz="0" w:space="0" w:color="auto"/>
                      </w:divBdr>
                    </w:div>
                  </w:divsChild>
                </w:div>
                <w:div w:id="196281088">
                  <w:marLeft w:val="0"/>
                  <w:marRight w:val="0"/>
                  <w:marTop w:val="0"/>
                  <w:marBottom w:val="0"/>
                  <w:divBdr>
                    <w:top w:val="none" w:sz="0" w:space="0" w:color="auto"/>
                    <w:left w:val="none" w:sz="0" w:space="0" w:color="auto"/>
                    <w:bottom w:val="none" w:sz="0" w:space="0" w:color="auto"/>
                    <w:right w:val="none" w:sz="0" w:space="0" w:color="auto"/>
                  </w:divBdr>
                  <w:divsChild>
                    <w:div w:id="1006983755">
                      <w:marLeft w:val="0"/>
                      <w:marRight w:val="0"/>
                      <w:marTop w:val="0"/>
                      <w:marBottom w:val="0"/>
                      <w:divBdr>
                        <w:top w:val="none" w:sz="0" w:space="0" w:color="auto"/>
                        <w:left w:val="none" w:sz="0" w:space="0" w:color="auto"/>
                        <w:bottom w:val="none" w:sz="0" w:space="0" w:color="auto"/>
                        <w:right w:val="none" w:sz="0" w:space="0" w:color="auto"/>
                      </w:divBdr>
                    </w:div>
                  </w:divsChild>
                </w:div>
                <w:div w:id="1514875626">
                  <w:marLeft w:val="0"/>
                  <w:marRight w:val="0"/>
                  <w:marTop w:val="0"/>
                  <w:marBottom w:val="0"/>
                  <w:divBdr>
                    <w:top w:val="none" w:sz="0" w:space="0" w:color="auto"/>
                    <w:left w:val="none" w:sz="0" w:space="0" w:color="auto"/>
                    <w:bottom w:val="none" w:sz="0" w:space="0" w:color="auto"/>
                    <w:right w:val="none" w:sz="0" w:space="0" w:color="auto"/>
                  </w:divBdr>
                  <w:divsChild>
                    <w:div w:id="433792188">
                      <w:marLeft w:val="0"/>
                      <w:marRight w:val="0"/>
                      <w:marTop w:val="0"/>
                      <w:marBottom w:val="0"/>
                      <w:divBdr>
                        <w:top w:val="none" w:sz="0" w:space="0" w:color="auto"/>
                        <w:left w:val="none" w:sz="0" w:space="0" w:color="auto"/>
                        <w:bottom w:val="none" w:sz="0" w:space="0" w:color="auto"/>
                        <w:right w:val="none" w:sz="0" w:space="0" w:color="auto"/>
                      </w:divBdr>
                    </w:div>
                  </w:divsChild>
                </w:div>
                <w:div w:id="2081709128">
                  <w:marLeft w:val="0"/>
                  <w:marRight w:val="0"/>
                  <w:marTop w:val="0"/>
                  <w:marBottom w:val="0"/>
                  <w:divBdr>
                    <w:top w:val="none" w:sz="0" w:space="0" w:color="auto"/>
                    <w:left w:val="none" w:sz="0" w:space="0" w:color="auto"/>
                    <w:bottom w:val="none" w:sz="0" w:space="0" w:color="auto"/>
                    <w:right w:val="none" w:sz="0" w:space="0" w:color="auto"/>
                  </w:divBdr>
                  <w:divsChild>
                    <w:div w:id="1630281790">
                      <w:marLeft w:val="0"/>
                      <w:marRight w:val="0"/>
                      <w:marTop w:val="0"/>
                      <w:marBottom w:val="0"/>
                      <w:divBdr>
                        <w:top w:val="none" w:sz="0" w:space="0" w:color="auto"/>
                        <w:left w:val="none" w:sz="0" w:space="0" w:color="auto"/>
                        <w:bottom w:val="none" w:sz="0" w:space="0" w:color="auto"/>
                        <w:right w:val="none" w:sz="0" w:space="0" w:color="auto"/>
                      </w:divBdr>
                    </w:div>
                  </w:divsChild>
                </w:div>
                <w:div w:id="290286449">
                  <w:marLeft w:val="0"/>
                  <w:marRight w:val="0"/>
                  <w:marTop w:val="0"/>
                  <w:marBottom w:val="0"/>
                  <w:divBdr>
                    <w:top w:val="none" w:sz="0" w:space="0" w:color="auto"/>
                    <w:left w:val="none" w:sz="0" w:space="0" w:color="auto"/>
                    <w:bottom w:val="none" w:sz="0" w:space="0" w:color="auto"/>
                    <w:right w:val="none" w:sz="0" w:space="0" w:color="auto"/>
                  </w:divBdr>
                  <w:divsChild>
                    <w:div w:id="1413551433">
                      <w:marLeft w:val="0"/>
                      <w:marRight w:val="0"/>
                      <w:marTop w:val="0"/>
                      <w:marBottom w:val="0"/>
                      <w:divBdr>
                        <w:top w:val="none" w:sz="0" w:space="0" w:color="auto"/>
                        <w:left w:val="none" w:sz="0" w:space="0" w:color="auto"/>
                        <w:bottom w:val="none" w:sz="0" w:space="0" w:color="auto"/>
                        <w:right w:val="none" w:sz="0" w:space="0" w:color="auto"/>
                      </w:divBdr>
                    </w:div>
                  </w:divsChild>
                </w:div>
                <w:div w:id="1720084545">
                  <w:marLeft w:val="0"/>
                  <w:marRight w:val="0"/>
                  <w:marTop w:val="0"/>
                  <w:marBottom w:val="0"/>
                  <w:divBdr>
                    <w:top w:val="none" w:sz="0" w:space="0" w:color="auto"/>
                    <w:left w:val="none" w:sz="0" w:space="0" w:color="auto"/>
                    <w:bottom w:val="none" w:sz="0" w:space="0" w:color="auto"/>
                    <w:right w:val="none" w:sz="0" w:space="0" w:color="auto"/>
                  </w:divBdr>
                  <w:divsChild>
                    <w:div w:id="1694114838">
                      <w:marLeft w:val="0"/>
                      <w:marRight w:val="0"/>
                      <w:marTop w:val="0"/>
                      <w:marBottom w:val="0"/>
                      <w:divBdr>
                        <w:top w:val="none" w:sz="0" w:space="0" w:color="auto"/>
                        <w:left w:val="none" w:sz="0" w:space="0" w:color="auto"/>
                        <w:bottom w:val="none" w:sz="0" w:space="0" w:color="auto"/>
                        <w:right w:val="none" w:sz="0" w:space="0" w:color="auto"/>
                      </w:divBdr>
                    </w:div>
                  </w:divsChild>
                </w:div>
                <w:div w:id="2075228492">
                  <w:marLeft w:val="0"/>
                  <w:marRight w:val="0"/>
                  <w:marTop w:val="0"/>
                  <w:marBottom w:val="0"/>
                  <w:divBdr>
                    <w:top w:val="none" w:sz="0" w:space="0" w:color="auto"/>
                    <w:left w:val="none" w:sz="0" w:space="0" w:color="auto"/>
                    <w:bottom w:val="none" w:sz="0" w:space="0" w:color="auto"/>
                    <w:right w:val="none" w:sz="0" w:space="0" w:color="auto"/>
                  </w:divBdr>
                  <w:divsChild>
                    <w:div w:id="855655108">
                      <w:marLeft w:val="0"/>
                      <w:marRight w:val="0"/>
                      <w:marTop w:val="0"/>
                      <w:marBottom w:val="0"/>
                      <w:divBdr>
                        <w:top w:val="none" w:sz="0" w:space="0" w:color="auto"/>
                        <w:left w:val="none" w:sz="0" w:space="0" w:color="auto"/>
                        <w:bottom w:val="none" w:sz="0" w:space="0" w:color="auto"/>
                        <w:right w:val="none" w:sz="0" w:space="0" w:color="auto"/>
                      </w:divBdr>
                    </w:div>
                  </w:divsChild>
                </w:div>
                <w:div w:id="519776741">
                  <w:marLeft w:val="0"/>
                  <w:marRight w:val="0"/>
                  <w:marTop w:val="0"/>
                  <w:marBottom w:val="0"/>
                  <w:divBdr>
                    <w:top w:val="none" w:sz="0" w:space="0" w:color="auto"/>
                    <w:left w:val="none" w:sz="0" w:space="0" w:color="auto"/>
                    <w:bottom w:val="none" w:sz="0" w:space="0" w:color="auto"/>
                    <w:right w:val="none" w:sz="0" w:space="0" w:color="auto"/>
                  </w:divBdr>
                  <w:divsChild>
                    <w:div w:id="2005159969">
                      <w:marLeft w:val="0"/>
                      <w:marRight w:val="0"/>
                      <w:marTop w:val="0"/>
                      <w:marBottom w:val="0"/>
                      <w:divBdr>
                        <w:top w:val="none" w:sz="0" w:space="0" w:color="auto"/>
                        <w:left w:val="none" w:sz="0" w:space="0" w:color="auto"/>
                        <w:bottom w:val="none" w:sz="0" w:space="0" w:color="auto"/>
                        <w:right w:val="none" w:sz="0" w:space="0" w:color="auto"/>
                      </w:divBdr>
                    </w:div>
                  </w:divsChild>
                </w:div>
                <w:div w:id="679090510">
                  <w:marLeft w:val="0"/>
                  <w:marRight w:val="0"/>
                  <w:marTop w:val="0"/>
                  <w:marBottom w:val="0"/>
                  <w:divBdr>
                    <w:top w:val="none" w:sz="0" w:space="0" w:color="auto"/>
                    <w:left w:val="none" w:sz="0" w:space="0" w:color="auto"/>
                    <w:bottom w:val="none" w:sz="0" w:space="0" w:color="auto"/>
                    <w:right w:val="none" w:sz="0" w:space="0" w:color="auto"/>
                  </w:divBdr>
                  <w:divsChild>
                    <w:div w:id="1053195234">
                      <w:marLeft w:val="0"/>
                      <w:marRight w:val="0"/>
                      <w:marTop w:val="0"/>
                      <w:marBottom w:val="0"/>
                      <w:divBdr>
                        <w:top w:val="none" w:sz="0" w:space="0" w:color="auto"/>
                        <w:left w:val="none" w:sz="0" w:space="0" w:color="auto"/>
                        <w:bottom w:val="none" w:sz="0" w:space="0" w:color="auto"/>
                        <w:right w:val="none" w:sz="0" w:space="0" w:color="auto"/>
                      </w:divBdr>
                    </w:div>
                  </w:divsChild>
                </w:div>
                <w:div w:id="1235581488">
                  <w:marLeft w:val="0"/>
                  <w:marRight w:val="0"/>
                  <w:marTop w:val="0"/>
                  <w:marBottom w:val="0"/>
                  <w:divBdr>
                    <w:top w:val="none" w:sz="0" w:space="0" w:color="auto"/>
                    <w:left w:val="none" w:sz="0" w:space="0" w:color="auto"/>
                    <w:bottom w:val="none" w:sz="0" w:space="0" w:color="auto"/>
                    <w:right w:val="none" w:sz="0" w:space="0" w:color="auto"/>
                  </w:divBdr>
                  <w:divsChild>
                    <w:div w:id="1642147615">
                      <w:marLeft w:val="0"/>
                      <w:marRight w:val="0"/>
                      <w:marTop w:val="0"/>
                      <w:marBottom w:val="0"/>
                      <w:divBdr>
                        <w:top w:val="none" w:sz="0" w:space="0" w:color="auto"/>
                        <w:left w:val="none" w:sz="0" w:space="0" w:color="auto"/>
                        <w:bottom w:val="none" w:sz="0" w:space="0" w:color="auto"/>
                        <w:right w:val="none" w:sz="0" w:space="0" w:color="auto"/>
                      </w:divBdr>
                    </w:div>
                  </w:divsChild>
                </w:div>
                <w:div w:id="881289135">
                  <w:marLeft w:val="0"/>
                  <w:marRight w:val="0"/>
                  <w:marTop w:val="0"/>
                  <w:marBottom w:val="0"/>
                  <w:divBdr>
                    <w:top w:val="none" w:sz="0" w:space="0" w:color="auto"/>
                    <w:left w:val="none" w:sz="0" w:space="0" w:color="auto"/>
                    <w:bottom w:val="none" w:sz="0" w:space="0" w:color="auto"/>
                    <w:right w:val="none" w:sz="0" w:space="0" w:color="auto"/>
                  </w:divBdr>
                  <w:divsChild>
                    <w:div w:id="915475391">
                      <w:marLeft w:val="0"/>
                      <w:marRight w:val="0"/>
                      <w:marTop w:val="0"/>
                      <w:marBottom w:val="0"/>
                      <w:divBdr>
                        <w:top w:val="none" w:sz="0" w:space="0" w:color="auto"/>
                        <w:left w:val="none" w:sz="0" w:space="0" w:color="auto"/>
                        <w:bottom w:val="none" w:sz="0" w:space="0" w:color="auto"/>
                        <w:right w:val="none" w:sz="0" w:space="0" w:color="auto"/>
                      </w:divBdr>
                    </w:div>
                  </w:divsChild>
                </w:div>
                <w:div w:id="1017076143">
                  <w:marLeft w:val="0"/>
                  <w:marRight w:val="0"/>
                  <w:marTop w:val="0"/>
                  <w:marBottom w:val="0"/>
                  <w:divBdr>
                    <w:top w:val="none" w:sz="0" w:space="0" w:color="auto"/>
                    <w:left w:val="none" w:sz="0" w:space="0" w:color="auto"/>
                    <w:bottom w:val="none" w:sz="0" w:space="0" w:color="auto"/>
                    <w:right w:val="none" w:sz="0" w:space="0" w:color="auto"/>
                  </w:divBdr>
                  <w:divsChild>
                    <w:div w:id="1236552704">
                      <w:marLeft w:val="0"/>
                      <w:marRight w:val="0"/>
                      <w:marTop w:val="0"/>
                      <w:marBottom w:val="0"/>
                      <w:divBdr>
                        <w:top w:val="none" w:sz="0" w:space="0" w:color="auto"/>
                        <w:left w:val="none" w:sz="0" w:space="0" w:color="auto"/>
                        <w:bottom w:val="none" w:sz="0" w:space="0" w:color="auto"/>
                        <w:right w:val="none" w:sz="0" w:space="0" w:color="auto"/>
                      </w:divBdr>
                    </w:div>
                  </w:divsChild>
                </w:div>
                <w:div w:id="1566451543">
                  <w:marLeft w:val="0"/>
                  <w:marRight w:val="0"/>
                  <w:marTop w:val="0"/>
                  <w:marBottom w:val="0"/>
                  <w:divBdr>
                    <w:top w:val="none" w:sz="0" w:space="0" w:color="auto"/>
                    <w:left w:val="none" w:sz="0" w:space="0" w:color="auto"/>
                    <w:bottom w:val="none" w:sz="0" w:space="0" w:color="auto"/>
                    <w:right w:val="none" w:sz="0" w:space="0" w:color="auto"/>
                  </w:divBdr>
                  <w:divsChild>
                    <w:div w:id="1071345441">
                      <w:marLeft w:val="0"/>
                      <w:marRight w:val="0"/>
                      <w:marTop w:val="0"/>
                      <w:marBottom w:val="0"/>
                      <w:divBdr>
                        <w:top w:val="none" w:sz="0" w:space="0" w:color="auto"/>
                        <w:left w:val="none" w:sz="0" w:space="0" w:color="auto"/>
                        <w:bottom w:val="none" w:sz="0" w:space="0" w:color="auto"/>
                        <w:right w:val="none" w:sz="0" w:space="0" w:color="auto"/>
                      </w:divBdr>
                    </w:div>
                  </w:divsChild>
                </w:div>
                <w:div w:id="1197618191">
                  <w:marLeft w:val="0"/>
                  <w:marRight w:val="0"/>
                  <w:marTop w:val="0"/>
                  <w:marBottom w:val="0"/>
                  <w:divBdr>
                    <w:top w:val="none" w:sz="0" w:space="0" w:color="auto"/>
                    <w:left w:val="none" w:sz="0" w:space="0" w:color="auto"/>
                    <w:bottom w:val="none" w:sz="0" w:space="0" w:color="auto"/>
                    <w:right w:val="none" w:sz="0" w:space="0" w:color="auto"/>
                  </w:divBdr>
                  <w:divsChild>
                    <w:div w:id="1521896762">
                      <w:marLeft w:val="0"/>
                      <w:marRight w:val="0"/>
                      <w:marTop w:val="0"/>
                      <w:marBottom w:val="0"/>
                      <w:divBdr>
                        <w:top w:val="none" w:sz="0" w:space="0" w:color="auto"/>
                        <w:left w:val="none" w:sz="0" w:space="0" w:color="auto"/>
                        <w:bottom w:val="none" w:sz="0" w:space="0" w:color="auto"/>
                        <w:right w:val="none" w:sz="0" w:space="0" w:color="auto"/>
                      </w:divBdr>
                    </w:div>
                  </w:divsChild>
                </w:div>
                <w:div w:id="1831558274">
                  <w:marLeft w:val="0"/>
                  <w:marRight w:val="0"/>
                  <w:marTop w:val="0"/>
                  <w:marBottom w:val="0"/>
                  <w:divBdr>
                    <w:top w:val="none" w:sz="0" w:space="0" w:color="auto"/>
                    <w:left w:val="none" w:sz="0" w:space="0" w:color="auto"/>
                    <w:bottom w:val="none" w:sz="0" w:space="0" w:color="auto"/>
                    <w:right w:val="none" w:sz="0" w:space="0" w:color="auto"/>
                  </w:divBdr>
                  <w:divsChild>
                    <w:div w:id="1221332679">
                      <w:marLeft w:val="0"/>
                      <w:marRight w:val="0"/>
                      <w:marTop w:val="0"/>
                      <w:marBottom w:val="0"/>
                      <w:divBdr>
                        <w:top w:val="none" w:sz="0" w:space="0" w:color="auto"/>
                        <w:left w:val="none" w:sz="0" w:space="0" w:color="auto"/>
                        <w:bottom w:val="none" w:sz="0" w:space="0" w:color="auto"/>
                        <w:right w:val="none" w:sz="0" w:space="0" w:color="auto"/>
                      </w:divBdr>
                    </w:div>
                  </w:divsChild>
                </w:div>
                <w:div w:id="1225871117">
                  <w:marLeft w:val="0"/>
                  <w:marRight w:val="0"/>
                  <w:marTop w:val="0"/>
                  <w:marBottom w:val="0"/>
                  <w:divBdr>
                    <w:top w:val="none" w:sz="0" w:space="0" w:color="auto"/>
                    <w:left w:val="none" w:sz="0" w:space="0" w:color="auto"/>
                    <w:bottom w:val="none" w:sz="0" w:space="0" w:color="auto"/>
                    <w:right w:val="none" w:sz="0" w:space="0" w:color="auto"/>
                  </w:divBdr>
                  <w:divsChild>
                    <w:div w:id="3575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0448">
          <w:marLeft w:val="0"/>
          <w:marRight w:val="0"/>
          <w:marTop w:val="0"/>
          <w:marBottom w:val="0"/>
          <w:divBdr>
            <w:top w:val="none" w:sz="0" w:space="0" w:color="auto"/>
            <w:left w:val="none" w:sz="0" w:space="0" w:color="auto"/>
            <w:bottom w:val="none" w:sz="0" w:space="0" w:color="auto"/>
            <w:right w:val="none" w:sz="0" w:space="0" w:color="auto"/>
          </w:divBdr>
        </w:div>
      </w:divsChild>
    </w:div>
    <w:div w:id="1993482760">
      <w:bodyDiv w:val="1"/>
      <w:marLeft w:val="0"/>
      <w:marRight w:val="0"/>
      <w:marTop w:val="0"/>
      <w:marBottom w:val="0"/>
      <w:divBdr>
        <w:top w:val="none" w:sz="0" w:space="0" w:color="auto"/>
        <w:left w:val="none" w:sz="0" w:space="0" w:color="auto"/>
        <w:bottom w:val="none" w:sz="0" w:space="0" w:color="auto"/>
        <w:right w:val="none" w:sz="0" w:space="0" w:color="auto"/>
      </w:divBdr>
      <w:divsChild>
        <w:div w:id="1956862315">
          <w:marLeft w:val="0"/>
          <w:marRight w:val="0"/>
          <w:marTop w:val="0"/>
          <w:marBottom w:val="0"/>
          <w:divBdr>
            <w:top w:val="none" w:sz="0" w:space="0" w:color="auto"/>
            <w:left w:val="none" w:sz="0" w:space="0" w:color="auto"/>
            <w:bottom w:val="none" w:sz="0" w:space="0" w:color="auto"/>
            <w:right w:val="none" w:sz="0" w:space="0" w:color="auto"/>
          </w:divBdr>
          <w:divsChild>
            <w:div w:id="1327898769">
              <w:marLeft w:val="0"/>
              <w:marRight w:val="0"/>
              <w:marTop w:val="0"/>
              <w:marBottom w:val="0"/>
              <w:divBdr>
                <w:top w:val="none" w:sz="0" w:space="0" w:color="auto"/>
                <w:left w:val="none" w:sz="0" w:space="0" w:color="auto"/>
                <w:bottom w:val="none" w:sz="0" w:space="0" w:color="auto"/>
                <w:right w:val="none" w:sz="0" w:space="0" w:color="auto"/>
              </w:divBdr>
            </w:div>
          </w:divsChild>
        </w:div>
        <w:div w:id="982123067">
          <w:marLeft w:val="0"/>
          <w:marRight w:val="0"/>
          <w:marTop w:val="0"/>
          <w:marBottom w:val="0"/>
          <w:divBdr>
            <w:top w:val="none" w:sz="0" w:space="0" w:color="auto"/>
            <w:left w:val="none" w:sz="0" w:space="0" w:color="auto"/>
            <w:bottom w:val="none" w:sz="0" w:space="0" w:color="auto"/>
            <w:right w:val="none" w:sz="0" w:space="0" w:color="auto"/>
          </w:divBdr>
          <w:divsChild>
            <w:div w:id="1873684374">
              <w:marLeft w:val="0"/>
              <w:marRight w:val="0"/>
              <w:marTop w:val="0"/>
              <w:marBottom w:val="0"/>
              <w:divBdr>
                <w:top w:val="none" w:sz="0" w:space="0" w:color="auto"/>
                <w:left w:val="none" w:sz="0" w:space="0" w:color="auto"/>
                <w:bottom w:val="none" w:sz="0" w:space="0" w:color="auto"/>
                <w:right w:val="none" w:sz="0" w:space="0" w:color="auto"/>
              </w:divBdr>
            </w:div>
          </w:divsChild>
        </w:div>
        <w:div w:id="93480743">
          <w:marLeft w:val="0"/>
          <w:marRight w:val="0"/>
          <w:marTop w:val="0"/>
          <w:marBottom w:val="0"/>
          <w:divBdr>
            <w:top w:val="none" w:sz="0" w:space="0" w:color="auto"/>
            <w:left w:val="none" w:sz="0" w:space="0" w:color="auto"/>
            <w:bottom w:val="none" w:sz="0" w:space="0" w:color="auto"/>
            <w:right w:val="none" w:sz="0" w:space="0" w:color="auto"/>
          </w:divBdr>
          <w:divsChild>
            <w:div w:id="560289054">
              <w:marLeft w:val="0"/>
              <w:marRight w:val="0"/>
              <w:marTop w:val="0"/>
              <w:marBottom w:val="0"/>
              <w:divBdr>
                <w:top w:val="none" w:sz="0" w:space="0" w:color="auto"/>
                <w:left w:val="none" w:sz="0" w:space="0" w:color="auto"/>
                <w:bottom w:val="none" w:sz="0" w:space="0" w:color="auto"/>
                <w:right w:val="none" w:sz="0" w:space="0" w:color="auto"/>
              </w:divBdr>
            </w:div>
          </w:divsChild>
        </w:div>
        <w:div w:id="1189028188">
          <w:marLeft w:val="0"/>
          <w:marRight w:val="0"/>
          <w:marTop w:val="0"/>
          <w:marBottom w:val="0"/>
          <w:divBdr>
            <w:top w:val="none" w:sz="0" w:space="0" w:color="auto"/>
            <w:left w:val="none" w:sz="0" w:space="0" w:color="auto"/>
            <w:bottom w:val="none" w:sz="0" w:space="0" w:color="auto"/>
            <w:right w:val="none" w:sz="0" w:space="0" w:color="auto"/>
          </w:divBdr>
          <w:divsChild>
            <w:div w:id="1956516700">
              <w:marLeft w:val="0"/>
              <w:marRight w:val="0"/>
              <w:marTop w:val="0"/>
              <w:marBottom w:val="0"/>
              <w:divBdr>
                <w:top w:val="none" w:sz="0" w:space="0" w:color="auto"/>
                <w:left w:val="none" w:sz="0" w:space="0" w:color="auto"/>
                <w:bottom w:val="none" w:sz="0" w:space="0" w:color="auto"/>
                <w:right w:val="none" w:sz="0" w:space="0" w:color="auto"/>
              </w:divBdr>
            </w:div>
          </w:divsChild>
        </w:div>
        <w:div w:id="1610772442">
          <w:marLeft w:val="0"/>
          <w:marRight w:val="0"/>
          <w:marTop w:val="0"/>
          <w:marBottom w:val="0"/>
          <w:divBdr>
            <w:top w:val="none" w:sz="0" w:space="0" w:color="auto"/>
            <w:left w:val="none" w:sz="0" w:space="0" w:color="auto"/>
            <w:bottom w:val="none" w:sz="0" w:space="0" w:color="auto"/>
            <w:right w:val="none" w:sz="0" w:space="0" w:color="auto"/>
          </w:divBdr>
          <w:divsChild>
            <w:div w:id="1183132050">
              <w:marLeft w:val="0"/>
              <w:marRight w:val="0"/>
              <w:marTop w:val="0"/>
              <w:marBottom w:val="0"/>
              <w:divBdr>
                <w:top w:val="none" w:sz="0" w:space="0" w:color="auto"/>
                <w:left w:val="none" w:sz="0" w:space="0" w:color="auto"/>
                <w:bottom w:val="none" w:sz="0" w:space="0" w:color="auto"/>
                <w:right w:val="none" w:sz="0" w:space="0" w:color="auto"/>
              </w:divBdr>
            </w:div>
          </w:divsChild>
        </w:div>
        <w:div w:id="357317440">
          <w:marLeft w:val="0"/>
          <w:marRight w:val="0"/>
          <w:marTop w:val="0"/>
          <w:marBottom w:val="0"/>
          <w:divBdr>
            <w:top w:val="none" w:sz="0" w:space="0" w:color="auto"/>
            <w:left w:val="none" w:sz="0" w:space="0" w:color="auto"/>
            <w:bottom w:val="none" w:sz="0" w:space="0" w:color="auto"/>
            <w:right w:val="none" w:sz="0" w:space="0" w:color="auto"/>
          </w:divBdr>
          <w:divsChild>
            <w:div w:id="366026127">
              <w:marLeft w:val="0"/>
              <w:marRight w:val="0"/>
              <w:marTop w:val="0"/>
              <w:marBottom w:val="0"/>
              <w:divBdr>
                <w:top w:val="none" w:sz="0" w:space="0" w:color="auto"/>
                <w:left w:val="none" w:sz="0" w:space="0" w:color="auto"/>
                <w:bottom w:val="none" w:sz="0" w:space="0" w:color="auto"/>
                <w:right w:val="none" w:sz="0" w:space="0" w:color="auto"/>
              </w:divBdr>
            </w:div>
          </w:divsChild>
        </w:div>
        <w:div w:id="334235083">
          <w:marLeft w:val="0"/>
          <w:marRight w:val="0"/>
          <w:marTop w:val="0"/>
          <w:marBottom w:val="0"/>
          <w:divBdr>
            <w:top w:val="none" w:sz="0" w:space="0" w:color="auto"/>
            <w:left w:val="none" w:sz="0" w:space="0" w:color="auto"/>
            <w:bottom w:val="none" w:sz="0" w:space="0" w:color="auto"/>
            <w:right w:val="none" w:sz="0" w:space="0" w:color="auto"/>
          </w:divBdr>
          <w:divsChild>
            <w:div w:id="241109684">
              <w:marLeft w:val="0"/>
              <w:marRight w:val="0"/>
              <w:marTop w:val="0"/>
              <w:marBottom w:val="0"/>
              <w:divBdr>
                <w:top w:val="none" w:sz="0" w:space="0" w:color="auto"/>
                <w:left w:val="none" w:sz="0" w:space="0" w:color="auto"/>
                <w:bottom w:val="none" w:sz="0" w:space="0" w:color="auto"/>
                <w:right w:val="none" w:sz="0" w:space="0" w:color="auto"/>
              </w:divBdr>
            </w:div>
          </w:divsChild>
        </w:div>
        <w:div w:id="968122253">
          <w:marLeft w:val="0"/>
          <w:marRight w:val="0"/>
          <w:marTop w:val="0"/>
          <w:marBottom w:val="0"/>
          <w:divBdr>
            <w:top w:val="none" w:sz="0" w:space="0" w:color="auto"/>
            <w:left w:val="none" w:sz="0" w:space="0" w:color="auto"/>
            <w:bottom w:val="none" w:sz="0" w:space="0" w:color="auto"/>
            <w:right w:val="none" w:sz="0" w:space="0" w:color="auto"/>
          </w:divBdr>
          <w:divsChild>
            <w:div w:id="1407610249">
              <w:marLeft w:val="0"/>
              <w:marRight w:val="0"/>
              <w:marTop w:val="0"/>
              <w:marBottom w:val="0"/>
              <w:divBdr>
                <w:top w:val="none" w:sz="0" w:space="0" w:color="auto"/>
                <w:left w:val="none" w:sz="0" w:space="0" w:color="auto"/>
                <w:bottom w:val="none" w:sz="0" w:space="0" w:color="auto"/>
                <w:right w:val="none" w:sz="0" w:space="0" w:color="auto"/>
              </w:divBdr>
            </w:div>
          </w:divsChild>
        </w:div>
        <w:div w:id="468673463">
          <w:marLeft w:val="0"/>
          <w:marRight w:val="0"/>
          <w:marTop w:val="0"/>
          <w:marBottom w:val="0"/>
          <w:divBdr>
            <w:top w:val="none" w:sz="0" w:space="0" w:color="auto"/>
            <w:left w:val="none" w:sz="0" w:space="0" w:color="auto"/>
            <w:bottom w:val="none" w:sz="0" w:space="0" w:color="auto"/>
            <w:right w:val="none" w:sz="0" w:space="0" w:color="auto"/>
          </w:divBdr>
          <w:divsChild>
            <w:div w:id="1050373862">
              <w:marLeft w:val="0"/>
              <w:marRight w:val="0"/>
              <w:marTop w:val="0"/>
              <w:marBottom w:val="0"/>
              <w:divBdr>
                <w:top w:val="none" w:sz="0" w:space="0" w:color="auto"/>
                <w:left w:val="none" w:sz="0" w:space="0" w:color="auto"/>
                <w:bottom w:val="none" w:sz="0" w:space="0" w:color="auto"/>
                <w:right w:val="none" w:sz="0" w:space="0" w:color="auto"/>
              </w:divBdr>
            </w:div>
          </w:divsChild>
        </w:div>
        <w:div w:id="1309091802">
          <w:marLeft w:val="0"/>
          <w:marRight w:val="0"/>
          <w:marTop w:val="0"/>
          <w:marBottom w:val="0"/>
          <w:divBdr>
            <w:top w:val="none" w:sz="0" w:space="0" w:color="auto"/>
            <w:left w:val="none" w:sz="0" w:space="0" w:color="auto"/>
            <w:bottom w:val="none" w:sz="0" w:space="0" w:color="auto"/>
            <w:right w:val="none" w:sz="0" w:space="0" w:color="auto"/>
          </w:divBdr>
          <w:divsChild>
            <w:div w:id="2074893244">
              <w:marLeft w:val="0"/>
              <w:marRight w:val="0"/>
              <w:marTop w:val="0"/>
              <w:marBottom w:val="0"/>
              <w:divBdr>
                <w:top w:val="none" w:sz="0" w:space="0" w:color="auto"/>
                <w:left w:val="none" w:sz="0" w:space="0" w:color="auto"/>
                <w:bottom w:val="none" w:sz="0" w:space="0" w:color="auto"/>
                <w:right w:val="none" w:sz="0" w:space="0" w:color="auto"/>
              </w:divBdr>
            </w:div>
          </w:divsChild>
        </w:div>
        <w:div w:id="1288664414">
          <w:marLeft w:val="0"/>
          <w:marRight w:val="0"/>
          <w:marTop w:val="0"/>
          <w:marBottom w:val="0"/>
          <w:divBdr>
            <w:top w:val="none" w:sz="0" w:space="0" w:color="auto"/>
            <w:left w:val="none" w:sz="0" w:space="0" w:color="auto"/>
            <w:bottom w:val="none" w:sz="0" w:space="0" w:color="auto"/>
            <w:right w:val="none" w:sz="0" w:space="0" w:color="auto"/>
          </w:divBdr>
          <w:divsChild>
            <w:div w:id="1791587358">
              <w:marLeft w:val="0"/>
              <w:marRight w:val="0"/>
              <w:marTop w:val="0"/>
              <w:marBottom w:val="0"/>
              <w:divBdr>
                <w:top w:val="none" w:sz="0" w:space="0" w:color="auto"/>
                <w:left w:val="none" w:sz="0" w:space="0" w:color="auto"/>
                <w:bottom w:val="none" w:sz="0" w:space="0" w:color="auto"/>
                <w:right w:val="none" w:sz="0" w:space="0" w:color="auto"/>
              </w:divBdr>
            </w:div>
          </w:divsChild>
        </w:div>
        <w:div w:id="354812199">
          <w:marLeft w:val="0"/>
          <w:marRight w:val="0"/>
          <w:marTop w:val="0"/>
          <w:marBottom w:val="0"/>
          <w:divBdr>
            <w:top w:val="none" w:sz="0" w:space="0" w:color="auto"/>
            <w:left w:val="none" w:sz="0" w:space="0" w:color="auto"/>
            <w:bottom w:val="none" w:sz="0" w:space="0" w:color="auto"/>
            <w:right w:val="none" w:sz="0" w:space="0" w:color="auto"/>
          </w:divBdr>
          <w:divsChild>
            <w:div w:id="1072044978">
              <w:marLeft w:val="0"/>
              <w:marRight w:val="0"/>
              <w:marTop w:val="0"/>
              <w:marBottom w:val="0"/>
              <w:divBdr>
                <w:top w:val="none" w:sz="0" w:space="0" w:color="auto"/>
                <w:left w:val="none" w:sz="0" w:space="0" w:color="auto"/>
                <w:bottom w:val="none" w:sz="0" w:space="0" w:color="auto"/>
                <w:right w:val="none" w:sz="0" w:space="0" w:color="auto"/>
              </w:divBdr>
            </w:div>
          </w:divsChild>
        </w:div>
        <w:div w:id="292755115">
          <w:marLeft w:val="0"/>
          <w:marRight w:val="0"/>
          <w:marTop w:val="0"/>
          <w:marBottom w:val="0"/>
          <w:divBdr>
            <w:top w:val="none" w:sz="0" w:space="0" w:color="auto"/>
            <w:left w:val="none" w:sz="0" w:space="0" w:color="auto"/>
            <w:bottom w:val="none" w:sz="0" w:space="0" w:color="auto"/>
            <w:right w:val="none" w:sz="0" w:space="0" w:color="auto"/>
          </w:divBdr>
          <w:divsChild>
            <w:div w:id="1020083959">
              <w:marLeft w:val="0"/>
              <w:marRight w:val="0"/>
              <w:marTop w:val="0"/>
              <w:marBottom w:val="0"/>
              <w:divBdr>
                <w:top w:val="none" w:sz="0" w:space="0" w:color="auto"/>
                <w:left w:val="none" w:sz="0" w:space="0" w:color="auto"/>
                <w:bottom w:val="none" w:sz="0" w:space="0" w:color="auto"/>
                <w:right w:val="none" w:sz="0" w:space="0" w:color="auto"/>
              </w:divBdr>
            </w:div>
          </w:divsChild>
        </w:div>
        <w:div w:id="1509250737">
          <w:marLeft w:val="0"/>
          <w:marRight w:val="0"/>
          <w:marTop w:val="0"/>
          <w:marBottom w:val="0"/>
          <w:divBdr>
            <w:top w:val="none" w:sz="0" w:space="0" w:color="auto"/>
            <w:left w:val="none" w:sz="0" w:space="0" w:color="auto"/>
            <w:bottom w:val="none" w:sz="0" w:space="0" w:color="auto"/>
            <w:right w:val="none" w:sz="0" w:space="0" w:color="auto"/>
          </w:divBdr>
          <w:divsChild>
            <w:div w:id="776414436">
              <w:marLeft w:val="0"/>
              <w:marRight w:val="0"/>
              <w:marTop w:val="0"/>
              <w:marBottom w:val="0"/>
              <w:divBdr>
                <w:top w:val="none" w:sz="0" w:space="0" w:color="auto"/>
                <w:left w:val="none" w:sz="0" w:space="0" w:color="auto"/>
                <w:bottom w:val="none" w:sz="0" w:space="0" w:color="auto"/>
                <w:right w:val="none" w:sz="0" w:space="0" w:color="auto"/>
              </w:divBdr>
            </w:div>
          </w:divsChild>
        </w:div>
        <w:div w:id="211305382">
          <w:marLeft w:val="0"/>
          <w:marRight w:val="0"/>
          <w:marTop w:val="0"/>
          <w:marBottom w:val="0"/>
          <w:divBdr>
            <w:top w:val="none" w:sz="0" w:space="0" w:color="auto"/>
            <w:left w:val="none" w:sz="0" w:space="0" w:color="auto"/>
            <w:bottom w:val="none" w:sz="0" w:space="0" w:color="auto"/>
            <w:right w:val="none" w:sz="0" w:space="0" w:color="auto"/>
          </w:divBdr>
          <w:divsChild>
            <w:div w:id="1889103927">
              <w:marLeft w:val="0"/>
              <w:marRight w:val="0"/>
              <w:marTop w:val="0"/>
              <w:marBottom w:val="0"/>
              <w:divBdr>
                <w:top w:val="none" w:sz="0" w:space="0" w:color="auto"/>
                <w:left w:val="none" w:sz="0" w:space="0" w:color="auto"/>
                <w:bottom w:val="none" w:sz="0" w:space="0" w:color="auto"/>
                <w:right w:val="none" w:sz="0" w:space="0" w:color="auto"/>
              </w:divBdr>
            </w:div>
          </w:divsChild>
        </w:div>
        <w:div w:id="757024377">
          <w:marLeft w:val="0"/>
          <w:marRight w:val="0"/>
          <w:marTop w:val="0"/>
          <w:marBottom w:val="0"/>
          <w:divBdr>
            <w:top w:val="none" w:sz="0" w:space="0" w:color="auto"/>
            <w:left w:val="none" w:sz="0" w:space="0" w:color="auto"/>
            <w:bottom w:val="none" w:sz="0" w:space="0" w:color="auto"/>
            <w:right w:val="none" w:sz="0" w:space="0" w:color="auto"/>
          </w:divBdr>
          <w:divsChild>
            <w:div w:id="1551185021">
              <w:marLeft w:val="0"/>
              <w:marRight w:val="0"/>
              <w:marTop w:val="0"/>
              <w:marBottom w:val="0"/>
              <w:divBdr>
                <w:top w:val="none" w:sz="0" w:space="0" w:color="auto"/>
                <w:left w:val="none" w:sz="0" w:space="0" w:color="auto"/>
                <w:bottom w:val="none" w:sz="0" w:space="0" w:color="auto"/>
                <w:right w:val="none" w:sz="0" w:space="0" w:color="auto"/>
              </w:divBdr>
            </w:div>
          </w:divsChild>
        </w:div>
        <w:div w:id="249967772">
          <w:marLeft w:val="0"/>
          <w:marRight w:val="0"/>
          <w:marTop w:val="0"/>
          <w:marBottom w:val="0"/>
          <w:divBdr>
            <w:top w:val="none" w:sz="0" w:space="0" w:color="auto"/>
            <w:left w:val="none" w:sz="0" w:space="0" w:color="auto"/>
            <w:bottom w:val="none" w:sz="0" w:space="0" w:color="auto"/>
            <w:right w:val="none" w:sz="0" w:space="0" w:color="auto"/>
          </w:divBdr>
          <w:divsChild>
            <w:div w:id="547840564">
              <w:marLeft w:val="0"/>
              <w:marRight w:val="0"/>
              <w:marTop w:val="0"/>
              <w:marBottom w:val="0"/>
              <w:divBdr>
                <w:top w:val="none" w:sz="0" w:space="0" w:color="auto"/>
                <w:left w:val="none" w:sz="0" w:space="0" w:color="auto"/>
                <w:bottom w:val="none" w:sz="0" w:space="0" w:color="auto"/>
                <w:right w:val="none" w:sz="0" w:space="0" w:color="auto"/>
              </w:divBdr>
            </w:div>
          </w:divsChild>
        </w:div>
        <w:div w:id="651176150">
          <w:marLeft w:val="0"/>
          <w:marRight w:val="0"/>
          <w:marTop w:val="0"/>
          <w:marBottom w:val="0"/>
          <w:divBdr>
            <w:top w:val="none" w:sz="0" w:space="0" w:color="auto"/>
            <w:left w:val="none" w:sz="0" w:space="0" w:color="auto"/>
            <w:bottom w:val="none" w:sz="0" w:space="0" w:color="auto"/>
            <w:right w:val="none" w:sz="0" w:space="0" w:color="auto"/>
          </w:divBdr>
          <w:divsChild>
            <w:div w:id="1356074683">
              <w:marLeft w:val="0"/>
              <w:marRight w:val="0"/>
              <w:marTop w:val="0"/>
              <w:marBottom w:val="0"/>
              <w:divBdr>
                <w:top w:val="none" w:sz="0" w:space="0" w:color="auto"/>
                <w:left w:val="none" w:sz="0" w:space="0" w:color="auto"/>
                <w:bottom w:val="none" w:sz="0" w:space="0" w:color="auto"/>
                <w:right w:val="none" w:sz="0" w:space="0" w:color="auto"/>
              </w:divBdr>
            </w:div>
          </w:divsChild>
        </w:div>
        <w:div w:id="1607077120">
          <w:marLeft w:val="0"/>
          <w:marRight w:val="0"/>
          <w:marTop w:val="0"/>
          <w:marBottom w:val="0"/>
          <w:divBdr>
            <w:top w:val="none" w:sz="0" w:space="0" w:color="auto"/>
            <w:left w:val="none" w:sz="0" w:space="0" w:color="auto"/>
            <w:bottom w:val="none" w:sz="0" w:space="0" w:color="auto"/>
            <w:right w:val="none" w:sz="0" w:space="0" w:color="auto"/>
          </w:divBdr>
          <w:divsChild>
            <w:div w:id="1013531031">
              <w:marLeft w:val="0"/>
              <w:marRight w:val="0"/>
              <w:marTop w:val="0"/>
              <w:marBottom w:val="0"/>
              <w:divBdr>
                <w:top w:val="none" w:sz="0" w:space="0" w:color="auto"/>
                <w:left w:val="none" w:sz="0" w:space="0" w:color="auto"/>
                <w:bottom w:val="none" w:sz="0" w:space="0" w:color="auto"/>
                <w:right w:val="none" w:sz="0" w:space="0" w:color="auto"/>
              </w:divBdr>
            </w:div>
          </w:divsChild>
        </w:div>
        <w:div w:id="1796942039">
          <w:marLeft w:val="0"/>
          <w:marRight w:val="0"/>
          <w:marTop w:val="0"/>
          <w:marBottom w:val="0"/>
          <w:divBdr>
            <w:top w:val="none" w:sz="0" w:space="0" w:color="auto"/>
            <w:left w:val="none" w:sz="0" w:space="0" w:color="auto"/>
            <w:bottom w:val="none" w:sz="0" w:space="0" w:color="auto"/>
            <w:right w:val="none" w:sz="0" w:space="0" w:color="auto"/>
          </w:divBdr>
          <w:divsChild>
            <w:div w:id="1354765583">
              <w:marLeft w:val="0"/>
              <w:marRight w:val="0"/>
              <w:marTop w:val="0"/>
              <w:marBottom w:val="0"/>
              <w:divBdr>
                <w:top w:val="none" w:sz="0" w:space="0" w:color="auto"/>
                <w:left w:val="none" w:sz="0" w:space="0" w:color="auto"/>
                <w:bottom w:val="none" w:sz="0" w:space="0" w:color="auto"/>
                <w:right w:val="none" w:sz="0" w:space="0" w:color="auto"/>
              </w:divBdr>
            </w:div>
          </w:divsChild>
        </w:div>
        <w:div w:id="254368374">
          <w:marLeft w:val="0"/>
          <w:marRight w:val="0"/>
          <w:marTop w:val="0"/>
          <w:marBottom w:val="0"/>
          <w:divBdr>
            <w:top w:val="none" w:sz="0" w:space="0" w:color="auto"/>
            <w:left w:val="none" w:sz="0" w:space="0" w:color="auto"/>
            <w:bottom w:val="none" w:sz="0" w:space="0" w:color="auto"/>
            <w:right w:val="none" w:sz="0" w:space="0" w:color="auto"/>
          </w:divBdr>
          <w:divsChild>
            <w:div w:id="1475490389">
              <w:marLeft w:val="0"/>
              <w:marRight w:val="0"/>
              <w:marTop w:val="0"/>
              <w:marBottom w:val="0"/>
              <w:divBdr>
                <w:top w:val="none" w:sz="0" w:space="0" w:color="auto"/>
                <w:left w:val="none" w:sz="0" w:space="0" w:color="auto"/>
                <w:bottom w:val="none" w:sz="0" w:space="0" w:color="auto"/>
                <w:right w:val="none" w:sz="0" w:space="0" w:color="auto"/>
              </w:divBdr>
            </w:div>
          </w:divsChild>
        </w:div>
        <w:div w:id="1817330126">
          <w:marLeft w:val="0"/>
          <w:marRight w:val="0"/>
          <w:marTop w:val="0"/>
          <w:marBottom w:val="0"/>
          <w:divBdr>
            <w:top w:val="none" w:sz="0" w:space="0" w:color="auto"/>
            <w:left w:val="none" w:sz="0" w:space="0" w:color="auto"/>
            <w:bottom w:val="none" w:sz="0" w:space="0" w:color="auto"/>
            <w:right w:val="none" w:sz="0" w:space="0" w:color="auto"/>
          </w:divBdr>
          <w:divsChild>
            <w:div w:id="20933629">
              <w:marLeft w:val="0"/>
              <w:marRight w:val="0"/>
              <w:marTop w:val="0"/>
              <w:marBottom w:val="0"/>
              <w:divBdr>
                <w:top w:val="none" w:sz="0" w:space="0" w:color="auto"/>
                <w:left w:val="none" w:sz="0" w:space="0" w:color="auto"/>
                <w:bottom w:val="none" w:sz="0" w:space="0" w:color="auto"/>
                <w:right w:val="none" w:sz="0" w:space="0" w:color="auto"/>
              </w:divBdr>
            </w:div>
          </w:divsChild>
        </w:div>
        <w:div w:id="901913613">
          <w:marLeft w:val="0"/>
          <w:marRight w:val="0"/>
          <w:marTop w:val="0"/>
          <w:marBottom w:val="0"/>
          <w:divBdr>
            <w:top w:val="none" w:sz="0" w:space="0" w:color="auto"/>
            <w:left w:val="none" w:sz="0" w:space="0" w:color="auto"/>
            <w:bottom w:val="none" w:sz="0" w:space="0" w:color="auto"/>
            <w:right w:val="none" w:sz="0" w:space="0" w:color="auto"/>
          </w:divBdr>
          <w:divsChild>
            <w:div w:id="573929158">
              <w:marLeft w:val="0"/>
              <w:marRight w:val="0"/>
              <w:marTop w:val="0"/>
              <w:marBottom w:val="0"/>
              <w:divBdr>
                <w:top w:val="none" w:sz="0" w:space="0" w:color="auto"/>
                <w:left w:val="none" w:sz="0" w:space="0" w:color="auto"/>
                <w:bottom w:val="none" w:sz="0" w:space="0" w:color="auto"/>
                <w:right w:val="none" w:sz="0" w:space="0" w:color="auto"/>
              </w:divBdr>
            </w:div>
          </w:divsChild>
        </w:div>
        <w:div w:id="1675958841">
          <w:marLeft w:val="0"/>
          <w:marRight w:val="0"/>
          <w:marTop w:val="0"/>
          <w:marBottom w:val="0"/>
          <w:divBdr>
            <w:top w:val="none" w:sz="0" w:space="0" w:color="auto"/>
            <w:left w:val="none" w:sz="0" w:space="0" w:color="auto"/>
            <w:bottom w:val="none" w:sz="0" w:space="0" w:color="auto"/>
            <w:right w:val="none" w:sz="0" w:space="0" w:color="auto"/>
          </w:divBdr>
          <w:divsChild>
            <w:div w:id="753748186">
              <w:marLeft w:val="0"/>
              <w:marRight w:val="0"/>
              <w:marTop w:val="0"/>
              <w:marBottom w:val="0"/>
              <w:divBdr>
                <w:top w:val="none" w:sz="0" w:space="0" w:color="auto"/>
                <w:left w:val="none" w:sz="0" w:space="0" w:color="auto"/>
                <w:bottom w:val="none" w:sz="0" w:space="0" w:color="auto"/>
                <w:right w:val="none" w:sz="0" w:space="0" w:color="auto"/>
              </w:divBdr>
            </w:div>
          </w:divsChild>
        </w:div>
        <w:div w:id="368144196">
          <w:marLeft w:val="0"/>
          <w:marRight w:val="0"/>
          <w:marTop w:val="0"/>
          <w:marBottom w:val="0"/>
          <w:divBdr>
            <w:top w:val="none" w:sz="0" w:space="0" w:color="auto"/>
            <w:left w:val="none" w:sz="0" w:space="0" w:color="auto"/>
            <w:bottom w:val="none" w:sz="0" w:space="0" w:color="auto"/>
            <w:right w:val="none" w:sz="0" w:space="0" w:color="auto"/>
          </w:divBdr>
          <w:divsChild>
            <w:div w:id="496238719">
              <w:marLeft w:val="0"/>
              <w:marRight w:val="0"/>
              <w:marTop w:val="0"/>
              <w:marBottom w:val="0"/>
              <w:divBdr>
                <w:top w:val="none" w:sz="0" w:space="0" w:color="auto"/>
                <w:left w:val="none" w:sz="0" w:space="0" w:color="auto"/>
                <w:bottom w:val="none" w:sz="0" w:space="0" w:color="auto"/>
                <w:right w:val="none" w:sz="0" w:space="0" w:color="auto"/>
              </w:divBdr>
            </w:div>
          </w:divsChild>
        </w:div>
        <w:div w:id="1808888146">
          <w:marLeft w:val="0"/>
          <w:marRight w:val="0"/>
          <w:marTop w:val="0"/>
          <w:marBottom w:val="0"/>
          <w:divBdr>
            <w:top w:val="none" w:sz="0" w:space="0" w:color="auto"/>
            <w:left w:val="none" w:sz="0" w:space="0" w:color="auto"/>
            <w:bottom w:val="none" w:sz="0" w:space="0" w:color="auto"/>
            <w:right w:val="none" w:sz="0" w:space="0" w:color="auto"/>
          </w:divBdr>
          <w:divsChild>
            <w:div w:id="588853618">
              <w:marLeft w:val="0"/>
              <w:marRight w:val="0"/>
              <w:marTop w:val="0"/>
              <w:marBottom w:val="0"/>
              <w:divBdr>
                <w:top w:val="none" w:sz="0" w:space="0" w:color="auto"/>
                <w:left w:val="none" w:sz="0" w:space="0" w:color="auto"/>
                <w:bottom w:val="none" w:sz="0" w:space="0" w:color="auto"/>
                <w:right w:val="none" w:sz="0" w:space="0" w:color="auto"/>
              </w:divBdr>
            </w:div>
          </w:divsChild>
        </w:div>
        <w:div w:id="1201623313">
          <w:marLeft w:val="0"/>
          <w:marRight w:val="0"/>
          <w:marTop w:val="0"/>
          <w:marBottom w:val="0"/>
          <w:divBdr>
            <w:top w:val="none" w:sz="0" w:space="0" w:color="auto"/>
            <w:left w:val="none" w:sz="0" w:space="0" w:color="auto"/>
            <w:bottom w:val="none" w:sz="0" w:space="0" w:color="auto"/>
            <w:right w:val="none" w:sz="0" w:space="0" w:color="auto"/>
          </w:divBdr>
          <w:divsChild>
            <w:div w:id="151456630">
              <w:marLeft w:val="0"/>
              <w:marRight w:val="0"/>
              <w:marTop w:val="0"/>
              <w:marBottom w:val="0"/>
              <w:divBdr>
                <w:top w:val="none" w:sz="0" w:space="0" w:color="auto"/>
                <w:left w:val="none" w:sz="0" w:space="0" w:color="auto"/>
                <w:bottom w:val="none" w:sz="0" w:space="0" w:color="auto"/>
                <w:right w:val="none" w:sz="0" w:space="0" w:color="auto"/>
              </w:divBdr>
            </w:div>
          </w:divsChild>
        </w:div>
        <w:div w:id="1997026924">
          <w:marLeft w:val="0"/>
          <w:marRight w:val="0"/>
          <w:marTop w:val="0"/>
          <w:marBottom w:val="0"/>
          <w:divBdr>
            <w:top w:val="none" w:sz="0" w:space="0" w:color="auto"/>
            <w:left w:val="none" w:sz="0" w:space="0" w:color="auto"/>
            <w:bottom w:val="none" w:sz="0" w:space="0" w:color="auto"/>
            <w:right w:val="none" w:sz="0" w:space="0" w:color="auto"/>
          </w:divBdr>
          <w:divsChild>
            <w:div w:id="321391747">
              <w:marLeft w:val="0"/>
              <w:marRight w:val="0"/>
              <w:marTop w:val="0"/>
              <w:marBottom w:val="0"/>
              <w:divBdr>
                <w:top w:val="none" w:sz="0" w:space="0" w:color="auto"/>
                <w:left w:val="none" w:sz="0" w:space="0" w:color="auto"/>
                <w:bottom w:val="none" w:sz="0" w:space="0" w:color="auto"/>
                <w:right w:val="none" w:sz="0" w:space="0" w:color="auto"/>
              </w:divBdr>
            </w:div>
          </w:divsChild>
        </w:div>
        <w:div w:id="543446365">
          <w:marLeft w:val="0"/>
          <w:marRight w:val="0"/>
          <w:marTop w:val="0"/>
          <w:marBottom w:val="0"/>
          <w:divBdr>
            <w:top w:val="none" w:sz="0" w:space="0" w:color="auto"/>
            <w:left w:val="none" w:sz="0" w:space="0" w:color="auto"/>
            <w:bottom w:val="none" w:sz="0" w:space="0" w:color="auto"/>
            <w:right w:val="none" w:sz="0" w:space="0" w:color="auto"/>
          </w:divBdr>
          <w:divsChild>
            <w:div w:id="1689134437">
              <w:marLeft w:val="0"/>
              <w:marRight w:val="0"/>
              <w:marTop w:val="0"/>
              <w:marBottom w:val="0"/>
              <w:divBdr>
                <w:top w:val="none" w:sz="0" w:space="0" w:color="auto"/>
                <w:left w:val="none" w:sz="0" w:space="0" w:color="auto"/>
                <w:bottom w:val="none" w:sz="0" w:space="0" w:color="auto"/>
                <w:right w:val="none" w:sz="0" w:space="0" w:color="auto"/>
              </w:divBdr>
            </w:div>
          </w:divsChild>
        </w:div>
        <w:div w:id="1616330457">
          <w:marLeft w:val="0"/>
          <w:marRight w:val="0"/>
          <w:marTop w:val="0"/>
          <w:marBottom w:val="0"/>
          <w:divBdr>
            <w:top w:val="none" w:sz="0" w:space="0" w:color="auto"/>
            <w:left w:val="none" w:sz="0" w:space="0" w:color="auto"/>
            <w:bottom w:val="none" w:sz="0" w:space="0" w:color="auto"/>
            <w:right w:val="none" w:sz="0" w:space="0" w:color="auto"/>
          </w:divBdr>
          <w:divsChild>
            <w:div w:id="1693722689">
              <w:marLeft w:val="0"/>
              <w:marRight w:val="0"/>
              <w:marTop w:val="0"/>
              <w:marBottom w:val="0"/>
              <w:divBdr>
                <w:top w:val="none" w:sz="0" w:space="0" w:color="auto"/>
                <w:left w:val="none" w:sz="0" w:space="0" w:color="auto"/>
                <w:bottom w:val="none" w:sz="0" w:space="0" w:color="auto"/>
                <w:right w:val="none" w:sz="0" w:space="0" w:color="auto"/>
              </w:divBdr>
            </w:div>
          </w:divsChild>
        </w:div>
        <w:div w:id="1007563216">
          <w:marLeft w:val="0"/>
          <w:marRight w:val="0"/>
          <w:marTop w:val="0"/>
          <w:marBottom w:val="0"/>
          <w:divBdr>
            <w:top w:val="none" w:sz="0" w:space="0" w:color="auto"/>
            <w:left w:val="none" w:sz="0" w:space="0" w:color="auto"/>
            <w:bottom w:val="none" w:sz="0" w:space="0" w:color="auto"/>
            <w:right w:val="none" w:sz="0" w:space="0" w:color="auto"/>
          </w:divBdr>
          <w:divsChild>
            <w:div w:id="637107304">
              <w:marLeft w:val="0"/>
              <w:marRight w:val="0"/>
              <w:marTop w:val="0"/>
              <w:marBottom w:val="0"/>
              <w:divBdr>
                <w:top w:val="none" w:sz="0" w:space="0" w:color="auto"/>
                <w:left w:val="none" w:sz="0" w:space="0" w:color="auto"/>
                <w:bottom w:val="none" w:sz="0" w:space="0" w:color="auto"/>
                <w:right w:val="none" w:sz="0" w:space="0" w:color="auto"/>
              </w:divBdr>
            </w:div>
          </w:divsChild>
        </w:div>
        <w:div w:id="420029877">
          <w:marLeft w:val="0"/>
          <w:marRight w:val="0"/>
          <w:marTop w:val="0"/>
          <w:marBottom w:val="0"/>
          <w:divBdr>
            <w:top w:val="none" w:sz="0" w:space="0" w:color="auto"/>
            <w:left w:val="none" w:sz="0" w:space="0" w:color="auto"/>
            <w:bottom w:val="none" w:sz="0" w:space="0" w:color="auto"/>
            <w:right w:val="none" w:sz="0" w:space="0" w:color="auto"/>
          </w:divBdr>
          <w:divsChild>
            <w:div w:id="394205506">
              <w:marLeft w:val="0"/>
              <w:marRight w:val="0"/>
              <w:marTop w:val="0"/>
              <w:marBottom w:val="0"/>
              <w:divBdr>
                <w:top w:val="none" w:sz="0" w:space="0" w:color="auto"/>
                <w:left w:val="none" w:sz="0" w:space="0" w:color="auto"/>
                <w:bottom w:val="none" w:sz="0" w:space="0" w:color="auto"/>
                <w:right w:val="none" w:sz="0" w:space="0" w:color="auto"/>
              </w:divBdr>
            </w:div>
          </w:divsChild>
        </w:div>
        <w:div w:id="560867472">
          <w:marLeft w:val="0"/>
          <w:marRight w:val="0"/>
          <w:marTop w:val="0"/>
          <w:marBottom w:val="0"/>
          <w:divBdr>
            <w:top w:val="none" w:sz="0" w:space="0" w:color="auto"/>
            <w:left w:val="none" w:sz="0" w:space="0" w:color="auto"/>
            <w:bottom w:val="none" w:sz="0" w:space="0" w:color="auto"/>
            <w:right w:val="none" w:sz="0" w:space="0" w:color="auto"/>
          </w:divBdr>
          <w:divsChild>
            <w:div w:id="564218933">
              <w:marLeft w:val="0"/>
              <w:marRight w:val="0"/>
              <w:marTop w:val="0"/>
              <w:marBottom w:val="0"/>
              <w:divBdr>
                <w:top w:val="none" w:sz="0" w:space="0" w:color="auto"/>
                <w:left w:val="none" w:sz="0" w:space="0" w:color="auto"/>
                <w:bottom w:val="none" w:sz="0" w:space="0" w:color="auto"/>
                <w:right w:val="none" w:sz="0" w:space="0" w:color="auto"/>
              </w:divBdr>
            </w:div>
          </w:divsChild>
        </w:div>
        <w:div w:id="325783850">
          <w:marLeft w:val="0"/>
          <w:marRight w:val="0"/>
          <w:marTop w:val="0"/>
          <w:marBottom w:val="0"/>
          <w:divBdr>
            <w:top w:val="none" w:sz="0" w:space="0" w:color="auto"/>
            <w:left w:val="none" w:sz="0" w:space="0" w:color="auto"/>
            <w:bottom w:val="none" w:sz="0" w:space="0" w:color="auto"/>
            <w:right w:val="none" w:sz="0" w:space="0" w:color="auto"/>
          </w:divBdr>
          <w:divsChild>
            <w:div w:id="970670051">
              <w:marLeft w:val="0"/>
              <w:marRight w:val="0"/>
              <w:marTop w:val="0"/>
              <w:marBottom w:val="0"/>
              <w:divBdr>
                <w:top w:val="none" w:sz="0" w:space="0" w:color="auto"/>
                <w:left w:val="none" w:sz="0" w:space="0" w:color="auto"/>
                <w:bottom w:val="none" w:sz="0" w:space="0" w:color="auto"/>
                <w:right w:val="none" w:sz="0" w:space="0" w:color="auto"/>
              </w:divBdr>
            </w:div>
          </w:divsChild>
        </w:div>
        <w:div w:id="266236751">
          <w:marLeft w:val="0"/>
          <w:marRight w:val="0"/>
          <w:marTop w:val="0"/>
          <w:marBottom w:val="0"/>
          <w:divBdr>
            <w:top w:val="none" w:sz="0" w:space="0" w:color="auto"/>
            <w:left w:val="none" w:sz="0" w:space="0" w:color="auto"/>
            <w:bottom w:val="none" w:sz="0" w:space="0" w:color="auto"/>
            <w:right w:val="none" w:sz="0" w:space="0" w:color="auto"/>
          </w:divBdr>
          <w:divsChild>
            <w:div w:id="372387313">
              <w:marLeft w:val="0"/>
              <w:marRight w:val="0"/>
              <w:marTop w:val="0"/>
              <w:marBottom w:val="0"/>
              <w:divBdr>
                <w:top w:val="none" w:sz="0" w:space="0" w:color="auto"/>
                <w:left w:val="none" w:sz="0" w:space="0" w:color="auto"/>
                <w:bottom w:val="none" w:sz="0" w:space="0" w:color="auto"/>
                <w:right w:val="none" w:sz="0" w:space="0" w:color="auto"/>
              </w:divBdr>
            </w:div>
          </w:divsChild>
        </w:div>
        <w:div w:id="316614868">
          <w:marLeft w:val="0"/>
          <w:marRight w:val="0"/>
          <w:marTop w:val="0"/>
          <w:marBottom w:val="0"/>
          <w:divBdr>
            <w:top w:val="none" w:sz="0" w:space="0" w:color="auto"/>
            <w:left w:val="none" w:sz="0" w:space="0" w:color="auto"/>
            <w:bottom w:val="none" w:sz="0" w:space="0" w:color="auto"/>
            <w:right w:val="none" w:sz="0" w:space="0" w:color="auto"/>
          </w:divBdr>
          <w:divsChild>
            <w:div w:id="1024592910">
              <w:marLeft w:val="0"/>
              <w:marRight w:val="0"/>
              <w:marTop w:val="0"/>
              <w:marBottom w:val="0"/>
              <w:divBdr>
                <w:top w:val="none" w:sz="0" w:space="0" w:color="auto"/>
                <w:left w:val="none" w:sz="0" w:space="0" w:color="auto"/>
                <w:bottom w:val="none" w:sz="0" w:space="0" w:color="auto"/>
                <w:right w:val="none" w:sz="0" w:space="0" w:color="auto"/>
              </w:divBdr>
            </w:div>
          </w:divsChild>
        </w:div>
        <w:div w:id="580606461">
          <w:marLeft w:val="0"/>
          <w:marRight w:val="0"/>
          <w:marTop w:val="0"/>
          <w:marBottom w:val="0"/>
          <w:divBdr>
            <w:top w:val="none" w:sz="0" w:space="0" w:color="auto"/>
            <w:left w:val="none" w:sz="0" w:space="0" w:color="auto"/>
            <w:bottom w:val="none" w:sz="0" w:space="0" w:color="auto"/>
            <w:right w:val="none" w:sz="0" w:space="0" w:color="auto"/>
          </w:divBdr>
          <w:divsChild>
            <w:div w:id="1377120931">
              <w:marLeft w:val="0"/>
              <w:marRight w:val="0"/>
              <w:marTop w:val="0"/>
              <w:marBottom w:val="0"/>
              <w:divBdr>
                <w:top w:val="none" w:sz="0" w:space="0" w:color="auto"/>
                <w:left w:val="none" w:sz="0" w:space="0" w:color="auto"/>
                <w:bottom w:val="none" w:sz="0" w:space="0" w:color="auto"/>
                <w:right w:val="none" w:sz="0" w:space="0" w:color="auto"/>
              </w:divBdr>
            </w:div>
          </w:divsChild>
        </w:div>
        <w:div w:id="607854381">
          <w:marLeft w:val="0"/>
          <w:marRight w:val="0"/>
          <w:marTop w:val="0"/>
          <w:marBottom w:val="0"/>
          <w:divBdr>
            <w:top w:val="none" w:sz="0" w:space="0" w:color="auto"/>
            <w:left w:val="none" w:sz="0" w:space="0" w:color="auto"/>
            <w:bottom w:val="none" w:sz="0" w:space="0" w:color="auto"/>
            <w:right w:val="none" w:sz="0" w:space="0" w:color="auto"/>
          </w:divBdr>
          <w:divsChild>
            <w:div w:id="1403211846">
              <w:marLeft w:val="0"/>
              <w:marRight w:val="0"/>
              <w:marTop w:val="0"/>
              <w:marBottom w:val="0"/>
              <w:divBdr>
                <w:top w:val="none" w:sz="0" w:space="0" w:color="auto"/>
                <w:left w:val="none" w:sz="0" w:space="0" w:color="auto"/>
                <w:bottom w:val="none" w:sz="0" w:space="0" w:color="auto"/>
                <w:right w:val="none" w:sz="0" w:space="0" w:color="auto"/>
              </w:divBdr>
            </w:div>
          </w:divsChild>
        </w:div>
        <w:div w:id="671026371">
          <w:marLeft w:val="0"/>
          <w:marRight w:val="0"/>
          <w:marTop w:val="0"/>
          <w:marBottom w:val="0"/>
          <w:divBdr>
            <w:top w:val="none" w:sz="0" w:space="0" w:color="auto"/>
            <w:left w:val="none" w:sz="0" w:space="0" w:color="auto"/>
            <w:bottom w:val="none" w:sz="0" w:space="0" w:color="auto"/>
            <w:right w:val="none" w:sz="0" w:space="0" w:color="auto"/>
          </w:divBdr>
          <w:divsChild>
            <w:div w:id="161048624">
              <w:marLeft w:val="0"/>
              <w:marRight w:val="0"/>
              <w:marTop w:val="0"/>
              <w:marBottom w:val="0"/>
              <w:divBdr>
                <w:top w:val="none" w:sz="0" w:space="0" w:color="auto"/>
                <w:left w:val="none" w:sz="0" w:space="0" w:color="auto"/>
                <w:bottom w:val="none" w:sz="0" w:space="0" w:color="auto"/>
                <w:right w:val="none" w:sz="0" w:space="0" w:color="auto"/>
              </w:divBdr>
            </w:div>
          </w:divsChild>
        </w:div>
        <w:div w:id="293952344">
          <w:marLeft w:val="0"/>
          <w:marRight w:val="0"/>
          <w:marTop w:val="0"/>
          <w:marBottom w:val="0"/>
          <w:divBdr>
            <w:top w:val="none" w:sz="0" w:space="0" w:color="auto"/>
            <w:left w:val="none" w:sz="0" w:space="0" w:color="auto"/>
            <w:bottom w:val="none" w:sz="0" w:space="0" w:color="auto"/>
            <w:right w:val="none" w:sz="0" w:space="0" w:color="auto"/>
          </w:divBdr>
          <w:divsChild>
            <w:div w:id="735248881">
              <w:marLeft w:val="0"/>
              <w:marRight w:val="0"/>
              <w:marTop w:val="0"/>
              <w:marBottom w:val="0"/>
              <w:divBdr>
                <w:top w:val="none" w:sz="0" w:space="0" w:color="auto"/>
                <w:left w:val="none" w:sz="0" w:space="0" w:color="auto"/>
                <w:bottom w:val="none" w:sz="0" w:space="0" w:color="auto"/>
                <w:right w:val="none" w:sz="0" w:space="0" w:color="auto"/>
              </w:divBdr>
            </w:div>
          </w:divsChild>
        </w:div>
        <w:div w:id="623148548">
          <w:marLeft w:val="0"/>
          <w:marRight w:val="0"/>
          <w:marTop w:val="0"/>
          <w:marBottom w:val="0"/>
          <w:divBdr>
            <w:top w:val="none" w:sz="0" w:space="0" w:color="auto"/>
            <w:left w:val="none" w:sz="0" w:space="0" w:color="auto"/>
            <w:bottom w:val="none" w:sz="0" w:space="0" w:color="auto"/>
            <w:right w:val="none" w:sz="0" w:space="0" w:color="auto"/>
          </w:divBdr>
          <w:divsChild>
            <w:div w:id="1342510656">
              <w:marLeft w:val="0"/>
              <w:marRight w:val="0"/>
              <w:marTop w:val="0"/>
              <w:marBottom w:val="0"/>
              <w:divBdr>
                <w:top w:val="none" w:sz="0" w:space="0" w:color="auto"/>
                <w:left w:val="none" w:sz="0" w:space="0" w:color="auto"/>
                <w:bottom w:val="none" w:sz="0" w:space="0" w:color="auto"/>
                <w:right w:val="none" w:sz="0" w:space="0" w:color="auto"/>
              </w:divBdr>
            </w:div>
          </w:divsChild>
        </w:div>
        <w:div w:id="21322640">
          <w:marLeft w:val="0"/>
          <w:marRight w:val="0"/>
          <w:marTop w:val="0"/>
          <w:marBottom w:val="0"/>
          <w:divBdr>
            <w:top w:val="none" w:sz="0" w:space="0" w:color="auto"/>
            <w:left w:val="none" w:sz="0" w:space="0" w:color="auto"/>
            <w:bottom w:val="none" w:sz="0" w:space="0" w:color="auto"/>
            <w:right w:val="none" w:sz="0" w:space="0" w:color="auto"/>
          </w:divBdr>
          <w:divsChild>
            <w:div w:id="198473726">
              <w:marLeft w:val="0"/>
              <w:marRight w:val="0"/>
              <w:marTop w:val="0"/>
              <w:marBottom w:val="0"/>
              <w:divBdr>
                <w:top w:val="none" w:sz="0" w:space="0" w:color="auto"/>
                <w:left w:val="none" w:sz="0" w:space="0" w:color="auto"/>
                <w:bottom w:val="none" w:sz="0" w:space="0" w:color="auto"/>
                <w:right w:val="none" w:sz="0" w:space="0" w:color="auto"/>
              </w:divBdr>
            </w:div>
          </w:divsChild>
        </w:div>
        <w:div w:id="1289386605">
          <w:marLeft w:val="0"/>
          <w:marRight w:val="0"/>
          <w:marTop w:val="0"/>
          <w:marBottom w:val="0"/>
          <w:divBdr>
            <w:top w:val="none" w:sz="0" w:space="0" w:color="auto"/>
            <w:left w:val="none" w:sz="0" w:space="0" w:color="auto"/>
            <w:bottom w:val="none" w:sz="0" w:space="0" w:color="auto"/>
            <w:right w:val="none" w:sz="0" w:space="0" w:color="auto"/>
          </w:divBdr>
          <w:divsChild>
            <w:div w:id="1215389124">
              <w:marLeft w:val="0"/>
              <w:marRight w:val="0"/>
              <w:marTop w:val="0"/>
              <w:marBottom w:val="0"/>
              <w:divBdr>
                <w:top w:val="none" w:sz="0" w:space="0" w:color="auto"/>
                <w:left w:val="none" w:sz="0" w:space="0" w:color="auto"/>
                <w:bottom w:val="none" w:sz="0" w:space="0" w:color="auto"/>
                <w:right w:val="none" w:sz="0" w:space="0" w:color="auto"/>
              </w:divBdr>
            </w:div>
          </w:divsChild>
        </w:div>
        <w:div w:id="1596937709">
          <w:marLeft w:val="0"/>
          <w:marRight w:val="0"/>
          <w:marTop w:val="0"/>
          <w:marBottom w:val="0"/>
          <w:divBdr>
            <w:top w:val="none" w:sz="0" w:space="0" w:color="auto"/>
            <w:left w:val="none" w:sz="0" w:space="0" w:color="auto"/>
            <w:bottom w:val="none" w:sz="0" w:space="0" w:color="auto"/>
            <w:right w:val="none" w:sz="0" w:space="0" w:color="auto"/>
          </w:divBdr>
          <w:divsChild>
            <w:div w:id="1442799862">
              <w:marLeft w:val="0"/>
              <w:marRight w:val="0"/>
              <w:marTop w:val="0"/>
              <w:marBottom w:val="0"/>
              <w:divBdr>
                <w:top w:val="none" w:sz="0" w:space="0" w:color="auto"/>
                <w:left w:val="none" w:sz="0" w:space="0" w:color="auto"/>
                <w:bottom w:val="none" w:sz="0" w:space="0" w:color="auto"/>
                <w:right w:val="none" w:sz="0" w:space="0" w:color="auto"/>
              </w:divBdr>
            </w:div>
          </w:divsChild>
        </w:div>
        <w:div w:id="1424645244">
          <w:marLeft w:val="0"/>
          <w:marRight w:val="0"/>
          <w:marTop w:val="0"/>
          <w:marBottom w:val="0"/>
          <w:divBdr>
            <w:top w:val="none" w:sz="0" w:space="0" w:color="auto"/>
            <w:left w:val="none" w:sz="0" w:space="0" w:color="auto"/>
            <w:bottom w:val="none" w:sz="0" w:space="0" w:color="auto"/>
            <w:right w:val="none" w:sz="0" w:space="0" w:color="auto"/>
          </w:divBdr>
          <w:divsChild>
            <w:div w:id="2020155376">
              <w:marLeft w:val="0"/>
              <w:marRight w:val="0"/>
              <w:marTop w:val="0"/>
              <w:marBottom w:val="0"/>
              <w:divBdr>
                <w:top w:val="none" w:sz="0" w:space="0" w:color="auto"/>
                <w:left w:val="none" w:sz="0" w:space="0" w:color="auto"/>
                <w:bottom w:val="none" w:sz="0" w:space="0" w:color="auto"/>
                <w:right w:val="none" w:sz="0" w:space="0" w:color="auto"/>
              </w:divBdr>
            </w:div>
          </w:divsChild>
        </w:div>
        <w:div w:id="1321883690">
          <w:marLeft w:val="0"/>
          <w:marRight w:val="0"/>
          <w:marTop w:val="0"/>
          <w:marBottom w:val="0"/>
          <w:divBdr>
            <w:top w:val="none" w:sz="0" w:space="0" w:color="auto"/>
            <w:left w:val="none" w:sz="0" w:space="0" w:color="auto"/>
            <w:bottom w:val="none" w:sz="0" w:space="0" w:color="auto"/>
            <w:right w:val="none" w:sz="0" w:space="0" w:color="auto"/>
          </w:divBdr>
          <w:divsChild>
            <w:div w:id="388845519">
              <w:marLeft w:val="0"/>
              <w:marRight w:val="0"/>
              <w:marTop w:val="0"/>
              <w:marBottom w:val="0"/>
              <w:divBdr>
                <w:top w:val="none" w:sz="0" w:space="0" w:color="auto"/>
                <w:left w:val="none" w:sz="0" w:space="0" w:color="auto"/>
                <w:bottom w:val="none" w:sz="0" w:space="0" w:color="auto"/>
                <w:right w:val="none" w:sz="0" w:space="0" w:color="auto"/>
              </w:divBdr>
            </w:div>
          </w:divsChild>
        </w:div>
        <w:div w:id="1095440442">
          <w:marLeft w:val="0"/>
          <w:marRight w:val="0"/>
          <w:marTop w:val="0"/>
          <w:marBottom w:val="0"/>
          <w:divBdr>
            <w:top w:val="none" w:sz="0" w:space="0" w:color="auto"/>
            <w:left w:val="none" w:sz="0" w:space="0" w:color="auto"/>
            <w:bottom w:val="none" w:sz="0" w:space="0" w:color="auto"/>
            <w:right w:val="none" w:sz="0" w:space="0" w:color="auto"/>
          </w:divBdr>
          <w:divsChild>
            <w:div w:id="2021007097">
              <w:marLeft w:val="0"/>
              <w:marRight w:val="0"/>
              <w:marTop w:val="0"/>
              <w:marBottom w:val="0"/>
              <w:divBdr>
                <w:top w:val="none" w:sz="0" w:space="0" w:color="auto"/>
                <w:left w:val="none" w:sz="0" w:space="0" w:color="auto"/>
                <w:bottom w:val="none" w:sz="0" w:space="0" w:color="auto"/>
                <w:right w:val="none" w:sz="0" w:space="0" w:color="auto"/>
              </w:divBdr>
            </w:div>
          </w:divsChild>
        </w:div>
        <w:div w:id="1163665792">
          <w:marLeft w:val="0"/>
          <w:marRight w:val="0"/>
          <w:marTop w:val="0"/>
          <w:marBottom w:val="0"/>
          <w:divBdr>
            <w:top w:val="none" w:sz="0" w:space="0" w:color="auto"/>
            <w:left w:val="none" w:sz="0" w:space="0" w:color="auto"/>
            <w:bottom w:val="none" w:sz="0" w:space="0" w:color="auto"/>
            <w:right w:val="none" w:sz="0" w:space="0" w:color="auto"/>
          </w:divBdr>
          <w:divsChild>
            <w:div w:id="1990010437">
              <w:marLeft w:val="0"/>
              <w:marRight w:val="0"/>
              <w:marTop w:val="0"/>
              <w:marBottom w:val="0"/>
              <w:divBdr>
                <w:top w:val="none" w:sz="0" w:space="0" w:color="auto"/>
                <w:left w:val="none" w:sz="0" w:space="0" w:color="auto"/>
                <w:bottom w:val="none" w:sz="0" w:space="0" w:color="auto"/>
                <w:right w:val="none" w:sz="0" w:space="0" w:color="auto"/>
              </w:divBdr>
            </w:div>
          </w:divsChild>
        </w:div>
        <w:div w:id="647319981">
          <w:marLeft w:val="0"/>
          <w:marRight w:val="0"/>
          <w:marTop w:val="0"/>
          <w:marBottom w:val="0"/>
          <w:divBdr>
            <w:top w:val="none" w:sz="0" w:space="0" w:color="auto"/>
            <w:left w:val="none" w:sz="0" w:space="0" w:color="auto"/>
            <w:bottom w:val="none" w:sz="0" w:space="0" w:color="auto"/>
            <w:right w:val="none" w:sz="0" w:space="0" w:color="auto"/>
          </w:divBdr>
          <w:divsChild>
            <w:div w:id="1084691448">
              <w:marLeft w:val="0"/>
              <w:marRight w:val="0"/>
              <w:marTop w:val="0"/>
              <w:marBottom w:val="0"/>
              <w:divBdr>
                <w:top w:val="none" w:sz="0" w:space="0" w:color="auto"/>
                <w:left w:val="none" w:sz="0" w:space="0" w:color="auto"/>
                <w:bottom w:val="none" w:sz="0" w:space="0" w:color="auto"/>
                <w:right w:val="none" w:sz="0" w:space="0" w:color="auto"/>
              </w:divBdr>
            </w:div>
          </w:divsChild>
        </w:div>
        <w:div w:id="1017000622">
          <w:marLeft w:val="0"/>
          <w:marRight w:val="0"/>
          <w:marTop w:val="0"/>
          <w:marBottom w:val="0"/>
          <w:divBdr>
            <w:top w:val="none" w:sz="0" w:space="0" w:color="auto"/>
            <w:left w:val="none" w:sz="0" w:space="0" w:color="auto"/>
            <w:bottom w:val="none" w:sz="0" w:space="0" w:color="auto"/>
            <w:right w:val="none" w:sz="0" w:space="0" w:color="auto"/>
          </w:divBdr>
          <w:divsChild>
            <w:div w:id="140663669">
              <w:marLeft w:val="0"/>
              <w:marRight w:val="0"/>
              <w:marTop w:val="0"/>
              <w:marBottom w:val="0"/>
              <w:divBdr>
                <w:top w:val="none" w:sz="0" w:space="0" w:color="auto"/>
                <w:left w:val="none" w:sz="0" w:space="0" w:color="auto"/>
                <w:bottom w:val="none" w:sz="0" w:space="0" w:color="auto"/>
                <w:right w:val="none" w:sz="0" w:space="0" w:color="auto"/>
              </w:divBdr>
            </w:div>
          </w:divsChild>
        </w:div>
        <w:div w:id="472715020">
          <w:marLeft w:val="0"/>
          <w:marRight w:val="0"/>
          <w:marTop w:val="0"/>
          <w:marBottom w:val="0"/>
          <w:divBdr>
            <w:top w:val="none" w:sz="0" w:space="0" w:color="auto"/>
            <w:left w:val="none" w:sz="0" w:space="0" w:color="auto"/>
            <w:bottom w:val="none" w:sz="0" w:space="0" w:color="auto"/>
            <w:right w:val="none" w:sz="0" w:space="0" w:color="auto"/>
          </w:divBdr>
          <w:divsChild>
            <w:div w:id="12161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3868">
      <w:bodyDiv w:val="1"/>
      <w:marLeft w:val="0"/>
      <w:marRight w:val="0"/>
      <w:marTop w:val="0"/>
      <w:marBottom w:val="0"/>
      <w:divBdr>
        <w:top w:val="none" w:sz="0" w:space="0" w:color="auto"/>
        <w:left w:val="none" w:sz="0" w:space="0" w:color="auto"/>
        <w:bottom w:val="none" w:sz="0" w:space="0" w:color="auto"/>
        <w:right w:val="none" w:sz="0" w:space="0" w:color="auto"/>
      </w:divBdr>
    </w:div>
    <w:div w:id="2034114253">
      <w:bodyDiv w:val="1"/>
      <w:marLeft w:val="0"/>
      <w:marRight w:val="0"/>
      <w:marTop w:val="0"/>
      <w:marBottom w:val="0"/>
      <w:divBdr>
        <w:top w:val="none" w:sz="0" w:space="0" w:color="auto"/>
        <w:left w:val="none" w:sz="0" w:space="0" w:color="auto"/>
        <w:bottom w:val="none" w:sz="0" w:space="0" w:color="auto"/>
        <w:right w:val="none" w:sz="0" w:space="0" w:color="auto"/>
      </w:divBdr>
    </w:div>
    <w:div w:id="2068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hyperlink" Target="mailto:nabavke@redcross.org.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C22EFEDB478E4ABD35B9CD3C6B0C22" ma:contentTypeVersion="16" ma:contentTypeDescription="Create a new document." ma:contentTypeScope="" ma:versionID="c4a309f90acbf710d110c36c3dbef588">
  <xsd:schema xmlns:xsd="http://www.w3.org/2001/XMLSchema" xmlns:xs="http://www.w3.org/2001/XMLSchema" xmlns:p="http://schemas.microsoft.com/office/2006/metadata/properties" xmlns:ns3="abd1a1bf-6516-40e6-a8b3-846d72f0ad0b" xmlns:ns4="49267ecd-a2d0-4792-919a-13430945e682" targetNamespace="http://schemas.microsoft.com/office/2006/metadata/properties" ma:root="true" ma:fieldsID="ea507357f9b9a9610d49ca58be6f1cb2" ns3:_="" ns4:_="">
    <xsd:import namespace="abd1a1bf-6516-40e6-a8b3-846d72f0ad0b"/>
    <xsd:import namespace="49267ecd-a2d0-4792-919a-13430945e68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1a1bf-6516-40e6-a8b3-846d72f0ad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267ecd-a2d0-4792-919a-13430945e68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abd1a1bf-6516-40e6-a8b3-846d72f0ad0b" xsi:nil="true"/>
  </documentManagement>
</p:properties>
</file>

<file path=customXml/itemProps1.xml><?xml version="1.0" encoding="utf-8"?>
<ds:datastoreItem xmlns:ds="http://schemas.openxmlformats.org/officeDocument/2006/customXml" ds:itemID="{C815126B-7FA1-44F3-8114-89B5B416E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1a1bf-6516-40e6-a8b3-846d72f0ad0b"/>
    <ds:schemaRef ds:uri="49267ecd-a2d0-4792-919a-13430945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BBC79A-4E45-4843-99FA-30066C9ED1E8}">
  <ds:schemaRefs>
    <ds:schemaRef ds:uri="http://schemas.openxmlformats.org/officeDocument/2006/bibliography"/>
  </ds:schemaRefs>
</ds:datastoreItem>
</file>

<file path=customXml/itemProps3.xml><?xml version="1.0" encoding="utf-8"?>
<ds:datastoreItem xmlns:ds="http://schemas.openxmlformats.org/officeDocument/2006/customXml" ds:itemID="{33249E5E-2A7D-4190-98DD-B446EAE8AD72}">
  <ds:schemaRefs>
    <ds:schemaRef ds:uri="http://schemas.microsoft.com/sharepoint/v3/contenttype/forms"/>
  </ds:schemaRefs>
</ds:datastoreItem>
</file>

<file path=customXml/itemProps4.xml><?xml version="1.0" encoding="utf-8"?>
<ds:datastoreItem xmlns:ds="http://schemas.openxmlformats.org/officeDocument/2006/customXml" ds:itemID="{659294E4-F55F-42D9-B3C6-C0457BA31364}">
  <ds:schemaRefs>
    <ds:schemaRef ds:uri="http://www.w3.org/XML/1998/namespace"/>
    <ds:schemaRef ds:uri="abd1a1bf-6516-40e6-a8b3-846d72f0ad0b"/>
    <ds:schemaRef ds:uri="http://purl.org/dc/elements/1.1/"/>
    <ds:schemaRef ds:uri="http://schemas.microsoft.com/office/2006/documentManagement/types"/>
    <ds:schemaRef ds:uri="http://schemas.microsoft.com/office/infopath/2007/PartnerControls"/>
    <ds:schemaRef ds:uri="http://purl.org/dc/dcmitype/"/>
    <ds:schemaRef ds:uri="49267ecd-a2d0-4792-919a-13430945e682"/>
    <ds:schemaRef ds:uri="http://purl.org/dc/term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5240</Words>
  <Characters>30280</Characters>
  <Application>Microsoft Office Word</Application>
  <DocSecurity>4</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Ranko Demirovic CKS</dc:creator>
  <cp:keywords/>
  <dc:description/>
  <cp:lastModifiedBy>Ivana Zubović</cp:lastModifiedBy>
  <cp:revision>2</cp:revision>
  <cp:lastPrinted>2023-09-21T07:24:00Z</cp:lastPrinted>
  <dcterms:created xsi:type="dcterms:W3CDTF">2025-02-13T14:33:00Z</dcterms:created>
  <dcterms:modified xsi:type="dcterms:W3CDTF">2025-02-13T14:33:00Z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7387c22d5a38a89858cd637cf3c359841bfdbae8878e16a8de01e5aa5c5efd77</vt:lpwstr>
  </property>
  <property fmtid="{D5CDD505-2E9C-101B-9397-08002B2CF9AE}" pid="3" name="ContentTypeId">
    <vt:lpwstr>0x01010062C22EFEDB478E4ABD35B9CD3C6B0C22</vt:lpwstr>
  </property>
</Properties>
</file>